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F8932" w14:textId="439A8FE0" w:rsidR="000A4F02" w:rsidRDefault="000A4F02" w:rsidP="00D37134"/>
    <w:p w14:paraId="1B8E4E42" w14:textId="77777777" w:rsidR="00EC5E70" w:rsidRDefault="00EC5E70" w:rsidP="00D37134"/>
    <w:p w14:paraId="61D38B18" w14:textId="77777777" w:rsidR="00EE65B3" w:rsidRPr="00EE65B3" w:rsidRDefault="00EE65B3" w:rsidP="00D37134"/>
    <w:p w14:paraId="520C205B" w14:textId="3202857D" w:rsidR="000A4F02" w:rsidRPr="0000314F" w:rsidRDefault="00EA1C39" w:rsidP="00AE27BF">
      <w:r w:rsidRPr="0000314F">
        <w:rPr>
          <w:noProof/>
        </w:rPr>
        <w:drawing>
          <wp:inline distT="0" distB="0" distL="0" distR="0" wp14:anchorId="0AA0E654" wp14:editId="7723C326">
            <wp:extent cx="5705475" cy="1162050"/>
            <wp:effectExtent l="0" t="0" r="9525" b="0"/>
            <wp:docPr id="90188490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5475" cy="1162050"/>
                    </a:xfrm>
                    <a:prstGeom prst="rect">
                      <a:avLst/>
                    </a:prstGeom>
                    <a:noFill/>
                    <a:ln>
                      <a:noFill/>
                    </a:ln>
                  </pic:spPr>
                </pic:pic>
              </a:graphicData>
            </a:graphic>
          </wp:inline>
        </w:drawing>
      </w:r>
    </w:p>
    <w:tbl>
      <w:tblPr>
        <w:tblW w:w="9740" w:type="dxa"/>
        <w:tblLook w:val="01E0" w:firstRow="1" w:lastRow="1" w:firstColumn="1" w:lastColumn="1" w:noHBand="0" w:noVBand="0"/>
      </w:tblPr>
      <w:tblGrid>
        <w:gridCol w:w="5245"/>
        <w:gridCol w:w="4495"/>
      </w:tblGrid>
      <w:tr w:rsidR="000A4F02" w:rsidRPr="000A662B" w14:paraId="53AFB3E9" w14:textId="77777777" w:rsidTr="00084AA3">
        <w:tc>
          <w:tcPr>
            <w:tcW w:w="5245" w:type="dxa"/>
          </w:tcPr>
          <w:p w14:paraId="21F928C8" w14:textId="77777777" w:rsidR="006B10D8" w:rsidRPr="0000314F" w:rsidRDefault="00EA1C39" w:rsidP="00EA1C39">
            <w:pPr>
              <w:tabs>
                <w:tab w:val="left" w:pos="5112"/>
              </w:tabs>
              <w:spacing w:line="80" w:lineRule="atLeast"/>
              <w:jc w:val="left"/>
              <w:outlineLvl w:val="0"/>
              <w:rPr>
                <w:sz w:val="16"/>
                <w:szCs w:val="16"/>
                <w:lang w:val="en-US" w:eastAsia="en-US"/>
              </w:rPr>
            </w:pPr>
            <w:r w:rsidRPr="0000314F">
              <w:rPr>
                <w:sz w:val="16"/>
                <w:szCs w:val="16"/>
                <w:lang w:val="en-US" w:eastAsia="en-US"/>
              </w:rPr>
              <w:t>URAD REPUBLIKE SLOVENIJE</w:t>
            </w:r>
          </w:p>
          <w:p w14:paraId="41015DE2" w14:textId="0811B0CB" w:rsidR="00EA1C39" w:rsidRPr="005606FB" w:rsidRDefault="00EA1C39" w:rsidP="00EA1C39">
            <w:pPr>
              <w:tabs>
                <w:tab w:val="left" w:pos="5112"/>
              </w:tabs>
              <w:spacing w:line="80" w:lineRule="atLeast"/>
              <w:jc w:val="left"/>
              <w:outlineLvl w:val="0"/>
              <w:rPr>
                <w:sz w:val="16"/>
                <w:szCs w:val="16"/>
                <w:lang w:val="en-US" w:eastAsia="en-US"/>
              </w:rPr>
            </w:pPr>
            <w:r w:rsidRPr="0000314F">
              <w:rPr>
                <w:sz w:val="16"/>
                <w:szCs w:val="16"/>
                <w:lang w:val="en-US" w:eastAsia="en-US"/>
              </w:rPr>
              <w:t>ZA INVESTICIJE V ZDRAVSTVU</w:t>
            </w:r>
          </w:p>
          <w:p w14:paraId="0F39A5A8" w14:textId="77777777" w:rsidR="00EA1C39" w:rsidRDefault="00EA1C39" w:rsidP="00AE27BF">
            <w:pPr>
              <w:rPr>
                <w:b/>
              </w:rPr>
            </w:pPr>
          </w:p>
          <w:p w14:paraId="33928CC8" w14:textId="77777777" w:rsidR="00EA1C39" w:rsidRDefault="00EA1C39" w:rsidP="00AE27BF">
            <w:pPr>
              <w:rPr>
                <w:b/>
              </w:rPr>
            </w:pPr>
          </w:p>
          <w:p w14:paraId="5892D845" w14:textId="77777777" w:rsidR="00EA1C39" w:rsidRPr="000A662B" w:rsidRDefault="00EA1C39" w:rsidP="00AE27BF">
            <w:pPr>
              <w:rPr>
                <w:b/>
              </w:rPr>
            </w:pPr>
          </w:p>
        </w:tc>
        <w:tc>
          <w:tcPr>
            <w:tcW w:w="4495" w:type="dxa"/>
          </w:tcPr>
          <w:p w14:paraId="4E9D0D76" w14:textId="77777777" w:rsidR="00863D8E" w:rsidRDefault="00863D8E" w:rsidP="007B7F3A">
            <w:pPr>
              <w:rPr>
                <w:b/>
                <w:color w:val="FF0000"/>
              </w:rPr>
            </w:pPr>
          </w:p>
          <w:p w14:paraId="5CD608BC" w14:textId="77777777" w:rsidR="00045B26" w:rsidRPr="00045B26" w:rsidRDefault="00045B26" w:rsidP="00045B26"/>
          <w:p w14:paraId="715874CC" w14:textId="77777777" w:rsidR="00045B26" w:rsidRPr="00045B26" w:rsidRDefault="00045B26" w:rsidP="00045B26"/>
          <w:p w14:paraId="461DD5EF" w14:textId="77777777" w:rsidR="00045B26" w:rsidRPr="00045B26" w:rsidRDefault="00045B26" w:rsidP="00045B26"/>
          <w:p w14:paraId="35A31493" w14:textId="77777777" w:rsidR="00045B26" w:rsidRPr="00045B26" w:rsidRDefault="00045B26" w:rsidP="00045B26"/>
          <w:p w14:paraId="120243A8" w14:textId="77777777" w:rsidR="00045B26" w:rsidRPr="00045B26" w:rsidRDefault="00045B26" w:rsidP="00045B26"/>
          <w:p w14:paraId="62DC0DD8" w14:textId="77777777" w:rsidR="00045B26" w:rsidRDefault="00045B26" w:rsidP="00045B26">
            <w:pPr>
              <w:rPr>
                <w:b/>
                <w:color w:val="FF0000"/>
              </w:rPr>
            </w:pPr>
          </w:p>
          <w:p w14:paraId="3E8A1E0D" w14:textId="77777777" w:rsidR="00045B26" w:rsidRPr="00045B26" w:rsidRDefault="00045B26" w:rsidP="00045B26">
            <w:pPr>
              <w:ind w:firstLine="709"/>
            </w:pPr>
          </w:p>
        </w:tc>
      </w:tr>
      <w:tr w:rsidR="000A4F02" w:rsidRPr="006040D4" w14:paraId="1832EA85" w14:textId="77777777" w:rsidTr="00084AA3">
        <w:tc>
          <w:tcPr>
            <w:tcW w:w="5245" w:type="dxa"/>
          </w:tcPr>
          <w:p w14:paraId="025EF2A0" w14:textId="3BB4AA93" w:rsidR="00C15B5E" w:rsidRPr="009024B2" w:rsidRDefault="00C15B5E" w:rsidP="00AE27BF">
            <w:pPr>
              <w:rPr>
                <w:b/>
                <w:sz w:val="22"/>
                <w:szCs w:val="22"/>
              </w:rPr>
            </w:pPr>
            <w:r w:rsidRPr="009024B2">
              <w:rPr>
                <w:b/>
                <w:sz w:val="22"/>
                <w:szCs w:val="22"/>
              </w:rPr>
              <w:t xml:space="preserve">Datum: </w:t>
            </w:r>
            <w:r w:rsidR="00D457CA">
              <w:rPr>
                <w:b/>
                <w:sz w:val="22"/>
                <w:szCs w:val="22"/>
              </w:rPr>
              <w:t>2</w:t>
            </w:r>
            <w:r w:rsidR="00467307">
              <w:rPr>
                <w:b/>
                <w:sz w:val="22"/>
                <w:szCs w:val="22"/>
              </w:rPr>
              <w:t>3</w:t>
            </w:r>
            <w:r w:rsidRPr="009024B2">
              <w:rPr>
                <w:b/>
                <w:sz w:val="22"/>
                <w:szCs w:val="22"/>
              </w:rPr>
              <w:t>.</w:t>
            </w:r>
            <w:r w:rsidR="006B10D8">
              <w:rPr>
                <w:b/>
                <w:sz w:val="22"/>
                <w:szCs w:val="22"/>
              </w:rPr>
              <w:t xml:space="preserve"> </w:t>
            </w:r>
            <w:r w:rsidR="00381C8F">
              <w:rPr>
                <w:b/>
                <w:sz w:val="22"/>
                <w:szCs w:val="22"/>
              </w:rPr>
              <w:t>9</w:t>
            </w:r>
            <w:r w:rsidRPr="009024B2">
              <w:rPr>
                <w:b/>
                <w:sz w:val="22"/>
                <w:szCs w:val="22"/>
              </w:rPr>
              <w:t>.</w:t>
            </w:r>
            <w:r w:rsidR="006B10D8">
              <w:rPr>
                <w:b/>
                <w:sz w:val="22"/>
                <w:szCs w:val="22"/>
              </w:rPr>
              <w:t xml:space="preserve"> </w:t>
            </w:r>
            <w:r w:rsidRPr="009024B2">
              <w:rPr>
                <w:b/>
                <w:sz w:val="22"/>
                <w:szCs w:val="22"/>
              </w:rPr>
              <w:t>202</w:t>
            </w:r>
            <w:r w:rsidR="00EB33D2" w:rsidRPr="009024B2">
              <w:rPr>
                <w:b/>
                <w:sz w:val="22"/>
                <w:szCs w:val="22"/>
              </w:rPr>
              <w:t>6</w:t>
            </w:r>
          </w:p>
          <w:p w14:paraId="6AF650A7" w14:textId="77777777" w:rsidR="00C15B5E" w:rsidRPr="009024B2" w:rsidRDefault="00C15B5E" w:rsidP="00AE27BF">
            <w:pPr>
              <w:rPr>
                <w:b/>
                <w:sz w:val="22"/>
                <w:szCs w:val="22"/>
              </w:rPr>
            </w:pPr>
          </w:p>
          <w:p w14:paraId="0F787CBA" w14:textId="77777777" w:rsidR="00C15B5E" w:rsidRPr="009024B2" w:rsidRDefault="00C15B5E" w:rsidP="00AE27BF">
            <w:pPr>
              <w:rPr>
                <w:b/>
                <w:sz w:val="22"/>
                <w:szCs w:val="22"/>
              </w:rPr>
            </w:pPr>
          </w:p>
          <w:p w14:paraId="1A816F85" w14:textId="01160DC6" w:rsidR="00C15B5E" w:rsidRPr="009024B2" w:rsidRDefault="00360E7B" w:rsidP="00AE27BF">
            <w:pPr>
              <w:rPr>
                <w:b/>
                <w:sz w:val="22"/>
                <w:szCs w:val="22"/>
              </w:rPr>
            </w:pPr>
            <w:r w:rsidRPr="009024B2">
              <w:rPr>
                <w:b/>
                <w:sz w:val="22"/>
                <w:szCs w:val="22"/>
              </w:rPr>
              <w:t>NAROČNIK:</w:t>
            </w:r>
          </w:p>
          <w:p w14:paraId="301B87C7" w14:textId="77777777" w:rsidR="002D7843" w:rsidRPr="009024B2" w:rsidRDefault="002D7843" w:rsidP="00360E7B">
            <w:pPr>
              <w:rPr>
                <w:b/>
                <w:sz w:val="22"/>
                <w:szCs w:val="22"/>
              </w:rPr>
            </w:pPr>
          </w:p>
          <w:p w14:paraId="1A8587B2" w14:textId="76932AFB" w:rsidR="00EB33D2" w:rsidRPr="009024B2" w:rsidRDefault="00EB33D2" w:rsidP="00360E7B">
            <w:pPr>
              <w:rPr>
                <w:b/>
                <w:sz w:val="22"/>
                <w:szCs w:val="22"/>
              </w:rPr>
            </w:pPr>
            <w:r w:rsidRPr="009024B2">
              <w:rPr>
                <w:b/>
                <w:sz w:val="22"/>
                <w:szCs w:val="22"/>
              </w:rPr>
              <w:t>MINISTRSTVO ZA ZDRAVJE</w:t>
            </w:r>
          </w:p>
          <w:p w14:paraId="120AB0CA" w14:textId="73AFAAD1" w:rsidR="00EB33D2" w:rsidRPr="009024B2" w:rsidRDefault="00EB33D2" w:rsidP="005606FB">
            <w:pPr>
              <w:jc w:val="left"/>
              <w:rPr>
                <w:b/>
                <w:sz w:val="22"/>
                <w:szCs w:val="22"/>
              </w:rPr>
            </w:pPr>
            <w:r w:rsidRPr="009024B2">
              <w:rPr>
                <w:b/>
                <w:sz w:val="22"/>
                <w:szCs w:val="22"/>
              </w:rPr>
              <w:t>Urad Republike Slovenije za investicije v</w:t>
            </w:r>
            <w:r w:rsidR="00084AA3" w:rsidRPr="009024B2">
              <w:rPr>
                <w:b/>
                <w:sz w:val="22"/>
                <w:szCs w:val="22"/>
              </w:rPr>
              <w:t xml:space="preserve"> </w:t>
            </w:r>
            <w:r w:rsidRPr="009024B2">
              <w:rPr>
                <w:b/>
                <w:sz w:val="22"/>
                <w:szCs w:val="22"/>
              </w:rPr>
              <w:t>zdravstvu</w:t>
            </w:r>
          </w:p>
          <w:p w14:paraId="2DF39366" w14:textId="3EECC438" w:rsidR="00EB33D2" w:rsidRPr="009024B2" w:rsidRDefault="00EB33D2" w:rsidP="00360E7B">
            <w:pPr>
              <w:rPr>
                <w:b/>
                <w:sz w:val="22"/>
                <w:szCs w:val="22"/>
              </w:rPr>
            </w:pPr>
            <w:r w:rsidRPr="009024B2">
              <w:rPr>
                <w:b/>
                <w:sz w:val="22"/>
                <w:szCs w:val="22"/>
              </w:rPr>
              <w:t>Ulica Ambrožiča Novljana 7</w:t>
            </w:r>
          </w:p>
          <w:p w14:paraId="08883E80" w14:textId="33BE8E0F" w:rsidR="00EB33D2" w:rsidRPr="009024B2" w:rsidRDefault="00EB33D2" w:rsidP="00360E7B">
            <w:pPr>
              <w:rPr>
                <w:b/>
                <w:sz w:val="22"/>
                <w:szCs w:val="22"/>
              </w:rPr>
            </w:pPr>
            <w:r w:rsidRPr="009024B2">
              <w:rPr>
                <w:b/>
                <w:sz w:val="22"/>
                <w:szCs w:val="22"/>
              </w:rPr>
              <w:t>1000 Ljubljana</w:t>
            </w:r>
          </w:p>
          <w:p w14:paraId="6C19F9F2" w14:textId="77777777" w:rsidR="00EB33D2" w:rsidRDefault="00EB33D2" w:rsidP="00360E7B">
            <w:pPr>
              <w:rPr>
                <w:b/>
                <w:sz w:val="22"/>
                <w:szCs w:val="22"/>
              </w:rPr>
            </w:pPr>
          </w:p>
          <w:p w14:paraId="158479BF" w14:textId="77777777" w:rsidR="006B10D8" w:rsidRPr="009024B2" w:rsidRDefault="006B10D8" w:rsidP="00360E7B">
            <w:pPr>
              <w:rPr>
                <w:b/>
                <w:sz w:val="22"/>
                <w:szCs w:val="22"/>
              </w:rPr>
            </w:pPr>
          </w:p>
          <w:p w14:paraId="1BDED88C" w14:textId="544AD196" w:rsidR="00EB33D2" w:rsidRPr="009024B2" w:rsidRDefault="00084AA3" w:rsidP="00360E7B">
            <w:pPr>
              <w:rPr>
                <w:b/>
                <w:sz w:val="22"/>
                <w:szCs w:val="22"/>
              </w:rPr>
            </w:pPr>
            <w:r w:rsidRPr="009024B2">
              <w:rPr>
                <w:b/>
                <w:sz w:val="22"/>
                <w:szCs w:val="22"/>
              </w:rPr>
              <w:t>SO-NAROČNIK</w:t>
            </w:r>
            <w:r w:rsidR="00EB33D2" w:rsidRPr="009024B2">
              <w:rPr>
                <w:b/>
                <w:sz w:val="22"/>
                <w:szCs w:val="22"/>
              </w:rPr>
              <w:t>:</w:t>
            </w:r>
          </w:p>
          <w:p w14:paraId="727B063A" w14:textId="77777777" w:rsidR="00EB33D2" w:rsidRPr="009024B2" w:rsidRDefault="00EB33D2" w:rsidP="00360E7B">
            <w:pPr>
              <w:rPr>
                <w:b/>
                <w:sz w:val="22"/>
                <w:szCs w:val="22"/>
              </w:rPr>
            </w:pPr>
          </w:p>
          <w:p w14:paraId="5B310BDC" w14:textId="4096BE3A" w:rsidR="00360E7B" w:rsidRPr="009024B2" w:rsidRDefault="00381C8F" w:rsidP="00360E7B">
            <w:pPr>
              <w:rPr>
                <w:b/>
                <w:sz w:val="22"/>
                <w:szCs w:val="22"/>
              </w:rPr>
            </w:pPr>
            <w:r>
              <w:rPr>
                <w:b/>
                <w:sz w:val="22"/>
                <w:szCs w:val="22"/>
              </w:rPr>
              <w:t>Splošna bolnišnica dr. Franca Derganca Nova Gorica, Ulica padlih borcev 13A, 5290 Šempeter pri Gorici</w:t>
            </w:r>
          </w:p>
          <w:p w14:paraId="193EF70D" w14:textId="77777777" w:rsidR="00360E7B" w:rsidRPr="009024B2" w:rsidRDefault="00360E7B" w:rsidP="00AE27BF">
            <w:pPr>
              <w:rPr>
                <w:b/>
                <w:sz w:val="22"/>
                <w:szCs w:val="22"/>
              </w:rPr>
            </w:pPr>
          </w:p>
          <w:p w14:paraId="7D9BA01F" w14:textId="77777777" w:rsidR="00C15B5E" w:rsidRPr="009024B2" w:rsidRDefault="00C15B5E" w:rsidP="00AE27BF">
            <w:pPr>
              <w:rPr>
                <w:b/>
                <w:sz w:val="22"/>
                <w:szCs w:val="22"/>
              </w:rPr>
            </w:pPr>
          </w:p>
          <w:p w14:paraId="72D7BDAA" w14:textId="29B81E0F" w:rsidR="00C15B5E" w:rsidRPr="009024B2" w:rsidRDefault="00360E7B" w:rsidP="00AE27BF">
            <w:pPr>
              <w:rPr>
                <w:b/>
                <w:sz w:val="22"/>
                <w:szCs w:val="22"/>
              </w:rPr>
            </w:pPr>
            <w:r w:rsidRPr="009024B2">
              <w:rPr>
                <w:b/>
                <w:sz w:val="22"/>
                <w:szCs w:val="22"/>
              </w:rPr>
              <w:t xml:space="preserve">Naslov javnega </w:t>
            </w:r>
            <w:r w:rsidR="006B10D8">
              <w:rPr>
                <w:b/>
                <w:sz w:val="22"/>
                <w:szCs w:val="22"/>
              </w:rPr>
              <w:t>naročila</w:t>
            </w:r>
            <w:r w:rsidRPr="009024B2">
              <w:rPr>
                <w:b/>
                <w:sz w:val="22"/>
                <w:szCs w:val="22"/>
              </w:rPr>
              <w:t>:</w:t>
            </w:r>
            <w:r w:rsidR="00EB33D2" w:rsidRPr="009024B2">
              <w:rPr>
                <w:b/>
                <w:sz w:val="22"/>
                <w:szCs w:val="22"/>
              </w:rPr>
              <w:t xml:space="preserve">        </w:t>
            </w:r>
            <w:r w:rsidR="006040D4" w:rsidRPr="009024B2">
              <w:rPr>
                <w:b/>
                <w:sz w:val="22"/>
                <w:szCs w:val="22"/>
              </w:rPr>
              <w:t xml:space="preserve">       </w:t>
            </w:r>
            <w:r w:rsidR="00EB33D2" w:rsidRPr="009024B2">
              <w:rPr>
                <w:b/>
                <w:sz w:val="22"/>
                <w:szCs w:val="22"/>
              </w:rPr>
              <w:t xml:space="preserve">                     </w:t>
            </w:r>
          </w:p>
          <w:p w14:paraId="2275B00C" w14:textId="77777777" w:rsidR="00C15B5E" w:rsidRPr="009024B2" w:rsidRDefault="00C15B5E" w:rsidP="00AE27BF">
            <w:pPr>
              <w:rPr>
                <w:b/>
                <w:sz w:val="22"/>
                <w:szCs w:val="22"/>
              </w:rPr>
            </w:pPr>
          </w:p>
          <w:p w14:paraId="5618FEEA" w14:textId="77777777" w:rsidR="00863D8E" w:rsidRPr="009024B2" w:rsidRDefault="00863D8E" w:rsidP="00AE27BF">
            <w:pPr>
              <w:rPr>
                <w:b/>
                <w:sz w:val="22"/>
                <w:szCs w:val="22"/>
              </w:rPr>
            </w:pPr>
          </w:p>
          <w:p w14:paraId="17F8375E" w14:textId="2B34BD34" w:rsidR="000A4F02" w:rsidRPr="009024B2" w:rsidRDefault="000A4F02" w:rsidP="00AE27BF">
            <w:pPr>
              <w:rPr>
                <w:b/>
                <w:sz w:val="22"/>
                <w:szCs w:val="22"/>
              </w:rPr>
            </w:pPr>
          </w:p>
        </w:tc>
        <w:tc>
          <w:tcPr>
            <w:tcW w:w="4495" w:type="dxa"/>
          </w:tcPr>
          <w:p w14:paraId="5E198F1B" w14:textId="77777777" w:rsidR="00497552" w:rsidRPr="009024B2" w:rsidRDefault="00497552" w:rsidP="007B7F3A">
            <w:pPr>
              <w:rPr>
                <w:b/>
                <w:sz w:val="22"/>
                <w:szCs w:val="22"/>
              </w:rPr>
            </w:pPr>
          </w:p>
          <w:p w14:paraId="01434DB4" w14:textId="77777777" w:rsidR="00EB33D2" w:rsidRPr="009024B2" w:rsidRDefault="00EB33D2" w:rsidP="007B7F3A">
            <w:pPr>
              <w:rPr>
                <w:b/>
                <w:sz w:val="22"/>
                <w:szCs w:val="22"/>
              </w:rPr>
            </w:pPr>
          </w:p>
          <w:p w14:paraId="7D8DBEC8" w14:textId="77777777" w:rsidR="006040D4" w:rsidRPr="009024B2" w:rsidRDefault="006040D4" w:rsidP="007B7F3A">
            <w:pPr>
              <w:rPr>
                <w:b/>
                <w:sz w:val="22"/>
                <w:szCs w:val="22"/>
              </w:rPr>
            </w:pPr>
          </w:p>
          <w:p w14:paraId="574DD294" w14:textId="77777777" w:rsidR="006040D4" w:rsidRPr="009024B2" w:rsidRDefault="006040D4" w:rsidP="007B7F3A">
            <w:pPr>
              <w:rPr>
                <w:b/>
                <w:sz w:val="22"/>
                <w:szCs w:val="22"/>
              </w:rPr>
            </w:pPr>
          </w:p>
          <w:p w14:paraId="5A198150" w14:textId="77777777" w:rsidR="006040D4" w:rsidRPr="009024B2" w:rsidRDefault="006040D4" w:rsidP="007B7F3A">
            <w:pPr>
              <w:rPr>
                <w:b/>
                <w:sz w:val="22"/>
                <w:szCs w:val="22"/>
              </w:rPr>
            </w:pPr>
          </w:p>
          <w:p w14:paraId="762240BB" w14:textId="77777777" w:rsidR="006040D4" w:rsidRPr="009024B2" w:rsidRDefault="006040D4" w:rsidP="007B7F3A">
            <w:pPr>
              <w:rPr>
                <w:b/>
                <w:sz w:val="22"/>
                <w:szCs w:val="22"/>
              </w:rPr>
            </w:pPr>
          </w:p>
          <w:p w14:paraId="590D2987" w14:textId="02DE30E8" w:rsidR="006040D4" w:rsidRPr="009024B2" w:rsidRDefault="0001016D" w:rsidP="0001016D">
            <w:pPr>
              <w:tabs>
                <w:tab w:val="left" w:pos="3570"/>
              </w:tabs>
              <w:rPr>
                <w:b/>
                <w:sz w:val="22"/>
                <w:szCs w:val="22"/>
              </w:rPr>
            </w:pPr>
            <w:r w:rsidRPr="009024B2">
              <w:rPr>
                <w:b/>
                <w:sz w:val="22"/>
                <w:szCs w:val="22"/>
              </w:rPr>
              <w:tab/>
            </w:r>
          </w:p>
          <w:p w14:paraId="1B8B24D5" w14:textId="77777777" w:rsidR="006040D4" w:rsidRPr="009024B2" w:rsidRDefault="006040D4" w:rsidP="007B7F3A">
            <w:pPr>
              <w:rPr>
                <w:b/>
                <w:sz w:val="22"/>
                <w:szCs w:val="22"/>
              </w:rPr>
            </w:pPr>
          </w:p>
          <w:p w14:paraId="52480F19" w14:textId="2D8D5696" w:rsidR="006040D4" w:rsidRPr="009024B2" w:rsidRDefault="00A0066A" w:rsidP="00A0066A">
            <w:pPr>
              <w:tabs>
                <w:tab w:val="left" w:pos="3075"/>
              </w:tabs>
              <w:rPr>
                <w:b/>
                <w:sz w:val="22"/>
                <w:szCs w:val="22"/>
              </w:rPr>
            </w:pPr>
            <w:r w:rsidRPr="009024B2">
              <w:rPr>
                <w:b/>
                <w:sz w:val="22"/>
                <w:szCs w:val="22"/>
              </w:rPr>
              <w:tab/>
            </w:r>
          </w:p>
          <w:p w14:paraId="6531D11F" w14:textId="77777777" w:rsidR="006040D4" w:rsidRPr="009024B2" w:rsidRDefault="006040D4" w:rsidP="007B7F3A">
            <w:pPr>
              <w:rPr>
                <w:b/>
                <w:sz w:val="22"/>
                <w:szCs w:val="22"/>
              </w:rPr>
            </w:pPr>
          </w:p>
          <w:p w14:paraId="351742F4" w14:textId="77777777" w:rsidR="006040D4" w:rsidRPr="009024B2" w:rsidRDefault="006040D4" w:rsidP="007B7F3A">
            <w:pPr>
              <w:rPr>
                <w:b/>
                <w:sz w:val="22"/>
                <w:szCs w:val="22"/>
              </w:rPr>
            </w:pPr>
          </w:p>
          <w:p w14:paraId="6844D174" w14:textId="77777777" w:rsidR="006040D4" w:rsidRPr="009024B2" w:rsidRDefault="006040D4" w:rsidP="007B7F3A">
            <w:pPr>
              <w:rPr>
                <w:b/>
                <w:sz w:val="22"/>
                <w:szCs w:val="22"/>
              </w:rPr>
            </w:pPr>
          </w:p>
          <w:p w14:paraId="0E2DCC62" w14:textId="77777777" w:rsidR="006040D4" w:rsidRPr="009024B2" w:rsidRDefault="006040D4" w:rsidP="00D459A6">
            <w:pPr>
              <w:jc w:val="center"/>
              <w:rPr>
                <w:b/>
                <w:sz w:val="22"/>
                <w:szCs w:val="22"/>
              </w:rPr>
            </w:pPr>
          </w:p>
          <w:p w14:paraId="2BEC80EE" w14:textId="77777777" w:rsidR="006040D4" w:rsidRPr="009024B2" w:rsidRDefault="006040D4" w:rsidP="007B7F3A">
            <w:pPr>
              <w:rPr>
                <w:b/>
                <w:sz w:val="22"/>
                <w:szCs w:val="22"/>
              </w:rPr>
            </w:pPr>
          </w:p>
          <w:p w14:paraId="41E364CC" w14:textId="77777777" w:rsidR="006040D4" w:rsidRPr="009024B2" w:rsidRDefault="006040D4" w:rsidP="007B7F3A">
            <w:pPr>
              <w:rPr>
                <w:b/>
                <w:sz w:val="22"/>
                <w:szCs w:val="22"/>
              </w:rPr>
            </w:pPr>
          </w:p>
          <w:p w14:paraId="2502B5C5" w14:textId="77777777" w:rsidR="006040D4" w:rsidRPr="009024B2" w:rsidRDefault="006040D4" w:rsidP="007B7F3A">
            <w:pPr>
              <w:rPr>
                <w:b/>
                <w:sz w:val="22"/>
                <w:szCs w:val="22"/>
              </w:rPr>
            </w:pPr>
          </w:p>
          <w:p w14:paraId="59B011BE" w14:textId="77777777" w:rsidR="006040D4" w:rsidRPr="009024B2" w:rsidRDefault="006040D4" w:rsidP="007B7F3A">
            <w:pPr>
              <w:rPr>
                <w:b/>
                <w:sz w:val="22"/>
                <w:szCs w:val="22"/>
              </w:rPr>
            </w:pPr>
          </w:p>
          <w:p w14:paraId="3E9C4F64" w14:textId="77777777" w:rsidR="006B10D8" w:rsidRDefault="006B10D8" w:rsidP="007B7F3A">
            <w:pPr>
              <w:rPr>
                <w:b/>
                <w:bCs/>
                <w:noProof/>
                <w:sz w:val="22"/>
                <w:szCs w:val="22"/>
              </w:rPr>
            </w:pPr>
          </w:p>
          <w:p w14:paraId="25BBCC5B" w14:textId="0747E693" w:rsidR="006040D4" w:rsidRPr="009024B2" w:rsidRDefault="00A5200E" w:rsidP="00467307">
            <w:pPr>
              <w:jc w:val="left"/>
              <w:rPr>
                <w:b/>
                <w:sz w:val="22"/>
                <w:szCs w:val="22"/>
              </w:rPr>
            </w:pPr>
            <w:r w:rsidRPr="009024B2">
              <w:rPr>
                <w:b/>
                <w:bCs/>
                <w:noProof/>
                <w:sz w:val="22"/>
                <w:szCs w:val="22"/>
              </w:rPr>
              <w:t xml:space="preserve">Priprava prostora in dobava </w:t>
            </w:r>
            <w:r w:rsidR="00381C8F">
              <w:rPr>
                <w:b/>
                <w:bCs/>
                <w:noProof/>
                <w:sz w:val="22"/>
                <w:szCs w:val="22"/>
              </w:rPr>
              <w:t>koronarografa</w:t>
            </w:r>
            <w:r w:rsidRPr="009024B2">
              <w:rPr>
                <w:b/>
                <w:bCs/>
                <w:noProof/>
                <w:sz w:val="22"/>
                <w:szCs w:val="22"/>
              </w:rPr>
              <w:t xml:space="preserve"> z vzdrževanjem</w:t>
            </w:r>
          </w:p>
          <w:p w14:paraId="4B8A6AE0" w14:textId="13A38EAC" w:rsidR="00A5200E" w:rsidRPr="009024B2" w:rsidRDefault="002A2469" w:rsidP="002A2469">
            <w:pPr>
              <w:tabs>
                <w:tab w:val="left" w:pos="2595"/>
              </w:tabs>
              <w:rPr>
                <w:b/>
                <w:sz w:val="22"/>
                <w:szCs w:val="22"/>
              </w:rPr>
            </w:pPr>
            <w:r w:rsidRPr="009024B2">
              <w:rPr>
                <w:b/>
                <w:sz w:val="22"/>
                <w:szCs w:val="22"/>
              </w:rPr>
              <w:tab/>
            </w:r>
          </w:p>
        </w:tc>
      </w:tr>
      <w:tr w:rsidR="000A4F02" w:rsidRPr="000A662B" w14:paraId="4E04128D" w14:textId="77777777" w:rsidTr="00084AA3">
        <w:tc>
          <w:tcPr>
            <w:tcW w:w="5245" w:type="dxa"/>
          </w:tcPr>
          <w:p w14:paraId="69F067DE" w14:textId="77777777" w:rsidR="00EA1C39" w:rsidRPr="009024B2" w:rsidRDefault="000A4F02" w:rsidP="00AE27BF">
            <w:pPr>
              <w:rPr>
                <w:b/>
                <w:sz w:val="22"/>
                <w:szCs w:val="22"/>
              </w:rPr>
            </w:pPr>
            <w:r w:rsidRPr="009024B2">
              <w:rPr>
                <w:b/>
                <w:sz w:val="22"/>
                <w:szCs w:val="22"/>
              </w:rPr>
              <w:t>Zaporedna št. javnega naročila</w:t>
            </w:r>
            <w:r w:rsidR="00360E7B" w:rsidRPr="009024B2">
              <w:rPr>
                <w:b/>
                <w:sz w:val="22"/>
                <w:szCs w:val="22"/>
              </w:rPr>
              <w:t xml:space="preserve"> </w:t>
            </w:r>
          </w:p>
          <w:p w14:paraId="3A188E73" w14:textId="4E13F032" w:rsidR="000A4F02" w:rsidRPr="009024B2" w:rsidRDefault="00360E7B" w:rsidP="00AE27BF">
            <w:pPr>
              <w:rPr>
                <w:b/>
                <w:sz w:val="22"/>
                <w:szCs w:val="22"/>
              </w:rPr>
            </w:pPr>
            <w:r w:rsidRPr="009024B2">
              <w:rPr>
                <w:b/>
                <w:sz w:val="22"/>
                <w:szCs w:val="22"/>
              </w:rPr>
              <w:t xml:space="preserve">v SB </w:t>
            </w:r>
            <w:r w:rsidR="00381C8F">
              <w:rPr>
                <w:b/>
                <w:sz w:val="22"/>
                <w:szCs w:val="22"/>
              </w:rPr>
              <w:t>Nova Gorica</w:t>
            </w:r>
            <w:r w:rsidR="000A4F02" w:rsidRPr="009024B2">
              <w:rPr>
                <w:b/>
                <w:sz w:val="22"/>
                <w:szCs w:val="22"/>
              </w:rPr>
              <w:t>:</w:t>
            </w:r>
          </w:p>
        </w:tc>
        <w:tc>
          <w:tcPr>
            <w:tcW w:w="4495" w:type="dxa"/>
          </w:tcPr>
          <w:p w14:paraId="1DC39727" w14:textId="280F84F4" w:rsidR="00CE15C0" w:rsidRPr="009024B2" w:rsidRDefault="00381C8F" w:rsidP="007B7F3A">
            <w:pPr>
              <w:rPr>
                <w:b/>
                <w:sz w:val="22"/>
                <w:szCs w:val="22"/>
              </w:rPr>
            </w:pPr>
            <w:r>
              <w:rPr>
                <w:b/>
                <w:sz w:val="22"/>
                <w:szCs w:val="22"/>
              </w:rPr>
              <w:t>252-3/2026</w:t>
            </w:r>
            <w:r w:rsidR="00F7558F">
              <w:rPr>
                <w:b/>
                <w:sz w:val="22"/>
                <w:szCs w:val="22"/>
              </w:rPr>
              <w:t>-33</w:t>
            </w:r>
          </w:p>
          <w:p w14:paraId="738A7241" w14:textId="77777777" w:rsidR="00F15577" w:rsidRPr="009024B2" w:rsidRDefault="00F15577" w:rsidP="007B7F3A">
            <w:pPr>
              <w:rPr>
                <w:b/>
                <w:sz w:val="22"/>
                <w:szCs w:val="22"/>
              </w:rPr>
            </w:pPr>
          </w:p>
          <w:p w14:paraId="214E2592" w14:textId="77777777" w:rsidR="00CE15C0" w:rsidRPr="009024B2" w:rsidRDefault="00CE15C0" w:rsidP="007B7F3A">
            <w:pPr>
              <w:rPr>
                <w:b/>
                <w:sz w:val="22"/>
                <w:szCs w:val="22"/>
              </w:rPr>
            </w:pPr>
          </w:p>
        </w:tc>
      </w:tr>
      <w:tr w:rsidR="000A4F02" w:rsidRPr="000A662B" w14:paraId="56E64FBE" w14:textId="77777777" w:rsidTr="00084AA3">
        <w:tc>
          <w:tcPr>
            <w:tcW w:w="5245" w:type="dxa"/>
          </w:tcPr>
          <w:p w14:paraId="0D489420" w14:textId="77777777" w:rsidR="000A4F02" w:rsidRPr="009024B2" w:rsidRDefault="000A4F02" w:rsidP="00AE27BF">
            <w:pPr>
              <w:rPr>
                <w:b/>
                <w:sz w:val="22"/>
                <w:szCs w:val="22"/>
              </w:rPr>
            </w:pPr>
            <w:r w:rsidRPr="009024B2">
              <w:rPr>
                <w:b/>
                <w:sz w:val="22"/>
                <w:szCs w:val="22"/>
              </w:rPr>
              <w:t>Vrsta postopka za oddajo</w:t>
            </w:r>
          </w:p>
          <w:p w14:paraId="34674E7E" w14:textId="77777777" w:rsidR="000A4F02" w:rsidRPr="009024B2" w:rsidRDefault="000A4F02" w:rsidP="00AE27BF">
            <w:pPr>
              <w:rPr>
                <w:b/>
                <w:sz w:val="22"/>
                <w:szCs w:val="22"/>
              </w:rPr>
            </w:pPr>
            <w:r w:rsidRPr="009024B2">
              <w:rPr>
                <w:b/>
                <w:sz w:val="22"/>
                <w:szCs w:val="22"/>
              </w:rPr>
              <w:t>javnega naročila:</w:t>
            </w:r>
          </w:p>
        </w:tc>
        <w:tc>
          <w:tcPr>
            <w:tcW w:w="4495" w:type="dxa"/>
          </w:tcPr>
          <w:p w14:paraId="7A3AFA75" w14:textId="524695C8" w:rsidR="000A4F02" w:rsidRPr="009024B2" w:rsidRDefault="000A4F02" w:rsidP="007B7F3A">
            <w:pPr>
              <w:rPr>
                <w:b/>
                <w:sz w:val="22"/>
                <w:szCs w:val="22"/>
              </w:rPr>
            </w:pPr>
            <w:r w:rsidRPr="009024B2">
              <w:rPr>
                <w:b/>
                <w:sz w:val="22"/>
                <w:szCs w:val="22"/>
              </w:rPr>
              <w:t>Odprti postopek</w:t>
            </w:r>
            <w:r w:rsidR="00360E7B" w:rsidRPr="009024B2">
              <w:rPr>
                <w:b/>
                <w:sz w:val="22"/>
                <w:szCs w:val="22"/>
              </w:rPr>
              <w:t xml:space="preserve"> (40. člen ZJN-3)</w:t>
            </w:r>
          </w:p>
          <w:p w14:paraId="43A74DAB" w14:textId="77777777" w:rsidR="000A4F02" w:rsidRPr="009024B2" w:rsidRDefault="000A4F02" w:rsidP="007B7F3A">
            <w:pPr>
              <w:rPr>
                <w:b/>
                <w:sz w:val="22"/>
                <w:szCs w:val="22"/>
              </w:rPr>
            </w:pPr>
          </w:p>
          <w:p w14:paraId="045B7A02" w14:textId="77777777" w:rsidR="000A4F02" w:rsidRPr="009024B2" w:rsidRDefault="000A4F02" w:rsidP="007B7F3A">
            <w:pPr>
              <w:rPr>
                <w:b/>
                <w:sz w:val="22"/>
                <w:szCs w:val="22"/>
              </w:rPr>
            </w:pPr>
          </w:p>
          <w:p w14:paraId="44644CE2" w14:textId="77777777" w:rsidR="000A4F02" w:rsidRPr="009024B2" w:rsidRDefault="000A4F02" w:rsidP="007B7F3A">
            <w:pPr>
              <w:rPr>
                <w:b/>
                <w:sz w:val="22"/>
                <w:szCs w:val="22"/>
              </w:rPr>
            </w:pPr>
          </w:p>
        </w:tc>
      </w:tr>
      <w:tr w:rsidR="000A4F02" w14:paraId="3D329BF4" w14:textId="77777777" w:rsidTr="00084AA3">
        <w:tc>
          <w:tcPr>
            <w:tcW w:w="5245" w:type="dxa"/>
          </w:tcPr>
          <w:p w14:paraId="5C8E1D77" w14:textId="77777777" w:rsidR="000A4F02" w:rsidRDefault="000A4F02" w:rsidP="00D37134"/>
        </w:tc>
        <w:tc>
          <w:tcPr>
            <w:tcW w:w="4495" w:type="dxa"/>
          </w:tcPr>
          <w:p w14:paraId="530D3838" w14:textId="77777777" w:rsidR="00D207B8" w:rsidRDefault="00D207B8" w:rsidP="00D37134"/>
        </w:tc>
      </w:tr>
    </w:tbl>
    <w:p w14:paraId="5995B0C9" w14:textId="77777777" w:rsidR="000A4F02" w:rsidRDefault="000A4F02" w:rsidP="00D37134"/>
    <w:p w14:paraId="3F72AEBB" w14:textId="77777777" w:rsidR="008517B0" w:rsidRDefault="00F15577" w:rsidP="00D37134">
      <w:r>
        <w:br w:type="page"/>
      </w:r>
    </w:p>
    <w:tbl>
      <w:tblPr>
        <w:tblStyle w:val="Tabelamrea"/>
        <w:tblW w:w="0" w:type="auto"/>
        <w:tblLook w:val="04A0" w:firstRow="1" w:lastRow="0" w:firstColumn="1" w:lastColumn="0" w:noHBand="0" w:noVBand="1"/>
      </w:tblPr>
      <w:tblGrid>
        <w:gridCol w:w="9060"/>
      </w:tblGrid>
      <w:tr w:rsidR="008B74C1" w14:paraId="19A03B80" w14:textId="77777777" w:rsidTr="008B74C1">
        <w:tc>
          <w:tcPr>
            <w:tcW w:w="9060" w:type="dxa"/>
          </w:tcPr>
          <w:p w14:paraId="68A83FB0" w14:textId="1A920D3B" w:rsidR="008B74C1" w:rsidRDefault="008B74C1" w:rsidP="008B74C1">
            <w:pPr>
              <w:pStyle w:val="Kazalovsebine2"/>
              <w:rPr>
                <w:rFonts w:eastAsia="Batang"/>
                <w:lang w:val="pl-PL"/>
              </w:rPr>
            </w:pPr>
            <w:bookmarkStart w:id="0" w:name="_Toc372281743"/>
            <w:r w:rsidRPr="00FA4BEB">
              <w:lastRenderedPageBreak/>
              <w:t>POVABILO K ODDAJI PONUDBE IN SPLOŠNA NAVODILA PONUDNIKU ZA PRIPRAVO PONUDBE</w:t>
            </w:r>
          </w:p>
        </w:tc>
      </w:tr>
      <w:tr w:rsidR="008B74C1" w14:paraId="2208A74B" w14:textId="77777777" w:rsidTr="008B74C1">
        <w:tc>
          <w:tcPr>
            <w:tcW w:w="9060" w:type="dxa"/>
          </w:tcPr>
          <w:p w14:paraId="33175AF1" w14:textId="70126267" w:rsidR="008B74C1" w:rsidRDefault="008B74C1" w:rsidP="008B74C1">
            <w:pPr>
              <w:pStyle w:val="Kazalovsebine2"/>
              <w:rPr>
                <w:rFonts w:eastAsia="Batang"/>
                <w:lang w:val="pl-PL"/>
              </w:rPr>
            </w:pPr>
            <w:r w:rsidRPr="00FA4BEB">
              <w:t>OZNAKA IN PREDMET JAVNEGA NAROČILA TER NAČIN ODDAJE</w:t>
            </w:r>
          </w:p>
        </w:tc>
      </w:tr>
      <w:tr w:rsidR="008B74C1" w14:paraId="3998CB74" w14:textId="77777777" w:rsidTr="008B74C1">
        <w:tc>
          <w:tcPr>
            <w:tcW w:w="9060" w:type="dxa"/>
          </w:tcPr>
          <w:p w14:paraId="4106B69F" w14:textId="0C55FEAF" w:rsidR="008B74C1" w:rsidRDefault="008B74C1" w:rsidP="008B74C1">
            <w:pPr>
              <w:pStyle w:val="Kazalovsebine2"/>
              <w:rPr>
                <w:rFonts w:eastAsia="Batang"/>
                <w:lang w:val="pl-PL"/>
              </w:rPr>
            </w:pPr>
            <w:r w:rsidRPr="00FA4BEB">
              <w:t>ROK IN NAČIN PREDLOŽITVE PONUDBE</w:t>
            </w:r>
          </w:p>
        </w:tc>
      </w:tr>
      <w:tr w:rsidR="008B74C1" w14:paraId="6A764701" w14:textId="77777777" w:rsidTr="008B74C1">
        <w:tc>
          <w:tcPr>
            <w:tcW w:w="9060" w:type="dxa"/>
          </w:tcPr>
          <w:p w14:paraId="35C1E4E0" w14:textId="5A183D64" w:rsidR="008B74C1" w:rsidRDefault="008B74C1" w:rsidP="008B74C1">
            <w:pPr>
              <w:pStyle w:val="Kazalovsebine2"/>
              <w:rPr>
                <w:rFonts w:eastAsia="Batang"/>
                <w:lang w:val="pl-PL"/>
              </w:rPr>
            </w:pPr>
            <w:r w:rsidRPr="00FA4BEB">
              <w:t>ČAS IN KRAJ ODPIRANJA PONUDB</w:t>
            </w:r>
          </w:p>
        </w:tc>
      </w:tr>
      <w:tr w:rsidR="008B74C1" w14:paraId="42FBCEB0" w14:textId="77777777" w:rsidTr="008B74C1">
        <w:tc>
          <w:tcPr>
            <w:tcW w:w="9060" w:type="dxa"/>
          </w:tcPr>
          <w:p w14:paraId="568EE534" w14:textId="6EF7F98C" w:rsidR="008B74C1" w:rsidRDefault="008B74C1" w:rsidP="008B74C1">
            <w:pPr>
              <w:pStyle w:val="Kazalovsebine2"/>
              <w:rPr>
                <w:rFonts w:eastAsia="Batang"/>
                <w:lang w:val="pl-PL"/>
              </w:rPr>
            </w:pPr>
            <w:r w:rsidRPr="00FA4BEB">
              <w:t>PRAVNA PODLAGA JAVNEGA NAROČILA</w:t>
            </w:r>
          </w:p>
        </w:tc>
      </w:tr>
      <w:tr w:rsidR="008B74C1" w14:paraId="7A0489F9" w14:textId="77777777" w:rsidTr="008B74C1">
        <w:tc>
          <w:tcPr>
            <w:tcW w:w="9060" w:type="dxa"/>
          </w:tcPr>
          <w:p w14:paraId="513504C3" w14:textId="3A2D4FFE" w:rsidR="008B74C1" w:rsidRDefault="008B74C1" w:rsidP="008B74C1">
            <w:pPr>
              <w:pStyle w:val="Kazalovsebine2"/>
              <w:rPr>
                <w:rFonts w:eastAsia="Batang"/>
                <w:lang w:val="pl-PL"/>
              </w:rPr>
            </w:pPr>
            <w:r w:rsidRPr="00FA4BEB">
              <w:t>TEMELJNA PRAVILA POSLOVANJA</w:t>
            </w:r>
          </w:p>
        </w:tc>
      </w:tr>
      <w:tr w:rsidR="008B74C1" w14:paraId="50BCF4D4" w14:textId="77777777" w:rsidTr="008B74C1">
        <w:tc>
          <w:tcPr>
            <w:tcW w:w="9060" w:type="dxa"/>
          </w:tcPr>
          <w:p w14:paraId="1B2E0D32" w14:textId="77629EE8" w:rsidR="008B74C1" w:rsidRDefault="008B74C1" w:rsidP="008B74C1">
            <w:pPr>
              <w:pStyle w:val="Kazalovsebine2"/>
              <w:rPr>
                <w:rFonts w:eastAsia="Batang"/>
                <w:lang w:val="pl-PL"/>
              </w:rPr>
            </w:pPr>
            <w:r w:rsidRPr="00FA4BEB">
              <w:t>UGOTAVLJANJE SPOSOBNOSTI</w:t>
            </w:r>
          </w:p>
        </w:tc>
      </w:tr>
      <w:tr w:rsidR="008B74C1" w14:paraId="0D281CC6" w14:textId="77777777" w:rsidTr="008B74C1">
        <w:tc>
          <w:tcPr>
            <w:tcW w:w="9060" w:type="dxa"/>
          </w:tcPr>
          <w:p w14:paraId="7C0955A9" w14:textId="60C9B174" w:rsidR="008B74C1" w:rsidRDefault="00E84549" w:rsidP="008B74C1">
            <w:pPr>
              <w:pStyle w:val="Kazalovsebine2"/>
              <w:rPr>
                <w:rFonts w:eastAsia="Batang"/>
                <w:lang w:val="pl-PL"/>
              </w:rPr>
            </w:pPr>
            <w:r w:rsidRPr="00FA4BEB">
              <w:t>RAZLOGI ZA IZKLJUČITEV</w:t>
            </w:r>
          </w:p>
        </w:tc>
      </w:tr>
      <w:tr w:rsidR="008B74C1" w14:paraId="18ED24A5" w14:textId="77777777" w:rsidTr="008B74C1">
        <w:tc>
          <w:tcPr>
            <w:tcW w:w="9060" w:type="dxa"/>
          </w:tcPr>
          <w:p w14:paraId="56E48C74" w14:textId="007D3F2C" w:rsidR="008B74C1" w:rsidRDefault="008B74C1" w:rsidP="008B74C1">
            <w:pPr>
              <w:pStyle w:val="Kazalovsebine2"/>
              <w:rPr>
                <w:rFonts w:eastAsia="Batang"/>
                <w:lang w:val="pl-PL"/>
              </w:rPr>
            </w:pPr>
            <w:r w:rsidRPr="00FA4BEB">
              <w:t>MERILO</w:t>
            </w:r>
          </w:p>
        </w:tc>
      </w:tr>
      <w:tr w:rsidR="008B74C1" w14:paraId="0A719779" w14:textId="77777777" w:rsidTr="008B74C1">
        <w:tc>
          <w:tcPr>
            <w:tcW w:w="9060" w:type="dxa"/>
          </w:tcPr>
          <w:p w14:paraId="5CA393FF" w14:textId="5FED39C6" w:rsidR="008B74C1" w:rsidRDefault="008B74C1" w:rsidP="008B74C1">
            <w:pPr>
              <w:pStyle w:val="Kazalovsebine2"/>
              <w:rPr>
                <w:rFonts w:eastAsia="Batang"/>
                <w:lang w:val="pl-PL"/>
              </w:rPr>
            </w:pPr>
            <w:r w:rsidRPr="00FA4BEB">
              <w:t>PONUDBA</w:t>
            </w:r>
          </w:p>
        </w:tc>
      </w:tr>
      <w:tr w:rsidR="008B74C1" w14:paraId="43990CFA" w14:textId="77777777" w:rsidTr="008B74C1">
        <w:tc>
          <w:tcPr>
            <w:tcW w:w="9060" w:type="dxa"/>
          </w:tcPr>
          <w:p w14:paraId="42CCBDC5" w14:textId="2ACE4303" w:rsidR="008B74C1" w:rsidRDefault="008B74C1" w:rsidP="008B74C1">
            <w:pPr>
              <w:pStyle w:val="Kazalovsebine2"/>
              <w:rPr>
                <w:rFonts w:eastAsia="Batang"/>
                <w:lang w:val="pl-PL"/>
              </w:rPr>
            </w:pPr>
            <w:r w:rsidRPr="00FA4BEB">
              <w:t>OBVESTILO O ODLOČITVI O ODDAJI NAROČILA</w:t>
            </w:r>
          </w:p>
        </w:tc>
      </w:tr>
      <w:tr w:rsidR="008B74C1" w14:paraId="789029DB" w14:textId="77777777" w:rsidTr="008B74C1">
        <w:tc>
          <w:tcPr>
            <w:tcW w:w="9060" w:type="dxa"/>
          </w:tcPr>
          <w:p w14:paraId="6193A790" w14:textId="45EDA67A" w:rsidR="008B74C1" w:rsidRDefault="008B74C1" w:rsidP="008B74C1">
            <w:pPr>
              <w:pStyle w:val="Kazalovsebine2"/>
              <w:rPr>
                <w:rFonts w:eastAsia="Batang"/>
                <w:lang w:val="pl-PL"/>
              </w:rPr>
            </w:pPr>
            <w:r w:rsidRPr="00FA4BEB">
              <w:t>ODSTOP OD IZVEDBE JAVNEGA NAROČILA</w:t>
            </w:r>
          </w:p>
        </w:tc>
      </w:tr>
      <w:tr w:rsidR="008B74C1" w14:paraId="77F9552F" w14:textId="77777777" w:rsidTr="008B74C1">
        <w:tc>
          <w:tcPr>
            <w:tcW w:w="9060" w:type="dxa"/>
          </w:tcPr>
          <w:p w14:paraId="4DA2C200" w14:textId="49186EBC" w:rsidR="008B74C1" w:rsidRDefault="008B74C1" w:rsidP="008B74C1">
            <w:pPr>
              <w:pStyle w:val="Kazalovsebine2"/>
              <w:rPr>
                <w:rFonts w:eastAsia="Batang"/>
                <w:lang w:val="pl-PL"/>
              </w:rPr>
            </w:pPr>
            <w:r w:rsidRPr="00FA4BEB">
              <w:t>VAROVANJE OSEBNIH PODATKOV</w:t>
            </w:r>
          </w:p>
        </w:tc>
      </w:tr>
      <w:tr w:rsidR="008B74C1" w14:paraId="1CD98DB8" w14:textId="77777777" w:rsidTr="008B74C1">
        <w:tc>
          <w:tcPr>
            <w:tcW w:w="9060" w:type="dxa"/>
          </w:tcPr>
          <w:p w14:paraId="3345EE73" w14:textId="495D0906" w:rsidR="008B74C1" w:rsidRDefault="008B74C1" w:rsidP="008B74C1">
            <w:pPr>
              <w:pStyle w:val="Kazalovsebine2"/>
              <w:rPr>
                <w:rFonts w:eastAsia="Batang"/>
                <w:lang w:val="pl-PL"/>
              </w:rPr>
            </w:pPr>
            <w:r w:rsidRPr="00FA4BEB">
              <w:t>PRAVNO VARSTVO</w:t>
            </w:r>
          </w:p>
        </w:tc>
      </w:tr>
      <w:tr w:rsidR="008B74C1" w14:paraId="694C66DD" w14:textId="77777777" w:rsidTr="008B74C1">
        <w:tc>
          <w:tcPr>
            <w:tcW w:w="9060" w:type="dxa"/>
          </w:tcPr>
          <w:p w14:paraId="611E7A73" w14:textId="11300625" w:rsidR="008B74C1" w:rsidRDefault="008B74C1" w:rsidP="008B74C1">
            <w:pPr>
              <w:pStyle w:val="Kazalovsebine2"/>
              <w:rPr>
                <w:rFonts w:eastAsia="Batang"/>
                <w:lang w:val="pl-PL"/>
              </w:rPr>
            </w:pPr>
            <w:r w:rsidRPr="00FA4BEB">
              <w:t>POGODBA</w:t>
            </w:r>
          </w:p>
        </w:tc>
      </w:tr>
      <w:tr w:rsidR="008B74C1" w14:paraId="01736B07" w14:textId="77777777" w:rsidTr="008B74C1">
        <w:tc>
          <w:tcPr>
            <w:tcW w:w="9060" w:type="dxa"/>
          </w:tcPr>
          <w:p w14:paraId="33132B5D" w14:textId="7A68808C" w:rsidR="008B74C1" w:rsidRDefault="008B74C1" w:rsidP="008B74C1">
            <w:pPr>
              <w:pStyle w:val="Kazalovsebine2"/>
              <w:rPr>
                <w:rFonts w:eastAsia="Batang"/>
                <w:lang w:val="pl-PL"/>
              </w:rPr>
            </w:pPr>
            <w:r w:rsidRPr="00FA4BEB">
              <w:t>OBRAZEC ŠT. 1 - PONUDBA</w:t>
            </w:r>
          </w:p>
        </w:tc>
      </w:tr>
      <w:tr w:rsidR="008B74C1" w14:paraId="25DD0F01" w14:textId="77777777" w:rsidTr="008B74C1">
        <w:tc>
          <w:tcPr>
            <w:tcW w:w="9060" w:type="dxa"/>
          </w:tcPr>
          <w:p w14:paraId="43DD8FA9" w14:textId="1618632A" w:rsidR="008B74C1" w:rsidRDefault="008B74C1" w:rsidP="008B74C1">
            <w:pPr>
              <w:pStyle w:val="Kazalovsebine2"/>
              <w:rPr>
                <w:rFonts w:eastAsia="Batang"/>
                <w:lang w:val="pl-PL"/>
              </w:rPr>
            </w:pPr>
            <w:r w:rsidRPr="00FA4BEB">
              <w:t>ESPD OBRAZEC</w:t>
            </w:r>
          </w:p>
        </w:tc>
      </w:tr>
      <w:tr w:rsidR="008B74C1" w14:paraId="7877D157" w14:textId="77777777" w:rsidTr="008B74C1">
        <w:tc>
          <w:tcPr>
            <w:tcW w:w="9060" w:type="dxa"/>
          </w:tcPr>
          <w:p w14:paraId="2C9558AE" w14:textId="40A0EFBD" w:rsidR="008B74C1" w:rsidRPr="00E044BC" w:rsidRDefault="008B74C1" w:rsidP="008B74C1">
            <w:pPr>
              <w:pStyle w:val="Kazalovsebine2"/>
              <w:rPr>
                <w:rFonts w:eastAsia="Batang"/>
              </w:rPr>
            </w:pPr>
            <w:r w:rsidRPr="00FA4BEB">
              <w:t>OBRAZEC ŠT. 2 - SOGLASJE / IZJAVA PODIZVAJALCA O NEPOSREDNEM PLAČILU</w:t>
            </w:r>
          </w:p>
        </w:tc>
      </w:tr>
      <w:tr w:rsidR="00B160F0" w14:paraId="2A66E43E" w14:textId="77777777" w:rsidTr="008B74C1">
        <w:tc>
          <w:tcPr>
            <w:tcW w:w="9060" w:type="dxa"/>
          </w:tcPr>
          <w:p w14:paraId="6D5D2BD1" w14:textId="1CC51396" w:rsidR="00B160F0" w:rsidRPr="00FA4BEB" w:rsidRDefault="00B160F0" w:rsidP="008B74C1">
            <w:pPr>
              <w:pStyle w:val="Kazalovsebine2"/>
            </w:pPr>
            <w:r>
              <w:t>OBRAZEC ŠT. 2a - PODIZVAJALCI</w:t>
            </w:r>
          </w:p>
        </w:tc>
      </w:tr>
      <w:tr w:rsidR="008B74C1" w14:paraId="4B6E33E9" w14:textId="77777777" w:rsidTr="008B74C1">
        <w:tc>
          <w:tcPr>
            <w:tcW w:w="9060" w:type="dxa"/>
          </w:tcPr>
          <w:p w14:paraId="27A6F769" w14:textId="791A0950" w:rsidR="008B74C1" w:rsidRDefault="008B74C1" w:rsidP="008B74C1">
            <w:pPr>
              <w:pStyle w:val="Kazalovsebine2"/>
              <w:rPr>
                <w:rFonts w:eastAsia="Batang"/>
                <w:lang w:val="pl-PL"/>
              </w:rPr>
            </w:pPr>
            <w:r w:rsidRPr="00FA4BEB">
              <w:t>OBRAZEC ŠT. 3 - SEZNAM PRIGLAŠENEGA KADRA NA PROJEKTU S SEZNAMOM REFERENČNIH POSLOV</w:t>
            </w:r>
          </w:p>
        </w:tc>
      </w:tr>
      <w:tr w:rsidR="008B74C1" w14:paraId="3687B128" w14:textId="77777777" w:rsidTr="008B74C1">
        <w:tc>
          <w:tcPr>
            <w:tcW w:w="9060" w:type="dxa"/>
          </w:tcPr>
          <w:p w14:paraId="5DCA5765" w14:textId="76E4323A" w:rsidR="008B74C1" w:rsidRDefault="008B74C1" w:rsidP="008B74C1">
            <w:pPr>
              <w:pStyle w:val="Kazalovsebine2"/>
              <w:rPr>
                <w:rFonts w:eastAsia="Batang"/>
                <w:lang w:val="pl-PL"/>
              </w:rPr>
            </w:pPr>
            <w:r w:rsidRPr="00FA4BEB">
              <w:t>OBRAZEC ŠT. 4 - POTRDILO O DOBRO OPRAVLJENEM DELU PONUDNIKA</w:t>
            </w:r>
          </w:p>
        </w:tc>
      </w:tr>
      <w:tr w:rsidR="008B74C1" w14:paraId="49B36543" w14:textId="77777777" w:rsidTr="008B74C1">
        <w:tc>
          <w:tcPr>
            <w:tcW w:w="9060" w:type="dxa"/>
          </w:tcPr>
          <w:p w14:paraId="0EA421DA" w14:textId="2B67D821" w:rsidR="008B74C1" w:rsidRDefault="008B74C1" w:rsidP="008B74C1">
            <w:pPr>
              <w:pStyle w:val="Kazalovsebine2"/>
              <w:rPr>
                <w:rFonts w:eastAsia="Batang"/>
                <w:lang w:val="pl-PL"/>
              </w:rPr>
            </w:pPr>
            <w:r w:rsidRPr="00FA4BEB">
              <w:t>OBRAZEC ŠT. 5 - POTRDILO O DOBRO OPRAVLJENEM DELU KADRA</w:t>
            </w:r>
          </w:p>
        </w:tc>
      </w:tr>
      <w:tr w:rsidR="008B74C1" w14:paraId="66DB1E3F" w14:textId="77777777" w:rsidTr="008B74C1">
        <w:tc>
          <w:tcPr>
            <w:tcW w:w="9060" w:type="dxa"/>
          </w:tcPr>
          <w:p w14:paraId="03016061" w14:textId="5F9A59A3" w:rsidR="008B74C1" w:rsidRPr="00E044BC" w:rsidRDefault="008B74C1" w:rsidP="008B74C1">
            <w:pPr>
              <w:pStyle w:val="Kazalovsebine2"/>
              <w:rPr>
                <w:rFonts w:eastAsia="Batang"/>
              </w:rPr>
            </w:pPr>
            <w:r w:rsidRPr="00FA4BEB">
              <w:t xml:space="preserve">OBRAZEC ŠT. </w:t>
            </w:r>
            <w:r w:rsidR="00EC6E8E">
              <w:t>6</w:t>
            </w:r>
            <w:r w:rsidRPr="00FA4BEB">
              <w:t>a - VZOREC FINANČNEGA ZAVAROVANJA ZA DOBRO IZVEDBO POGODBENIH OBVEZNOSTI PO EPGP-758</w:t>
            </w:r>
          </w:p>
        </w:tc>
      </w:tr>
      <w:tr w:rsidR="008B74C1" w14:paraId="303DC548" w14:textId="77777777" w:rsidTr="008B74C1">
        <w:tc>
          <w:tcPr>
            <w:tcW w:w="9060" w:type="dxa"/>
          </w:tcPr>
          <w:p w14:paraId="7F245780" w14:textId="6D449D05" w:rsidR="008B74C1" w:rsidRPr="00E044BC" w:rsidRDefault="008B74C1" w:rsidP="008B74C1">
            <w:pPr>
              <w:pStyle w:val="Kazalovsebine2"/>
              <w:rPr>
                <w:rFonts w:eastAsia="Batang"/>
              </w:rPr>
            </w:pPr>
            <w:r w:rsidRPr="00FA4BEB">
              <w:t xml:space="preserve">OBRAZEC ŠT. </w:t>
            </w:r>
            <w:r w:rsidR="00EC6E8E">
              <w:t>6</w:t>
            </w:r>
            <w:r w:rsidRPr="00FA4BEB">
              <w:t>b - VZOREC FINANČNEGA ZAVAROVANJA ZA DOBRO IZVEDBO POGODBENIH OBVEZNOSTI - vzorec menične izjave</w:t>
            </w:r>
          </w:p>
        </w:tc>
      </w:tr>
      <w:tr w:rsidR="008B74C1" w14:paraId="6B5367A7" w14:textId="77777777" w:rsidTr="008B74C1">
        <w:tc>
          <w:tcPr>
            <w:tcW w:w="9060" w:type="dxa"/>
          </w:tcPr>
          <w:p w14:paraId="4CC637B1" w14:textId="560948F7" w:rsidR="008B74C1" w:rsidRDefault="008B74C1" w:rsidP="008B74C1">
            <w:pPr>
              <w:pStyle w:val="Kazalovsebine2"/>
              <w:rPr>
                <w:rFonts w:eastAsia="Batang"/>
                <w:lang w:val="pl-PL"/>
              </w:rPr>
            </w:pPr>
            <w:r w:rsidRPr="00FA4BEB">
              <w:t xml:space="preserve">(opcija samo za Vzdrževanje opreme </w:t>
            </w:r>
            <w:r w:rsidR="00D100FB">
              <w:t xml:space="preserve">za dobo 6 let </w:t>
            </w:r>
            <w:r w:rsidRPr="00FA4BEB">
              <w:t xml:space="preserve">po preteku garancijskega roka) </w:t>
            </w:r>
          </w:p>
        </w:tc>
      </w:tr>
      <w:tr w:rsidR="008B74C1" w14:paraId="485BC3F4" w14:textId="77777777" w:rsidTr="008B74C1">
        <w:tc>
          <w:tcPr>
            <w:tcW w:w="9060" w:type="dxa"/>
          </w:tcPr>
          <w:p w14:paraId="79BC5026" w14:textId="0D18903A" w:rsidR="008B74C1" w:rsidRDefault="008B74C1" w:rsidP="008B74C1">
            <w:pPr>
              <w:pStyle w:val="Kazalovsebine2"/>
              <w:rPr>
                <w:rFonts w:eastAsia="Batang"/>
                <w:lang w:val="pl-PL"/>
              </w:rPr>
            </w:pPr>
            <w:r w:rsidRPr="00FA4BEB">
              <w:t xml:space="preserve">OBRAZEC ŠT. </w:t>
            </w:r>
            <w:r w:rsidR="00EC6E8E">
              <w:t>7</w:t>
            </w:r>
            <w:r w:rsidRPr="00FA4BEB">
              <w:t xml:space="preserve"> - VZOREC FINANČNEGA ZAVAROVANJA ZA ODPRAVO NAPAK V GARANCIJSKEM ROKU PO EPGP-758</w:t>
            </w:r>
          </w:p>
        </w:tc>
      </w:tr>
      <w:tr w:rsidR="008B74C1" w14:paraId="60C2FB78" w14:textId="77777777" w:rsidTr="008B74C1">
        <w:tc>
          <w:tcPr>
            <w:tcW w:w="9060" w:type="dxa"/>
          </w:tcPr>
          <w:p w14:paraId="0379551D" w14:textId="77AEEE91" w:rsidR="008B74C1" w:rsidRDefault="00EC6E8E" w:rsidP="008B74C1">
            <w:pPr>
              <w:pStyle w:val="Kazalovsebine2"/>
              <w:rPr>
                <w:rFonts w:eastAsia="Batang"/>
                <w:lang w:val="pl-PL"/>
              </w:rPr>
            </w:pPr>
            <w:r>
              <w:t>OBRAZEC št. 8</w:t>
            </w:r>
            <w:r w:rsidR="00D457CA">
              <w:t xml:space="preserve"> </w:t>
            </w:r>
            <w:r>
              <w:t xml:space="preserve">- </w:t>
            </w:r>
            <w:r w:rsidR="008B74C1" w:rsidRPr="00FA4BEB">
              <w:t>IZJAVA GOSPODARSKEGA SUBJEKTA</w:t>
            </w:r>
          </w:p>
        </w:tc>
      </w:tr>
      <w:tr w:rsidR="008B74C1" w14:paraId="3F2EB021" w14:textId="77777777" w:rsidTr="008B74C1">
        <w:tc>
          <w:tcPr>
            <w:tcW w:w="9060" w:type="dxa"/>
          </w:tcPr>
          <w:p w14:paraId="333624CE" w14:textId="2B767ECB" w:rsidR="008B74C1" w:rsidRDefault="008B74C1" w:rsidP="008B74C1">
            <w:pPr>
              <w:pStyle w:val="Kazalovsebine2"/>
              <w:rPr>
                <w:rFonts w:eastAsia="Batang"/>
                <w:lang w:val="pl-PL"/>
              </w:rPr>
            </w:pPr>
            <w:r w:rsidRPr="00FA4BEB">
              <w:t>OSNUTEK POGODBE</w:t>
            </w:r>
          </w:p>
        </w:tc>
      </w:tr>
      <w:tr w:rsidR="008B74C1" w14:paraId="75F6615C" w14:textId="77777777" w:rsidTr="008B74C1">
        <w:tc>
          <w:tcPr>
            <w:tcW w:w="9060" w:type="dxa"/>
          </w:tcPr>
          <w:p w14:paraId="7D27ABCA" w14:textId="4DCBF527" w:rsidR="008B74C1" w:rsidRPr="00E044BC" w:rsidRDefault="008B74C1" w:rsidP="008B74C1">
            <w:pPr>
              <w:pStyle w:val="Kazalovsebine2"/>
              <w:rPr>
                <w:rFonts w:eastAsia="Batang"/>
              </w:rPr>
            </w:pPr>
            <w:r w:rsidRPr="00FA4BEB">
              <w:t>OSNUTEK POGODBE O VZDRŽEVANJU IN SERVISIRANJU OPREME PO IZTEKU GARANCIJSKE DOBE</w:t>
            </w:r>
            <w:r w:rsidR="00381C8F">
              <w:t xml:space="preserve"> </w:t>
            </w:r>
          </w:p>
        </w:tc>
      </w:tr>
    </w:tbl>
    <w:p w14:paraId="3EAF54AF" w14:textId="3DCBCE14" w:rsidR="00905563" w:rsidRPr="00690F82" w:rsidRDefault="00690F82" w:rsidP="00CB1EC6">
      <w:pPr>
        <w:tabs>
          <w:tab w:val="right" w:leader="dot" w:pos="9072"/>
        </w:tabs>
      </w:pPr>
      <w:r w:rsidRPr="00FB23A4">
        <w:br w:type="page"/>
      </w:r>
    </w:p>
    <w:p w14:paraId="6750807C" w14:textId="77777777" w:rsidR="00905563" w:rsidRPr="00DB344B" w:rsidRDefault="00905563" w:rsidP="000100F3">
      <w:pPr>
        <w:pStyle w:val="n2"/>
      </w:pPr>
      <w:bookmarkStart w:id="1" w:name="_Toc135390217"/>
      <w:r w:rsidRPr="00DB344B">
        <w:lastRenderedPageBreak/>
        <w:t>POVABILO K ODDAJI PONUDBE IN SPLOŠNA NAVODILA PONUDNIKU ZA PRIPRAVO PONUDBE</w:t>
      </w:r>
      <w:bookmarkEnd w:id="1"/>
    </w:p>
    <w:p w14:paraId="165DF6C2" w14:textId="77777777" w:rsidR="00905563" w:rsidRPr="00905563" w:rsidRDefault="00905563" w:rsidP="00D37134"/>
    <w:p w14:paraId="2DD01E8F" w14:textId="590CC23F" w:rsidR="00905563" w:rsidRPr="00AF356C" w:rsidRDefault="00EE4CE7" w:rsidP="00590B4E">
      <w:pPr>
        <w:pStyle w:val="PODNASLOVI"/>
        <w:ind w:left="284" w:hanging="284"/>
      </w:pPr>
      <w:bookmarkStart w:id="2" w:name="_Toc392226304"/>
      <w:bookmarkStart w:id="3" w:name="_Toc135390218"/>
      <w:r w:rsidRPr="00AF356C">
        <w:t xml:space="preserve">PODATKI O JAVNEM </w:t>
      </w:r>
      <w:bookmarkEnd w:id="2"/>
      <w:bookmarkEnd w:id="3"/>
      <w:r w:rsidR="00E044BC" w:rsidRPr="00AF356C">
        <w:t>NAROČILU</w:t>
      </w:r>
    </w:p>
    <w:p w14:paraId="243122A0" w14:textId="77777777" w:rsidR="00905563" w:rsidRPr="00AF356C" w:rsidRDefault="00905563" w:rsidP="00D37134"/>
    <w:p w14:paraId="0C0A2354" w14:textId="0FC77169" w:rsidR="00905563" w:rsidRPr="00F37248" w:rsidRDefault="003E4635" w:rsidP="00D37134">
      <w:pPr>
        <w:rPr>
          <w:rFonts w:eastAsia="Arial Unicode MS"/>
        </w:rPr>
      </w:pPr>
      <w:r w:rsidRPr="00F37248">
        <w:t>Postopek oddaje j</w:t>
      </w:r>
      <w:r w:rsidR="00905563" w:rsidRPr="00F37248">
        <w:t>avn</w:t>
      </w:r>
      <w:r w:rsidRPr="00F37248">
        <w:t>ega</w:t>
      </w:r>
      <w:r w:rsidR="00905563" w:rsidRPr="00F37248">
        <w:t xml:space="preserve"> naročil</w:t>
      </w:r>
      <w:r w:rsidRPr="00F37248">
        <w:t>a</w:t>
      </w:r>
      <w:r w:rsidR="00B50C7D" w:rsidRPr="00F37248">
        <w:t xml:space="preserve"> </w:t>
      </w:r>
      <w:r w:rsidR="00B50C7D" w:rsidRPr="00F37248">
        <w:rPr>
          <w:b/>
        </w:rPr>
        <w:t>»</w:t>
      </w:r>
      <w:r w:rsidR="00697EFC" w:rsidRPr="00F37248">
        <w:rPr>
          <w:b/>
          <w:bCs/>
          <w:noProof/>
        </w:rPr>
        <w:t xml:space="preserve">Priprava prostora in dobava </w:t>
      </w:r>
      <w:r w:rsidR="00381C8F" w:rsidRPr="00F37248">
        <w:rPr>
          <w:b/>
          <w:bCs/>
          <w:noProof/>
        </w:rPr>
        <w:t>koronarografa</w:t>
      </w:r>
      <w:r w:rsidR="00697EFC" w:rsidRPr="00F37248">
        <w:rPr>
          <w:b/>
          <w:bCs/>
          <w:noProof/>
        </w:rPr>
        <w:t xml:space="preserve"> z vzdrževanjem« </w:t>
      </w:r>
      <w:r w:rsidRPr="00F37248">
        <w:t xml:space="preserve">se </w:t>
      </w:r>
      <w:r w:rsidRPr="00F37248">
        <w:rPr>
          <w:rFonts w:eastAsia="Arial Unicode MS"/>
        </w:rPr>
        <w:t>izv</w:t>
      </w:r>
      <w:r w:rsidR="006B10D8" w:rsidRPr="00F37248">
        <w:rPr>
          <w:rFonts w:eastAsia="Arial Unicode MS"/>
        </w:rPr>
        <w:t>aja</w:t>
      </w:r>
      <w:r w:rsidRPr="00F37248">
        <w:rPr>
          <w:rFonts w:eastAsia="Arial Unicode MS"/>
        </w:rPr>
        <w:t xml:space="preserve"> </w:t>
      </w:r>
      <w:r w:rsidR="00905563" w:rsidRPr="00F37248">
        <w:rPr>
          <w:rFonts w:eastAsia="Arial Unicode MS"/>
        </w:rPr>
        <w:t>skladno z določili Zakona o javnem n</w:t>
      </w:r>
      <w:r w:rsidR="00E95DE3" w:rsidRPr="00F37248">
        <w:rPr>
          <w:rFonts w:eastAsia="Arial Unicode MS"/>
        </w:rPr>
        <w:t>aročanju (</w:t>
      </w:r>
      <w:r w:rsidR="00090716" w:rsidRPr="00F37248">
        <w:rPr>
          <w:rFonts w:eastAsia="Arial Unicode MS"/>
        </w:rPr>
        <w:t>Uradni list RS, št. 91/15</w:t>
      </w:r>
      <w:r w:rsidR="00697EFC" w:rsidRPr="00F37248">
        <w:rPr>
          <w:rFonts w:eastAsia="Arial Unicode MS"/>
        </w:rPr>
        <w:t xml:space="preserve"> s </w:t>
      </w:r>
      <w:proofErr w:type="spellStart"/>
      <w:r w:rsidR="00697EFC" w:rsidRPr="00F37248">
        <w:rPr>
          <w:rFonts w:eastAsia="Arial Unicode MS"/>
        </w:rPr>
        <w:t>spr</w:t>
      </w:r>
      <w:proofErr w:type="spellEnd"/>
      <w:r w:rsidR="00462F00" w:rsidRPr="00F37248">
        <w:rPr>
          <w:rFonts w:eastAsia="Arial Unicode MS"/>
        </w:rPr>
        <w:t>.</w:t>
      </w:r>
      <w:r w:rsidR="008517B0" w:rsidRPr="00F37248">
        <w:rPr>
          <w:rFonts w:eastAsia="Arial Unicode MS"/>
        </w:rPr>
        <w:t>;</w:t>
      </w:r>
      <w:r w:rsidR="00905563" w:rsidRPr="00F37248">
        <w:rPr>
          <w:rFonts w:eastAsia="Arial Unicode MS"/>
        </w:rPr>
        <w:t xml:space="preserve"> v nadalj</w:t>
      </w:r>
      <w:r w:rsidR="008517B0" w:rsidRPr="00F37248">
        <w:rPr>
          <w:rFonts w:eastAsia="Arial Unicode MS"/>
        </w:rPr>
        <w:t>njem besedilu:</w:t>
      </w:r>
      <w:r w:rsidR="008255C3" w:rsidRPr="00F37248">
        <w:rPr>
          <w:rFonts w:eastAsia="Arial Unicode MS"/>
        </w:rPr>
        <w:t xml:space="preserve"> ZJN-3</w:t>
      </w:r>
      <w:r w:rsidR="00905563" w:rsidRPr="00F37248">
        <w:rPr>
          <w:rFonts w:eastAsia="Arial Unicode MS"/>
        </w:rPr>
        <w:t>), drugimi veljavnimi predpisi ter to dokumentacijo</w:t>
      </w:r>
      <w:r w:rsidR="002A600D" w:rsidRPr="00F37248">
        <w:rPr>
          <w:rFonts w:eastAsia="Arial Unicode MS"/>
        </w:rPr>
        <w:t xml:space="preserve"> v zvezi z oddajo javnega naročila (v nadaljnjem besedilu: dokumentacija)</w:t>
      </w:r>
      <w:r w:rsidR="00905563" w:rsidRPr="00F37248">
        <w:rPr>
          <w:rFonts w:eastAsia="Arial Unicode MS"/>
        </w:rPr>
        <w:t>.</w:t>
      </w:r>
    </w:p>
    <w:p w14:paraId="0786DBE2" w14:textId="77777777" w:rsidR="00AA43C3" w:rsidRPr="00F37248" w:rsidRDefault="00AA43C3" w:rsidP="00D37134">
      <w:pPr>
        <w:rPr>
          <w:rFonts w:eastAsia="Arial Unicode MS"/>
        </w:rPr>
      </w:pPr>
    </w:p>
    <w:p w14:paraId="40A650A3" w14:textId="7A0B794C" w:rsidR="00AA43C3" w:rsidRPr="00F37248" w:rsidRDefault="00AA43C3" w:rsidP="00D37134">
      <w:pPr>
        <w:rPr>
          <w:b/>
        </w:rPr>
      </w:pPr>
      <w:r w:rsidRPr="00F37248">
        <w:rPr>
          <w:rFonts w:eastAsia="Arial Unicode MS"/>
        </w:rPr>
        <w:t xml:space="preserve">Splošna bolnišnica </w:t>
      </w:r>
      <w:r w:rsidR="00381C8F" w:rsidRPr="00F37248">
        <w:rPr>
          <w:rFonts w:eastAsia="Arial Unicode MS"/>
        </w:rPr>
        <w:t>dr. Franca Derganca Nova Gorica</w:t>
      </w:r>
      <w:r w:rsidR="00E84549" w:rsidRPr="00F37248">
        <w:rPr>
          <w:rFonts w:eastAsia="Arial Unicode MS"/>
        </w:rPr>
        <w:t xml:space="preserve"> (v nadaljnjem besedilu: SB </w:t>
      </w:r>
      <w:r w:rsidR="00381C8F" w:rsidRPr="00F37248">
        <w:rPr>
          <w:rFonts w:eastAsia="Arial Unicode MS"/>
        </w:rPr>
        <w:t>Nova Gorica</w:t>
      </w:r>
      <w:r w:rsidR="00E84549" w:rsidRPr="00F37248">
        <w:rPr>
          <w:rFonts w:eastAsia="Arial Unicode MS"/>
        </w:rPr>
        <w:t>)</w:t>
      </w:r>
      <w:r w:rsidRPr="00F37248">
        <w:rPr>
          <w:rFonts w:eastAsia="Arial Unicode MS"/>
        </w:rPr>
        <w:t xml:space="preserve"> izvaja postopek</w:t>
      </w:r>
      <w:r w:rsidR="00671C41" w:rsidRPr="00F37248">
        <w:rPr>
          <w:rFonts w:eastAsia="Arial Unicode MS"/>
        </w:rPr>
        <w:t xml:space="preserve"> skupnega</w:t>
      </w:r>
      <w:r w:rsidRPr="00F37248">
        <w:rPr>
          <w:rFonts w:eastAsia="Arial Unicode MS"/>
        </w:rPr>
        <w:t xml:space="preserve"> javnega </w:t>
      </w:r>
      <w:r w:rsidR="00E84549" w:rsidRPr="00F37248">
        <w:rPr>
          <w:rFonts w:eastAsia="Arial Unicode MS"/>
        </w:rPr>
        <w:t xml:space="preserve">naročanja </w:t>
      </w:r>
      <w:r w:rsidRPr="00F37248">
        <w:rPr>
          <w:rFonts w:eastAsia="Arial Unicode MS"/>
        </w:rPr>
        <w:t xml:space="preserve">na podlagi </w:t>
      </w:r>
      <w:r w:rsidR="00381C8F" w:rsidRPr="00F37248">
        <w:rPr>
          <w:rFonts w:eastAsia="Arial Unicode MS"/>
        </w:rPr>
        <w:t xml:space="preserve">sklepa o začetku postopka oddaje javnega naročila s </w:t>
      </w:r>
      <w:r w:rsidRPr="00F37248">
        <w:rPr>
          <w:rFonts w:eastAsia="Arial Unicode MS"/>
        </w:rPr>
        <w:t>pooblastil</w:t>
      </w:r>
      <w:r w:rsidR="00381C8F" w:rsidRPr="00F37248">
        <w:rPr>
          <w:rFonts w:eastAsia="Arial Unicode MS"/>
        </w:rPr>
        <w:t>om za izvedbo postopka</w:t>
      </w:r>
      <w:r w:rsidRPr="00F37248">
        <w:rPr>
          <w:rFonts w:eastAsia="Arial Unicode MS"/>
        </w:rPr>
        <w:t xml:space="preserve"> </w:t>
      </w:r>
      <w:r w:rsidR="00E84549" w:rsidRPr="00F37248">
        <w:rPr>
          <w:rFonts w:eastAsia="Arial Unicode MS"/>
        </w:rPr>
        <w:t xml:space="preserve">Urada RS za investicije v zdravstvu (v nadaljnjem besedilu: UIZ) </w:t>
      </w:r>
      <w:r w:rsidRPr="00F37248">
        <w:rPr>
          <w:rFonts w:eastAsia="Arial Unicode MS"/>
        </w:rPr>
        <w:t>za izvedbo postopka</w:t>
      </w:r>
      <w:r w:rsidR="00671C41" w:rsidRPr="00F37248">
        <w:rPr>
          <w:rFonts w:eastAsia="Arial Unicode MS"/>
        </w:rPr>
        <w:t>,</w:t>
      </w:r>
      <w:r w:rsidRPr="00F37248">
        <w:rPr>
          <w:rFonts w:eastAsia="Arial Unicode MS"/>
        </w:rPr>
        <w:t xml:space="preserve"> št</w:t>
      </w:r>
      <w:r w:rsidR="00671C41" w:rsidRPr="00F37248">
        <w:rPr>
          <w:rFonts w:eastAsia="Arial Unicode MS"/>
        </w:rPr>
        <w:t>.</w:t>
      </w:r>
      <w:r w:rsidRPr="00F37248">
        <w:rPr>
          <w:rFonts w:eastAsia="Arial Unicode MS"/>
        </w:rPr>
        <w:t xml:space="preserve"> 4110-</w:t>
      </w:r>
      <w:r w:rsidR="00381C8F" w:rsidRPr="00F37248">
        <w:rPr>
          <w:rFonts w:eastAsia="Arial Unicode MS"/>
        </w:rPr>
        <w:t>69</w:t>
      </w:r>
      <w:r w:rsidRPr="00F37248">
        <w:rPr>
          <w:rFonts w:eastAsia="Arial Unicode MS"/>
        </w:rPr>
        <w:t>/2025-2718-1</w:t>
      </w:r>
      <w:r w:rsidR="00381C8F" w:rsidRPr="00F37248">
        <w:rPr>
          <w:rFonts w:eastAsia="Arial Unicode MS"/>
        </w:rPr>
        <w:t>4</w:t>
      </w:r>
      <w:r w:rsidRPr="00F37248">
        <w:rPr>
          <w:rFonts w:eastAsia="Arial Unicode MS"/>
        </w:rPr>
        <w:t xml:space="preserve"> z dne </w:t>
      </w:r>
      <w:r w:rsidR="00461A57" w:rsidRPr="00F37248">
        <w:rPr>
          <w:rFonts w:eastAsia="Arial Unicode MS"/>
        </w:rPr>
        <w:t>24</w:t>
      </w:r>
      <w:r w:rsidRPr="00F37248">
        <w:rPr>
          <w:rFonts w:eastAsia="Arial Unicode MS"/>
        </w:rPr>
        <w:t>.</w:t>
      </w:r>
      <w:r w:rsidR="00F15BE3" w:rsidRPr="00F37248">
        <w:rPr>
          <w:rFonts w:eastAsia="Arial Unicode MS"/>
        </w:rPr>
        <w:t xml:space="preserve"> </w:t>
      </w:r>
      <w:r w:rsidRPr="00F37248">
        <w:rPr>
          <w:rFonts w:eastAsia="Arial Unicode MS"/>
        </w:rPr>
        <w:t>4.</w:t>
      </w:r>
      <w:r w:rsidR="00F15BE3" w:rsidRPr="00F37248">
        <w:rPr>
          <w:rFonts w:eastAsia="Arial Unicode MS"/>
        </w:rPr>
        <w:t xml:space="preserve"> </w:t>
      </w:r>
      <w:r w:rsidRPr="00F37248">
        <w:rPr>
          <w:rFonts w:eastAsia="Arial Unicode MS"/>
        </w:rPr>
        <w:t>2026</w:t>
      </w:r>
      <w:r w:rsidR="00B75E0A" w:rsidRPr="00F37248">
        <w:rPr>
          <w:rFonts w:eastAsia="Arial Unicode MS"/>
        </w:rPr>
        <w:t xml:space="preserve"> </w:t>
      </w:r>
      <w:r w:rsidR="00F15BE3" w:rsidRPr="00F37248">
        <w:rPr>
          <w:rFonts w:eastAsia="Arial Unicode MS"/>
        </w:rPr>
        <w:t xml:space="preserve">v njegovem imenu in za njegov račun </w:t>
      </w:r>
      <w:r w:rsidR="003807A3" w:rsidRPr="00F37248">
        <w:rPr>
          <w:rFonts w:eastAsia="Arial Unicode MS"/>
        </w:rPr>
        <w:t>(</w:t>
      </w:r>
      <w:proofErr w:type="spellStart"/>
      <w:r w:rsidR="003807A3" w:rsidRPr="00F37248">
        <w:rPr>
          <w:rFonts w:eastAsia="Arial Unicode MS"/>
        </w:rPr>
        <w:t>zapripravo</w:t>
      </w:r>
      <w:proofErr w:type="spellEnd"/>
      <w:r w:rsidR="003807A3" w:rsidRPr="00F37248">
        <w:rPr>
          <w:rFonts w:eastAsia="Arial Unicode MS"/>
        </w:rPr>
        <w:t xml:space="preserve"> prostora</w:t>
      </w:r>
      <w:r w:rsidR="00B80A08" w:rsidRPr="00F37248">
        <w:rPr>
          <w:rFonts w:eastAsia="Arial Unicode MS"/>
        </w:rPr>
        <w:t xml:space="preserve"> s </w:t>
      </w:r>
      <w:r w:rsidR="00B80A08" w:rsidRPr="008323E2">
        <w:rPr>
          <w:rFonts w:eastAsia="Arial Unicode MS"/>
        </w:rPr>
        <w:t>priključki</w:t>
      </w:r>
      <w:r w:rsidR="00C12FEB" w:rsidRPr="008323E2">
        <w:rPr>
          <w:rFonts w:eastAsia="Arial Unicode MS"/>
        </w:rPr>
        <w:t xml:space="preserve"> – GOI dela</w:t>
      </w:r>
      <w:r w:rsidR="003807A3" w:rsidRPr="008323E2">
        <w:rPr>
          <w:rFonts w:eastAsia="Arial Unicode MS"/>
        </w:rPr>
        <w:t>, dobavo</w:t>
      </w:r>
      <w:r w:rsidR="003807A3" w:rsidRPr="00F37248">
        <w:rPr>
          <w:rFonts w:eastAsia="Arial Unicode MS"/>
        </w:rPr>
        <w:t xml:space="preserve"> novega </w:t>
      </w:r>
      <w:proofErr w:type="spellStart"/>
      <w:r w:rsidR="00461A57" w:rsidRPr="00F37248">
        <w:rPr>
          <w:rFonts w:eastAsia="Arial Unicode MS"/>
        </w:rPr>
        <w:t>koronarografskega</w:t>
      </w:r>
      <w:proofErr w:type="spellEnd"/>
      <w:r w:rsidR="003807A3" w:rsidRPr="00F37248">
        <w:rPr>
          <w:rFonts w:eastAsia="Arial Unicode MS"/>
        </w:rPr>
        <w:t xml:space="preserve"> sistema s C lokom in </w:t>
      </w:r>
      <w:r w:rsidR="00461A57" w:rsidRPr="00F37248">
        <w:rPr>
          <w:rFonts w:eastAsia="Arial Unicode MS"/>
        </w:rPr>
        <w:t>ostale</w:t>
      </w:r>
      <w:r w:rsidR="003807A3" w:rsidRPr="00F37248">
        <w:rPr>
          <w:rFonts w:eastAsia="Arial Unicode MS"/>
        </w:rPr>
        <w:t xml:space="preserve"> opreme ter šolanje osebja uporabnika) </w:t>
      </w:r>
      <w:r w:rsidR="00F15BE3" w:rsidRPr="00F37248">
        <w:rPr>
          <w:rFonts w:eastAsia="Arial Unicode MS"/>
        </w:rPr>
        <w:t>ter v svojem imenu in za svoj račun</w:t>
      </w:r>
      <w:r w:rsidR="00B75E0A" w:rsidRPr="00F37248">
        <w:rPr>
          <w:rFonts w:eastAsia="Arial Unicode MS"/>
        </w:rPr>
        <w:t xml:space="preserve"> (za</w:t>
      </w:r>
      <w:r w:rsidR="00424570" w:rsidRPr="00F37248">
        <w:rPr>
          <w:rFonts w:eastAsia="Arial Unicode MS"/>
        </w:rPr>
        <w:t xml:space="preserve"> izdelavo </w:t>
      </w:r>
      <w:r w:rsidR="00B80A08" w:rsidRPr="00F37248">
        <w:rPr>
          <w:rFonts w:eastAsia="Arial Unicode MS"/>
        </w:rPr>
        <w:t>projektne</w:t>
      </w:r>
      <w:r w:rsidR="00461A57" w:rsidRPr="00F37248">
        <w:rPr>
          <w:rFonts w:eastAsia="Arial Unicode MS"/>
        </w:rPr>
        <w:t xml:space="preserve"> </w:t>
      </w:r>
      <w:r w:rsidR="00424570" w:rsidRPr="00F37248">
        <w:rPr>
          <w:rFonts w:eastAsia="Arial Unicode MS"/>
        </w:rPr>
        <w:t>dokumentacije ter</w:t>
      </w:r>
      <w:r w:rsidR="00B75E0A" w:rsidRPr="00F37248">
        <w:rPr>
          <w:rFonts w:eastAsia="Arial Unicode MS"/>
        </w:rPr>
        <w:t xml:space="preserve"> </w:t>
      </w:r>
      <w:proofErr w:type="spellStart"/>
      <w:r w:rsidR="00B75E0A" w:rsidRPr="00F37248">
        <w:rPr>
          <w:rFonts w:eastAsia="Arial Unicode MS"/>
        </w:rPr>
        <w:t>pogarancijsko</w:t>
      </w:r>
      <w:proofErr w:type="spellEnd"/>
      <w:r w:rsidR="00B75E0A" w:rsidRPr="00F37248">
        <w:rPr>
          <w:rFonts w:eastAsia="Arial Unicode MS"/>
        </w:rPr>
        <w:t xml:space="preserve"> vzdrževanje)</w:t>
      </w:r>
      <w:r w:rsidR="008E657F" w:rsidRPr="00F37248">
        <w:rPr>
          <w:rFonts w:eastAsia="Arial Unicode MS"/>
        </w:rPr>
        <w:t>.</w:t>
      </w:r>
    </w:p>
    <w:p w14:paraId="7BFA00C3" w14:textId="77777777" w:rsidR="00905563" w:rsidRPr="00F37248" w:rsidRDefault="00905563" w:rsidP="00D37134"/>
    <w:p w14:paraId="40FC4255" w14:textId="77777777" w:rsidR="00905563" w:rsidRPr="00AF356C" w:rsidRDefault="00905563" w:rsidP="00D37134">
      <w:r w:rsidRPr="00AF356C">
        <w:t>Naročnik ne odgovarja za škodo, ki bi utegnila nastati ponudnik</w:t>
      </w:r>
      <w:r w:rsidR="00982DC4" w:rsidRPr="00AF356C">
        <w:t>om</w:t>
      </w:r>
      <w:r w:rsidRPr="00AF356C">
        <w:t xml:space="preserve"> zaradi ne</w:t>
      </w:r>
      <w:r w:rsidR="000100F3" w:rsidRPr="00AF356C">
        <w:t>-</w:t>
      </w:r>
      <w:r w:rsidRPr="00AF356C">
        <w:t>sklenitve pogodbe.</w:t>
      </w:r>
    </w:p>
    <w:p w14:paraId="668AFB84" w14:textId="77777777" w:rsidR="007669C2" w:rsidRPr="00AF356C" w:rsidRDefault="007669C2" w:rsidP="00D37134"/>
    <w:p w14:paraId="3BAEC786" w14:textId="04E322FD" w:rsidR="007669C2" w:rsidRPr="00AF356C" w:rsidRDefault="007669C2" w:rsidP="007669C2">
      <w:pPr>
        <w:autoSpaceDE w:val="0"/>
        <w:autoSpaceDN w:val="0"/>
        <w:spacing w:line="240" w:lineRule="auto"/>
        <w:rPr>
          <w:color w:val="000000" w:themeColor="text1"/>
        </w:rPr>
      </w:pPr>
      <w:r w:rsidRPr="00AF356C">
        <w:rPr>
          <w:color w:val="000000" w:themeColor="text1"/>
        </w:rPr>
        <w:t xml:space="preserve">V tem Povabilu k oddaji ponudbe je </w:t>
      </w:r>
      <w:r w:rsidR="00915A47" w:rsidRPr="00AF356C">
        <w:rPr>
          <w:color w:val="000000" w:themeColor="text1"/>
        </w:rPr>
        <w:t>p</w:t>
      </w:r>
      <w:r w:rsidRPr="00AF356C">
        <w:rPr>
          <w:color w:val="000000" w:themeColor="text1"/>
        </w:rPr>
        <w:t>onudnik (glavni izvajalec) lahko projektant ali izvajalec GOI del ali dobavitelj medicinske opreme. V nadaljevanju se pojavlja naziv ponudnik oz. izvajalec.</w:t>
      </w:r>
    </w:p>
    <w:p w14:paraId="28899CB5" w14:textId="77777777" w:rsidR="00905563" w:rsidRPr="00AF356C" w:rsidRDefault="00905563" w:rsidP="00D37134">
      <w:pPr>
        <w:rPr>
          <w:color w:val="000000" w:themeColor="text1"/>
        </w:rPr>
      </w:pPr>
    </w:p>
    <w:p w14:paraId="424D9FD3" w14:textId="5356CCE8" w:rsidR="00905563" w:rsidRPr="00AF356C" w:rsidRDefault="00EE4CE7" w:rsidP="00590B4E">
      <w:pPr>
        <w:pStyle w:val="PODNASLOVI"/>
        <w:ind w:left="284" w:hanging="284"/>
      </w:pPr>
      <w:bookmarkStart w:id="4" w:name="_Toc135390219"/>
      <w:r w:rsidRPr="00AF356C">
        <w:t>OZNAKA IN PREDMET JAVNEGA NAROČILA</w:t>
      </w:r>
      <w:bookmarkEnd w:id="4"/>
    </w:p>
    <w:p w14:paraId="36F933D9" w14:textId="77777777" w:rsidR="00905563" w:rsidRPr="00AF356C" w:rsidRDefault="00905563" w:rsidP="00D37134"/>
    <w:p w14:paraId="495874E0" w14:textId="4CE49500" w:rsidR="00FA7DF4" w:rsidRPr="00AF356C" w:rsidRDefault="00905563" w:rsidP="00B7591A">
      <w:pPr>
        <w:numPr>
          <w:ilvl w:val="1"/>
          <w:numId w:val="16"/>
        </w:numPr>
        <w:ind w:left="426" w:hanging="426"/>
      </w:pPr>
      <w:r w:rsidRPr="00AF356C">
        <w:t xml:space="preserve">Javno naročilo se vodi pod </w:t>
      </w:r>
      <w:r w:rsidR="00C12FEB">
        <w:t xml:space="preserve">interno </w:t>
      </w:r>
      <w:r w:rsidRPr="00AF356C">
        <w:t>oznako</w:t>
      </w:r>
      <w:r w:rsidR="00882E3B" w:rsidRPr="00AF356C">
        <w:t xml:space="preserve">: </w:t>
      </w:r>
      <w:r w:rsidR="00461A57" w:rsidRPr="00AF356C">
        <w:t>252-3/2026</w:t>
      </w:r>
      <w:r w:rsidR="005567B0" w:rsidRPr="00AF356C">
        <w:t>.</w:t>
      </w:r>
      <w:r w:rsidRPr="00AF356C">
        <w:t xml:space="preserve"> </w:t>
      </w:r>
    </w:p>
    <w:p w14:paraId="1E7DC060" w14:textId="77777777" w:rsidR="003B4803" w:rsidRPr="00AF356C" w:rsidRDefault="003B4803" w:rsidP="00FA7DF4"/>
    <w:p w14:paraId="3FF7E061" w14:textId="39189D10" w:rsidR="00AC3434" w:rsidRPr="00AF356C" w:rsidRDefault="00AC3434" w:rsidP="00B7591A">
      <w:pPr>
        <w:numPr>
          <w:ilvl w:val="1"/>
          <w:numId w:val="16"/>
        </w:numPr>
        <w:ind w:left="426" w:hanging="426"/>
      </w:pPr>
      <w:r w:rsidRPr="00AF356C">
        <w:t xml:space="preserve">Naročilo </w:t>
      </w:r>
      <w:r w:rsidR="003B4803" w:rsidRPr="00AF356C">
        <w:t>ni</w:t>
      </w:r>
      <w:r w:rsidRPr="00AF356C">
        <w:t xml:space="preserve"> razdeljeno na sklop</w:t>
      </w:r>
      <w:r w:rsidR="003B4803" w:rsidRPr="00AF356C">
        <w:t>e.</w:t>
      </w:r>
      <w:r w:rsidR="00CB7E16" w:rsidRPr="00AF356C">
        <w:t xml:space="preserve"> Ponudnik mora ponuditi in izvesti naročilo v celoti.</w:t>
      </w:r>
    </w:p>
    <w:p w14:paraId="2CEB3AD5" w14:textId="77777777" w:rsidR="00B12813" w:rsidRPr="00AF356C" w:rsidRDefault="00B12813" w:rsidP="00B12813">
      <w:pPr>
        <w:pStyle w:val="Odstavekseznama"/>
      </w:pPr>
    </w:p>
    <w:p w14:paraId="0AE350D1" w14:textId="16E758A7" w:rsidR="00B12813" w:rsidRPr="00AF356C" w:rsidRDefault="00B12813" w:rsidP="00B7591A">
      <w:pPr>
        <w:numPr>
          <w:ilvl w:val="1"/>
          <w:numId w:val="16"/>
        </w:numPr>
        <w:ind w:left="426" w:hanging="426"/>
      </w:pPr>
      <w:r w:rsidRPr="00AF356C">
        <w:t xml:space="preserve">Predmet javnega naročila je enotna izvedba investicije po modelu </w:t>
      </w:r>
      <w:r w:rsidRPr="00AF356C">
        <w:rPr>
          <w:b/>
          <w:bCs/>
        </w:rPr>
        <w:t>funkcionalni ključ v roke</w:t>
      </w:r>
      <w:r w:rsidRPr="00AF356C">
        <w:t>, ki zajema projektiranje</w:t>
      </w:r>
      <w:r w:rsidR="00E4727E">
        <w:t>,</w:t>
      </w:r>
      <w:r w:rsidR="00E4727E" w:rsidRPr="00E4727E">
        <w:t xml:space="preserve"> </w:t>
      </w:r>
      <w:r w:rsidR="00E4727E" w:rsidRPr="00CC50E5">
        <w:t>izvedbo GOI del</w:t>
      </w:r>
      <w:r w:rsidR="00E4727E">
        <w:t>,</w:t>
      </w:r>
      <w:r w:rsidR="00E4727E" w:rsidRPr="00CC50E5">
        <w:t xml:space="preserve"> dobavo, montažo, integracijo in zagon </w:t>
      </w:r>
      <w:proofErr w:type="spellStart"/>
      <w:r w:rsidR="00E4727E">
        <w:t>koronarografa</w:t>
      </w:r>
      <w:proofErr w:type="spellEnd"/>
      <w:r w:rsidR="00E4727E" w:rsidRPr="00CC50E5">
        <w:t xml:space="preserve"> s </w:t>
      </w:r>
      <w:r w:rsidR="00E4727E" w:rsidRPr="00F37248">
        <w:t>pripadajočo medicinsko opremo</w:t>
      </w:r>
      <w:r w:rsidR="00C12FEB">
        <w:t>, vključno s šolanjem,</w:t>
      </w:r>
      <w:r w:rsidR="00E4727E" w:rsidRPr="00F37248">
        <w:t xml:space="preserve"> dobavo in montažo nemedicinske op</w:t>
      </w:r>
      <w:r w:rsidR="00F35B64" w:rsidRPr="00F37248">
        <w:t>r</w:t>
      </w:r>
      <w:r w:rsidR="00E4727E" w:rsidRPr="00F37248">
        <w:t xml:space="preserve">eme </w:t>
      </w:r>
      <w:r w:rsidR="00C12FEB">
        <w:t xml:space="preserve">ter </w:t>
      </w:r>
      <w:r w:rsidR="0041425C">
        <w:t xml:space="preserve">6-letno </w:t>
      </w:r>
      <w:proofErr w:type="spellStart"/>
      <w:r w:rsidR="00C12FEB">
        <w:t>pogarancijsko</w:t>
      </w:r>
      <w:proofErr w:type="spellEnd"/>
      <w:r w:rsidR="00C12FEB">
        <w:t xml:space="preserve"> vzdrževanje </w:t>
      </w:r>
      <w:proofErr w:type="spellStart"/>
      <w:r w:rsidR="002D5CC1">
        <w:t>koronarografa</w:t>
      </w:r>
      <w:proofErr w:type="spellEnd"/>
      <w:r w:rsidR="002D5CC1" w:rsidRPr="00CC50E5">
        <w:t xml:space="preserve"> s </w:t>
      </w:r>
      <w:r w:rsidR="002D5CC1" w:rsidRPr="00F37248">
        <w:t>pripadajočo medicinsko opremo</w:t>
      </w:r>
      <w:r w:rsidR="00C12FEB">
        <w:t xml:space="preserve">, </w:t>
      </w:r>
      <w:r w:rsidR="00E4727E" w:rsidRPr="00F37248">
        <w:t xml:space="preserve">za </w:t>
      </w:r>
      <w:r w:rsidR="00E4727E" w:rsidRPr="00CC50E5">
        <w:t xml:space="preserve">potrebe SB </w:t>
      </w:r>
      <w:r w:rsidR="00E4727E">
        <w:t>Nova Gorica</w:t>
      </w:r>
      <w:r w:rsidR="00494184">
        <w:rPr>
          <w:color w:val="EE0000"/>
        </w:rPr>
        <w:t>.</w:t>
      </w:r>
    </w:p>
    <w:p w14:paraId="7DD30880" w14:textId="77777777" w:rsidR="00494184" w:rsidRDefault="00494184" w:rsidP="00637E83">
      <w:pPr>
        <w:tabs>
          <w:tab w:val="center" w:pos="1418"/>
        </w:tabs>
        <w:spacing w:line="260" w:lineRule="atLeast"/>
        <w:rPr>
          <w:noProof/>
          <w:lang w:eastAsia="en-US"/>
        </w:rPr>
      </w:pPr>
    </w:p>
    <w:p w14:paraId="500CC37C" w14:textId="257B2504" w:rsidR="00637E83" w:rsidRPr="00AF356C" w:rsidRDefault="00637E83" w:rsidP="00637E83">
      <w:pPr>
        <w:tabs>
          <w:tab w:val="center" w:pos="1418"/>
        </w:tabs>
        <w:spacing w:line="260" w:lineRule="atLeast"/>
        <w:rPr>
          <w:noProof/>
          <w:lang w:eastAsia="en-US"/>
        </w:rPr>
      </w:pPr>
      <w:r w:rsidRPr="00AF356C">
        <w:rPr>
          <w:noProof/>
          <w:lang w:eastAsia="en-US"/>
        </w:rPr>
        <w:t xml:space="preserve">Namen projekta je vzpostavitev celovitega in funkcionalno zaključenega </w:t>
      </w:r>
      <w:r w:rsidR="00461A57" w:rsidRPr="00AF356C">
        <w:rPr>
          <w:noProof/>
          <w:lang w:eastAsia="en-US"/>
        </w:rPr>
        <w:t>koronarografskega</w:t>
      </w:r>
      <w:r w:rsidRPr="00AF356C">
        <w:rPr>
          <w:noProof/>
          <w:lang w:eastAsia="en-US"/>
        </w:rPr>
        <w:t xml:space="preserve"> sklopa </w:t>
      </w:r>
      <w:r w:rsidR="00F35B64">
        <w:rPr>
          <w:noProof/>
          <w:lang w:eastAsia="en-US"/>
        </w:rPr>
        <w:t>oz</w:t>
      </w:r>
      <w:r w:rsidR="009434D4">
        <w:rPr>
          <w:noProof/>
          <w:lang w:eastAsia="en-US"/>
        </w:rPr>
        <w:t>.</w:t>
      </w:r>
      <w:r w:rsidR="00F35B64">
        <w:rPr>
          <w:noProof/>
          <w:lang w:eastAsia="en-US"/>
        </w:rPr>
        <w:t xml:space="preserve"> </w:t>
      </w:r>
      <w:r w:rsidR="00656665">
        <w:rPr>
          <w:noProof/>
          <w:lang w:eastAsia="en-US"/>
        </w:rPr>
        <w:t xml:space="preserve">kardiološkega </w:t>
      </w:r>
      <w:r w:rsidR="00F35B64">
        <w:rPr>
          <w:noProof/>
          <w:lang w:eastAsia="en-US"/>
        </w:rPr>
        <w:t xml:space="preserve">katetrskega laboratorija </w:t>
      </w:r>
      <w:r w:rsidRPr="00AF356C">
        <w:rPr>
          <w:noProof/>
          <w:lang w:eastAsia="en-US"/>
        </w:rPr>
        <w:t xml:space="preserve">v SB </w:t>
      </w:r>
      <w:r w:rsidR="00461A57" w:rsidRPr="00AF356C">
        <w:rPr>
          <w:noProof/>
          <w:lang w:eastAsia="en-US"/>
        </w:rPr>
        <w:t>Nova Gorica</w:t>
      </w:r>
      <w:r w:rsidRPr="00AF356C">
        <w:rPr>
          <w:noProof/>
          <w:lang w:eastAsia="en-US"/>
        </w:rPr>
        <w:t xml:space="preserve">, s čimer se </w:t>
      </w:r>
      <w:r w:rsidR="00F35B64">
        <w:rPr>
          <w:noProof/>
          <w:lang w:eastAsia="en-US"/>
        </w:rPr>
        <w:t xml:space="preserve">zagotavljajo </w:t>
      </w:r>
      <w:r w:rsidR="00F35B64" w:rsidRPr="00FA7DF4">
        <w:rPr>
          <w:noProof/>
          <w:lang w:eastAsia="en-US"/>
        </w:rPr>
        <w:t>prostorski, tehnološki in organizacijski pogoji za izvajanje invazivnih diagnostičnih in terapevtskih posegov v kardiologiji</w:t>
      </w:r>
      <w:r w:rsidR="00F35B64">
        <w:rPr>
          <w:noProof/>
          <w:lang w:eastAsia="en-US"/>
        </w:rPr>
        <w:t xml:space="preserve"> in drugih </w:t>
      </w:r>
      <w:r w:rsidR="00F35B64" w:rsidRPr="00FA7DF4">
        <w:rPr>
          <w:noProof/>
          <w:lang w:eastAsia="en-US"/>
        </w:rPr>
        <w:t>sorodnih dejavnostih</w:t>
      </w:r>
      <w:r w:rsidR="00461A57" w:rsidRPr="00AF356C">
        <w:rPr>
          <w:noProof/>
          <w:lang w:eastAsia="en-US"/>
        </w:rPr>
        <w:t xml:space="preserve"> </w:t>
      </w:r>
      <w:r w:rsidR="00461A57" w:rsidRPr="00F37248">
        <w:rPr>
          <w:noProof/>
          <w:lang w:eastAsia="en-US"/>
        </w:rPr>
        <w:t>bolni</w:t>
      </w:r>
      <w:r w:rsidR="00CF10C5" w:rsidRPr="00F37248">
        <w:rPr>
          <w:noProof/>
          <w:lang w:eastAsia="en-US"/>
        </w:rPr>
        <w:t>š</w:t>
      </w:r>
      <w:r w:rsidR="00461A57" w:rsidRPr="00F37248">
        <w:rPr>
          <w:noProof/>
          <w:lang w:eastAsia="en-US"/>
        </w:rPr>
        <w:t>nice</w:t>
      </w:r>
      <w:r w:rsidRPr="00F37248">
        <w:rPr>
          <w:noProof/>
          <w:lang w:eastAsia="en-US"/>
        </w:rPr>
        <w:t xml:space="preserve">. </w:t>
      </w:r>
      <w:r w:rsidRPr="00AF356C">
        <w:rPr>
          <w:noProof/>
          <w:lang w:eastAsia="en-US"/>
        </w:rPr>
        <w:t>Projekt je usmerjen v izboljšanje dostopnosti, kakovosti in učinkovitosti zdravstvene obravnave, ob hkratnem zagotavljanju varnega dela, ustreznih delovnih pogojev za osebje in dolgoročno vzdržne bolnišnične infrastrukture.</w:t>
      </w:r>
    </w:p>
    <w:p w14:paraId="14B449C9" w14:textId="77777777" w:rsidR="00637E83" w:rsidRPr="00AF356C" w:rsidRDefault="00637E83" w:rsidP="00637E83">
      <w:pPr>
        <w:tabs>
          <w:tab w:val="center" w:pos="1418"/>
        </w:tabs>
        <w:spacing w:line="260" w:lineRule="atLeast"/>
        <w:rPr>
          <w:noProof/>
          <w:lang w:eastAsia="en-US"/>
        </w:rPr>
      </w:pPr>
    </w:p>
    <w:p w14:paraId="637F6069" w14:textId="0AA502FC" w:rsidR="00637E83" w:rsidRPr="00AF356C" w:rsidRDefault="00637E83" w:rsidP="00637E83">
      <w:pPr>
        <w:autoSpaceDE w:val="0"/>
        <w:autoSpaceDN w:val="0"/>
        <w:adjustRightInd w:val="0"/>
        <w:spacing w:line="260" w:lineRule="atLeast"/>
        <w:rPr>
          <w:noProof/>
        </w:rPr>
      </w:pPr>
      <w:r w:rsidRPr="00AF356C">
        <w:rPr>
          <w:noProof/>
        </w:rPr>
        <w:t xml:space="preserve">Naročnik želi zagotoviti izvedbo projekta, s katerim se bo v okviru SB </w:t>
      </w:r>
      <w:r w:rsidR="00461A57" w:rsidRPr="00AF356C">
        <w:rPr>
          <w:noProof/>
        </w:rPr>
        <w:t>Nova Gorica</w:t>
      </w:r>
      <w:r w:rsidRPr="00AF356C">
        <w:rPr>
          <w:noProof/>
        </w:rPr>
        <w:t xml:space="preserve"> vzpostavil sodoben, varen in funkcionalno skladen </w:t>
      </w:r>
      <w:r w:rsidR="00461A57" w:rsidRPr="00AF356C">
        <w:rPr>
          <w:noProof/>
        </w:rPr>
        <w:t>koronarografski</w:t>
      </w:r>
      <w:r w:rsidRPr="00AF356C">
        <w:rPr>
          <w:noProof/>
        </w:rPr>
        <w:t xml:space="preserve"> sklop z vsemi potrebnimi spremljajočimi prostori in tehnološkimi sistemi</w:t>
      </w:r>
      <w:r w:rsidRPr="00F37248">
        <w:rPr>
          <w:noProof/>
        </w:rPr>
        <w:t xml:space="preserve">. </w:t>
      </w:r>
      <w:r w:rsidR="00CF10C5" w:rsidRPr="00F37248">
        <w:rPr>
          <w:noProof/>
        </w:rPr>
        <w:t>Rekonstruirani prostori</w:t>
      </w:r>
      <w:r w:rsidRPr="00F37248">
        <w:rPr>
          <w:noProof/>
        </w:rPr>
        <w:t xml:space="preserve"> mora</w:t>
      </w:r>
      <w:r w:rsidR="00CF10C5" w:rsidRPr="00F37248">
        <w:rPr>
          <w:noProof/>
        </w:rPr>
        <w:t>jo</w:t>
      </w:r>
      <w:r w:rsidRPr="00F37248">
        <w:rPr>
          <w:noProof/>
        </w:rPr>
        <w:t xml:space="preserve"> omogočati varno, učinkovito in neprekinjeno izvajanje zdravstvene dejavnosti ter mora</w:t>
      </w:r>
      <w:r w:rsidR="00CF10C5" w:rsidRPr="00F37248">
        <w:rPr>
          <w:noProof/>
        </w:rPr>
        <w:t>jo</w:t>
      </w:r>
      <w:r w:rsidRPr="00F37248">
        <w:rPr>
          <w:noProof/>
        </w:rPr>
        <w:t xml:space="preserve"> biti kot celota usklajen</w:t>
      </w:r>
      <w:r w:rsidR="00A712B4" w:rsidRPr="00F37248">
        <w:rPr>
          <w:noProof/>
        </w:rPr>
        <w:t>i</w:t>
      </w:r>
      <w:r w:rsidRPr="00F37248">
        <w:rPr>
          <w:noProof/>
        </w:rPr>
        <w:t xml:space="preserve"> z obstoječo </w:t>
      </w:r>
      <w:r w:rsidRPr="00AF356C">
        <w:rPr>
          <w:noProof/>
        </w:rPr>
        <w:t>bolnišnično infrastrukturo, organizacijo dela in logističnimi tokovi.</w:t>
      </w:r>
      <w:r w:rsidR="00F35B64">
        <w:rPr>
          <w:noProof/>
        </w:rPr>
        <w:t xml:space="preserve"> </w:t>
      </w:r>
      <w:r w:rsidR="00F35B64" w:rsidRPr="00F35B64">
        <w:rPr>
          <w:noProof/>
        </w:rPr>
        <w:t>Posebej je treba zagotoviti dosledno ločevanje čistih in nečistih poti, jasno organizirane tokove pacientov, osebja in materiala brez križanj, ustrezno umestitev opazovalnic in nadzora pacientov ter polno skladnost s tehnološkimi zahtevami medicinske dejavnosti.</w:t>
      </w:r>
    </w:p>
    <w:p w14:paraId="28A2856C" w14:textId="77777777" w:rsidR="00637E83" w:rsidRPr="00AF356C" w:rsidRDefault="00637E83" w:rsidP="00637E83">
      <w:pPr>
        <w:autoSpaceDE w:val="0"/>
        <w:autoSpaceDN w:val="0"/>
        <w:adjustRightInd w:val="0"/>
        <w:spacing w:line="260" w:lineRule="atLeast"/>
        <w:rPr>
          <w:noProof/>
        </w:rPr>
      </w:pPr>
    </w:p>
    <w:p w14:paraId="7DE53B93" w14:textId="34C6EE1D" w:rsidR="00637E83" w:rsidRPr="00F37248" w:rsidRDefault="00637E83" w:rsidP="00637E83">
      <w:pPr>
        <w:autoSpaceDE w:val="0"/>
        <w:autoSpaceDN w:val="0"/>
        <w:adjustRightInd w:val="0"/>
        <w:spacing w:line="260" w:lineRule="atLeast"/>
        <w:rPr>
          <w:noProof/>
        </w:rPr>
      </w:pPr>
      <w:r w:rsidRPr="00F37248">
        <w:rPr>
          <w:noProof/>
        </w:rPr>
        <w:t xml:space="preserve">Ker gre za </w:t>
      </w:r>
      <w:r w:rsidR="00461A57" w:rsidRPr="00F37248">
        <w:rPr>
          <w:noProof/>
        </w:rPr>
        <w:t>rekonstrukcijo</w:t>
      </w:r>
      <w:r w:rsidRPr="00F37248">
        <w:rPr>
          <w:noProof/>
        </w:rPr>
        <w:t xml:space="preserve"> v obstoječe bolnišnično okolje, mora izvajalec zagotoviti tudi funkcionalno in logistično usklajenost z obstoječimi oddelki, nemoteno delovanje bolnišnice v času gradnje, </w:t>
      </w:r>
      <w:r w:rsidR="00A712B4" w:rsidRPr="00F37248">
        <w:rPr>
          <w:noProof/>
        </w:rPr>
        <w:t>način</w:t>
      </w:r>
      <w:r w:rsidRPr="00F37248">
        <w:rPr>
          <w:strike/>
          <w:noProof/>
        </w:rPr>
        <w:t xml:space="preserve"> </w:t>
      </w:r>
      <w:r w:rsidRPr="00F37248">
        <w:rPr>
          <w:noProof/>
        </w:rPr>
        <w:lastRenderedPageBreak/>
        <w:t>izvedb</w:t>
      </w:r>
      <w:r w:rsidR="00A712B4" w:rsidRPr="00F37248">
        <w:rPr>
          <w:noProof/>
        </w:rPr>
        <w:t>e</w:t>
      </w:r>
      <w:r w:rsidRPr="00F37248">
        <w:rPr>
          <w:noProof/>
        </w:rPr>
        <w:t xml:space="preserve"> z minimalnimi motnjami za zdravstveno dejavnost, ločene in varne gradbiščne poti ter zaščito obstoječih prostorov pred prahom, vibracijami in hrupom</w:t>
      </w:r>
      <w:r w:rsidR="00A712B4" w:rsidRPr="00F37248">
        <w:rPr>
          <w:noProof/>
        </w:rPr>
        <w:t>, z zagotovljeno evakuacijo in obratovanjem ostalih prostorov</w:t>
      </w:r>
      <w:r w:rsidRPr="00F37248">
        <w:rPr>
          <w:noProof/>
        </w:rPr>
        <w:t>. Posegi ne smejo ogroziti izvajanja zdravstvene dejavnosti ali varnosti pacientov in osebja. Posebej je treba predvideti tudi protiprašno zaščito, dnevno in tedensko čiščenje gradbišča, varen režim dostopov, prepoved spiranja gradbenega materiala v obstoječo kanalizacijo ter usklajevanje vseh prekinitev oz. priklopov z uporabnikom in upravljavci obstoječih sistemov.</w:t>
      </w:r>
    </w:p>
    <w:p w14:paraId="5E2B7135" w14:textId="77777777" w:rsidR="00637E83" w:rsidRPr="00AF356C" w:rsidRDefault="00637E83" w:rsidP="00637E83">
      <w:pPr>
        <w:tabs>
          <w:tab w:val="center" w:pos="1418"/>
        </w:tabs>
        <w:spacing w:line="260" w:lineRule="atLeast"/>
        <w:rPr>
          <w:noProof/>
          <w:lang w:eastAsia="en-US"/>
        </w:rPr>
      </w:pPr>
    </w:p>
    <w:p w14:paraId="7665E441" w14:textId="3A03A2F3" w:rsidR="00461A57" w:rsidRPr="00F37248" w:rsidRDefault="00461A57" w:rsidP="00461A57">
      <w:pPr>
        <w:autoSpaceDE w:val="0"/>
        <w:adjustRightInd w:val="0"/>
        <w:spacing w:line="276" w:lineRule="auto"/>
        <w:rPr>
          <w:noProof/>
          <w:lang w:val="nb-NO"/>
        </w:rPr>
      </w:pPr>
      <w:r w:rsidRPr="00F37248">
        <w:rPr>
          <w:noProof/>
        </w:rPr>
        <w:t xml:space="preserve">Lokacija izvedbe je predvidena v </w:t>
      </w:r>
      <w:r w:rsidRPr="00F37248">
        <w:rPr>
          <w:rFonts w:eastAsia="Arial Unicode MS"/>
        </w:rPr>
        <w:t xml:space="preserve">delu obstoječih pomožnih prostorov 2. etaže (pritličja) C trakta glavne stavbe </w:t>
      </w:r>
      <w:r w:rsidRPr="00F37248">
        <w:rPr>
          <w:bCs/>
          <w:noProof/>
        </w:rPr>
        <w:t xml:space="preserve">SB Nova Gorica, ki </w:t>
      </w:r>
      <w:r w:rsidRPr="00F37248">
        <w:rPr>
          <w:rFonts w:eastAsia="Arial Unicode MS"/>
        </w:rPr>
        <w:t xml:space="preserve">je evidentirana pod št. 318 </w:t>
      </w:r>
      <w:proofErr w:type="spellStart"/>
      <w:r w:rsidRPr="00F37248">
        <w:rPr>
          <w:rFonts w:eastAsia="Arial Unicode MS"/>
        </w:rPr>
        <w:t>k.o</w:t>
      </w:r>
      <w:proofErr w:type="spellEnd"/>
      <w:r w:rsidRPr="00F37248">
        <w:rPr>
          <w:rFonts w:eastAsia="Arial Unicode MS"/>
        </w:rPr>
        <w:t xml:space="preserve">. 2315 Šempeter in z najbolj izpostavljenimi deli sovpada z zemljiško parcelo št. 2773 </w:t>
      </w:r>
      <w:proofErr w:type="spellStart"/>
      <w:r w:rsidRPr="00F37248">
        <w:rPr>
          <w:rFonts w:eastAsia="Arial Unicode MS"/>
        </w:rPr>
        <w:t>k.o</w:t>
      </w:r>
      <w:proofErr w:type="spellEnd"/>
      <w:r w:rsidRPr="00F37248">
        <w:rPr>
          <w:rFonts w:eastAsia="Arial Unicode MS"/>
        </w:rPr>
        <w:t>. 2315 Šempeter</w:t>
      </w:r>
      <w:r w:rsidRPr="00F37248">
        <w:rPr>
          <w:noProof/>
        </w:rPr>
        <w:t>. Za predmetne prostore je predvidena rekonstrukcija za zagotovitev nove prostorske sheme, ki bo dimenzijsko, funkcionalno in tehnično ustrezala predvidenemu namenu</w:t>
      </w:r>
      <w:r w:rsidRPr="00F37248">
        <w:rPr>
          <w:noProof/>
          <w:lang w:val="nb-NO"/>
        </w:rPr>
        <w:t>. Predmetni prostori se na nivoju vzdrževalnih del na novo navežejo na obstoječe interne priključke znotraj kompleksa bolnišnice</w:t>
      </w:r>
      <w:r w:rsidR="00123119" w:rsidRPr="00F37248">
        <w:rPr>
          <w:noProof/>
          <w:lang w:val="nb-NO"/>
        </w:rPr>
        <w:t>. Posledično</w:t>
      </w:r>
      <w:r w:rsidRPr="00F37248">
        <w:rPr>
          <w:noProof/>
          <w:lang w:val="nb-NO"/>
        </w:rPr>
        <w:t xml:space="preserve"> mora projekt zajemati tudi </w:t>
      </w:r>
      <w:r w:rsidR="00A33F31" w:rsidRPr="00F37248">
        <w:rPr>
          <w:noProof/>
          <w:lang w:val="nb-NO"/>
        </w:rPr>
        <w:t xml:space="preserve">pravočasno </w:t>
      </w:r>
      <w:r w:rsidRPr="00F37248">
        <w:rPr>
          <w:noProof/>
          <w:lang w:val="nb-NO"/>
        </w:rPr>
        <w:t xml:space="preserve">preveritev kapacitet, dejanskega stanja in tehničnih pogojev </w:t>
      </w:r>
      <w:r w:rsidR="00A33F31" w:rsidRPr="00F37248">
        <w:rPr>
          <w:noProof/>
          <w:lang w:val="nb-NO"/>
        </w:rPr>
        <w:t xml:space="preserve">na objektu </w:t>
      </w:r>
      <w:r w:rsidRPr="00F37248">
        <w:rPr>
          <w:noProof/>
          <w:lang w:val="nb-NO"/>
        </w:rPr>
        <w:t xml:space="preserve">za </w:t>
      </w:r>
      <w:r w:rsidR="00A33F31" w:rsidRPr="00F37248">
        <w:rPr>
          <w:noProof/>
          <w:lang w:val="nb-NO"/>
        </w:rPr>
        <w:t>vsa dela</w:t>
      </w:r>
      <w:r w:rsidRPr="00F37248">
        <w:rPr>
          <w:noProof/>
          <w:lang w:val="nb-NO"/>
        </w:rPr>
        <w:t>.</w:t>
      </w:r>
    </w:p>
    <w:p w14:paraId="5D5F3351" w14:textId="77777777" w:rsidR="00637E83" w:rsidRPr="00F37248" w:rsidRDefault="00637E83" w:rsidP="00637E83"/>
    <w:p w14:paraId="2271F04D" w14:textId="40196D91" w:rsidR="009027B9" w:rsidRPr="00F37248" w:rsidRDefault="009027B9" w:rsidP="009027B9">
      <w:pPr>
        <w:autoSpaceDE w:val="0"/>
        <w:adjustRightInd w:val="0"/>
        <w:spacing w:line="276" w:lineRule="auto"/>
        <w:rPr>
          <w:noProof/>
          <w:lang w:val="nb-NO"/>
        </w:rPr>
      </w:pPr>
      <w:r w:rsidRPr="00F37248">
        <w:rPr>
          <w:noProof/>
          <w:lang w:val="nb-NO"/>
        </w:rPr>
        <w:t xml:space="preserve">Za posege v sklopu rekonstrukcije je </w:t>
      </w:r>
      <w:r w:rsidR="00931210" w:rsidRPr="00F37248">
        <w:rPr>
          <w:noProof/>
          <w:lang w:val="nb-NO"/>
        </w:rPr>
        <w:t xml:space="preserve">že </w:t>
      </w:r>
      <w:r w:rsidRPr="00F37248">
        <w:rPr>
          <w:noProof/>
          <w:lang w:val="nb-NO"/>
        </w:rPr>
        <w:t>pridobljeno gradbeno dovoljenje na osnovi pridobljenih mnenj in izdelane projektne dokumentacije za pridobitev mnenj in gradbenega dovoljenja (DGD).</w:t>
      </w:r>
    </w:p>
    <w:p w14:paraId="1FCD4F8F" w14:textId="77777777" w:rsidR="009027B9" w:rsidRPr="00AF356C" w:rsidRDefault="009027B9" w:rsidP="00637E83"/>
    <w:p w14:paraId="412661D9" w14:textId="77777777" w:rsidR="00461A57" w:rsidRPr="00F37248" w:rsidRDefault="00461A57" w:rsidP="00461A57">
      <w:pPr>
        <w:spacing w:line="276" w:lineRule="auto"/>
        <w:rPr>
          <w:i/>
        </w:rPr>
      </w:pPr>
      <w:r w:rsidRPr="00F37248">
        <w:t>Predmet naročila zajema najmanj</w:t>
      </w:r>
      <w:r w:rsidRPr="00F37248">
        <w:rPr>
          <w:i/>
        </w:rPr>
        <w:t>:</w:t>
      </w:r>
    </w:p>
    <w:p w14:paraId="78849812" w14:textId="0047D649" w:rsidR="00461A57" w:rsidRPr="00F37248" w:rsidRDefault="00461A57" w:rsidP="00B7591A">
      <w:pPr>
        <w:pStyle w:val="Odstavekseznama"/>
        <w:numPr>
          <w:ilvl w:val="0"/>
          <w:numId w:val="40"/>
        </w:numPr>
        <w:suppressAutoHyphens/>
        <w:spacing w:line="276" w:lineRule="auto"/>
        <w:ind w:left="714" w:hanging="357"/>
        <w:contextualSpacing/>
      </w:pPr>
      <w:r w:rsidRPr="00F37248">
        <w:rPr>
          <w:rFonts w:eastAsia="Arial Unicode MS"/>
        </w:rPr>
        <w:t>izdelavo projektne dokumentacije na nivoju za izvedbo (PZI), ločeno za rekonstrukcijo in prijavo gradnje in ločeno za investicijsko vzdrževalna dela in opremo, z vsemi projektantskimi deli, vodenjem projektiranja in z izdelavo posnetka obstoječega stanja vključno z vsemi drugimi deli, ki so potrebna za njegovo izdelavo in za evidentiranje in izmere obstoječe zaprtih oz</w:t>
      </w:r>
      <w:r w:rsidR="009434D4">
        <w:rPr>
          <w:rFonts w:eastAsia="Arial Unicode MS"/>
        </w:rPr>
        <w:t>.</w:t>
      </w:r>
      <w:r w:rsidRPr="00F37248">
        <w:rPr>
          <w:rFonts w:eastAsia="Arial Unicode MS"/>
        </w:rPr>
        <w:t xml:space="preserve"> votlih prostorov in struktur;</w:t>
      </w:r>
    </w:p>
    <w:p w14:paraId="11CAED5E" w14:textId="77777777" w:rsidR="00461A57" w:rsidRPr="00F37248" w:rsidRDefault="00461A57" w:rsidP="00B7591A">
      <w:pPr>
        <w:pStyle w:val="Odstavekseznama"/>
        <w:numPr>
          <w:ilvl w:val="0"/>
          <w:numId w:val="40"/>
        </w:numPr>
        <w:suppressAutoHyphens/>
        <w:spacing w:line="276" w:lineRule="auto"/>
        <w:ind w:left="714" w:hanging="357"/>
        <w:contextualSpacing/>
      </w:pPr>
      <w:r w:rsidRPr="00F37248">
        <w:rPr>
          <w:rFonts w:eastAsia="Arial Unicode MS"/>
        </w:rPr>
        <w:t>izdelavo projektne dokumentacije izvedenih del (PID), ločeno za celoto za potrebe naročnika in ločeno za rekonstrukcijo za potrebe tehničnega pregleda, z vsemi projektantskimi deli, vključno s spremljanjem gradnje ter vodenjem projektiranja;</w:t>
      </w:r>
    </w:p>
    <w:p w14:paraId="3100E852" w14:textId="0523454D" w:rsidR="00461A57" w:rsidRPr="00F37248" w:rsidRDefault="00461A57" w:rsidP="00B7591A">
      <w:pPr>
        <w:numPr>
          <w:ilvl w:val="0"/>
          <w:numId w:val="40"/>
        </w:numPr>
        <w:tabs>
          <w:tab w:val="clear" w:pos="720"/>
          <w:tab w:val="center" w:pos="709"/>
        </w:tabs>
        <w:suppressAutoHyphens/>
        <w:spacing w:line="276" w:lineRule="auto"/>
        <w:ind w:left="714" w:hanging="357"/>
        <w:rPr>
          <w:noProof/>
        </w:rPr>
      </w:pPr>
      <w:r w:rsidRPr="00F37248">
        <w:t xml:space="preserve">v sklopu investicijsko vzdrževalnih GOI del </w:t>
      </w:r>
      <w:r w:rsidRPr="00F37248">
        <w:rPr>
          <w:noProof/>
        </w:rPr>
        <w:t xml:space="preserve">izvedbo vseh potrebnih odstranitvenih, gradbenih, obrtniških, elektro, strojnih in drugih instalacijskih del </w:t>
      </w:r>
      <w:r w:rsidR="000720AE" w:rsidRPr="00F37248">
        <w:rPr>
          <w:noProof/>
        </w:rPr>
        <w:t xml:space="preserve">in integracij v sisteme, </w:t>
      </w:r>
      <w:r w:rsidRPr="00F37248">
        <w:rPr>
          <w:noProof/>
        </w:rPr>
        <w:t>vključno s preboji in tesnitvami, za navezave predmetnih prostorov na obstoječo infrastrukturo bolnišnice</w:t>
      </w:r>
      <w:r w:rsidR="00A712B4" w:rsidRPr="00F37248">
        <w:rPr>
          <w:noProof/>
        </w:rPr>
        <w:t>;</w:t>
      </w:r>
    </w:p>
    <w:p w14:paraId="0ADD5BF9" w14:textId="77777777" w:rsidR="00461A57" w:rsidRPr="00F37248" w:rsidRDefault="00461A57" w:rsidP="00B7591A">
      <w:pPr>
        <w:numPr>
          <w:ilvl w:val="0"/>
          <w:numId w:val="40"/>
        </w:numPr>
        <w:tabs>
          <w:tab w:val="clear" w:pos="720"/>
          <w:tab w:val="center" w:pos="709"/>
        </w:tabs>
        <w:suppressAutoHyphens/>
        <w:spacing w:line="276" w:lineRule="auto"/>
        <w:ind w:left="714" w:hanging="357"/>
        <w:rPr>
          <w:noProof/>
        </w:rPr>
      </w:pPr>
      <w:r w:rsidRPr="00F37248">
        <w:t>v sklopu rekonstrukcijskih GOI del izvedbo vseh</w:t>
      </w:r>
      <w:r w:rsidRPr="00F37248">
        <w:rPr>
          <w:rFonts w:eastAsia="Arial Unicode MS"/>
        </w:rPr>
        <w:t xml:space="preserve"> splošnih, pripravljalnih, sprotnih in zaključnih del, </w:t>
      </w:r>
      <w:r w:rsidRPr="00F37248">
        <w:rPr>
          <w:noProof/>
        </w:rPr>
        <w:t>rušitev in odstranitev, vseh gradbenih, obrtniških in vseh vrst instalacijskih del,</w:t>
      </w:r>
      <w:r w:rsidRPr="00F37248">
        <w:rPr>
          <w:rFonts w:eastAsia="Arial Unicode MS"/>
        </w:rPr>
        <w:t xml:space="preserve"> s preureditvijo prostorske sheme na ožjem območju posegov v nov razpored </w:t>
      </w:r>
      <w:proofErr w:type="spellStart"/>
      <w:r w:rsidRPr="00F37248">
        <w:rPr>
          <w:rFonts w:eastAsia="Arial Unicode MS"/>
        </w:rPr>
        <w:t>finaliziranih</w:t>
      </w:r>
      <w:proofErr w:type="spellEnd"/>
      <w:r w:rsidRPr="00F37248">
        <w:rPr>
          <w:rFonts w:eastAsia="Arial Unicode MS"/>
        </w:rPr>
        <w:t xml:space="preserve"> prostorov za namen koronarne </w:t>
      </w:r>
      <w:proofErr w:type="spellStart"/>
      <w:r w:rsidRPr="00F37248">
        <w:rPr>
          <w:rFonts w:eastAsia="Arial Unicode MS"/>
        </w:rPr>
        <w:t>angiografije</w:t>
      </w:r>
      <w:proofErr w:type="spellEnd"/>
      <w:r w:rsidRPr="00F37248">
        <w:rPr>
          <w:rFonts w:eastAsia="Arial Unicode MS"/>
        </w:rPr>
        <w:t>, vključno z vsemi  sistemi in elementi ter z nosilnimi in razbremenilnimi elementi za transport in umestitev težjih elementov opreme ter z vso delavniško dokumentacijo, vodenjem gradnje z vso spremljajočo dokumentacijo ter pridobitvijo uporabnega dovoljenja za posege v sklopu rekonstrukcije;</w:t>
      </w:r>
    </w:p>
    <w:p w14:paraId="691E0C30" w14:textId="43C6D56B" w:rsidR="00461A57" w:rsidRPr="00F37248" w:rsidRDefault="00461A57" w:rsidP="00B7591A">
      <w:pPr>
        <w:pStyle w:val="Odstavekseznama"/>
        <w:numPr>
          <w:ilvl w:val="0"/>
          <w:numId w:val="40"/>
        </w:numPr>
        <w:suppressAutoHyphens/>
        <w:spacing w:line="276" w:lineRule="auto"/>
        <w:ind w:left="714" w:hanging="357"/>
        <w:contextualSpacing/>
      </w:pPr>
      <w:r w:rsidRPr="00F37248">
        <w:rPr>
          <w:noProof/>
        </w:rPr>
        <w:t xml:space="preserve">v sklopu medicinske, tehnološke in tehnične opreme dobavo, vnos, montažo, priklop, integracijo, konfiguracijo, testiranje in zagon angiografskega sistema ter pripadajoče medicinske in druge opreme, potrebne za funkcionalno uporabo sklopa </w:t>
      </w:r>
      <w:r w:rsidRPr="00F37248">
        <w:rPr>
          <w:rFonts w:eastAsia="Arial Unicode MS"/>
        </w:rPr>
        <w:t xml:space="preserve">za namen koronarne </w:t>
      </w:r>
      <w:proofErr w:type="spellStart"/>
      <w:r w:rsidRPr="00F37248">
        <w:rPr>
          <w:rFonts w:eastAsia="Arial Unicode MS"/>
        </w:rPr>
        <w:t>angiografije</w:t>
      </w:r>
      <w:proofErr w:type="spellEnd"/>
      <w:r w:rsidR="003C6827" w:rsidRPr="00F37248">
        <w:rPr>
          <w:rFonts w:eastAsia="Arial Unicode MS"/>
        </w:rPr>
        <w:t>,</w:t>
      </w:r>
      <w:r w:rsidRPr="00F37248">
        <w:rPr>
          <w:rFonts w:eastAsia="Arial Unicode MS"/>
        </w:rPr>
        <w:t xml:space="preserve"> vključno z vsemi potrebnimi transportnimi in montažnimi pripomočki in predhodnimi informacijami projektantu za potrebe izdelave načrta tehnologije</w:t>
      </w:r>
      <w:r w:rsidR="003C6827" w:rsidRPr="00F37248">
        <w:rPr>
          <w:rFonts w:eastAsia="Arial Unicode MS"/>
        </w:rPr>
        <w:t xml:space="preserve">, pri čemer je </w:t>
      </w:r>
      <w:r w:rsidR="0076425D" w:rsidRPr="00F37248">
        <w:rPr>
          <w:rFonts w:eastAsia="Arial Unicode MS"/>
        </w:rPr>
        <w:t>predmet ponudbe</w:t>
      </w:r>
      <w:r w:rsidR="003C6827" w:rsidRPr="00F37248">
        <w:rPr>
          <w:rFonts w:eastAsia="Arial Unicode MS"/>
        </w:rPr>
        <w:t xml:space="preserve"> </w:t>
      </w:r>
      <w:r w:rsidR="0076425D" w:rsidRPr="00F37248">
        <w:rPr>
          <w:rFonts w:eastAsia="Arial Unicode MS"/>
        </w:rPr>
        <w:t xml:space="preserve">le </w:t>
      </w:r>
      <w:r w:rsidR="003C6827" w:rsidRPr="00F37248">
        <w:rPr>
          <w:rFonts w:eastAsia="Arial Unicode MS"/>
        </w:rPr>
        <w:t xml:space="preserve">oprema, </w:t>
      </w:r>
      <w:r w:rsidR="00D477BB" w:rsidRPr="00F37248">
        <w:rPr>
          <w:rFonts w:eastAsia="Arial Unicode MS"/>
        </w:rPr>
        <w:t>ki je navedena</w:t>
      </w:r>
      <w:r w:rsidR="003C6827" w:rsidRPr="00F37248">
        <w:rPr>
          <w:rFonts w:eastAsia="Arial Unicode MS"/>
        </w:rPr>
        <w:t xml:space="preserve"> </w:t>
      </w:r>
      <w:r w:rsidR="0076425D" w:rsidRPr="00F37248">
        <w:rPr>
          <w:rFonts w:eastAsia="Arial Unicode MS"/>
        </w:rPr>
        <w:t>v obrazcu št. 1</w:t>
      </w:r>
      <w:r w:rsidR="00D477BB" w:rsidRPr="00F37248">
        <w:rPr>
          <w:rFonts w:eastAsia="Arial Unicode MS"/>
        </w:rPr>
        <w:t xml:space="preserve"> ponudbenega predračuna</w:t>
      </w:r>
      <w:r w:rsidR="002566D5" w:rsidRPr="00F37248">
        <w:rPr>
          <w:rFonts w:eastAsia="Arial Unicode MS"/>
        </w:rPr>
        <w:t xml:space="preserve">, mora pa biti za vso </w:t>
      </w:r>
      <w:r w:rsidR="00D477BB" w:rsidRPr="00F37248">
        <w:rPr>
          <w:rFonts w:eastAsia="Arial Unicode MS"/>
        </w:rPr>
        <w:t xml:space="preserve">preostalo </w:t>
      </w:r>
      <w:r w:rsidR="002566D5" w:rsidRPr="00F37248">
        <w:rPr>
          <w:rFonts w:eastAsia="Arial Unicode MS"/>
        </w:rPr>
        <w:t>opremo po Projektni nalogi</w:t>
      </w:r>
      <w:r w:rsidR="00D477BB" w:rsidRPr="00F37248">
        <w:rPr>
          <w:rFonts w:eastAsia="Arial Unicode MS"/>
        </w:rPr>
        <w:t xml:space="preserve">, ki jo preskrbi </w:t>
      </w:r>
      <w:r w:rsidR="007A31A0" w:rsidRPr="00F37248">
        <w:rPr>
          <w:rFonts w:eastAsia="Arial Unicode MS"/>
        </w:rPr>
        <w:t>SB Nova Gorica</w:t>
      </w:r>
      <w:r w:rsidR="00D477BB" w:rsidRPr="00F37248">
        <w:rPr>
          <w:rFonts w:eastAsia="Arial Unicode MS"/>
        </w:rPr>
        <w:t>,</w:t>
      </w:r>
      <w:r w:rsidR="002566D5" w:rsidRPr="00F37248">
        <w:rPr>
          <w:rFonts w:eastAsia="Arial Unicode MS"/>
        </w:rPr>
        <w:t xml:space="preserve"> pripravljen prostor in vsi potrebni priključki</w:t>
      </w:r>
      <w:r w:rsidRPr="00F37248">
        <w:rPr>
          <w:noProof/>
        </w:rPr>
        <w:t>;</w:t>
      </w:r>
    </w:p>
    <w:p w14:paraId="40C67823" w14:textId="77777777" w:rsidR="00461A57" w:rsidRPr="00AF356C" w:rsidRDefault="00461A57" w:rsidP="00B7591A">
      <w:pPr>
        <w:pStyle w:val="Odstavekseznama"/>
        <w:numPr>
          <w:ilvl w:val="0"/>
          <w:numId w:val="40"/>
        </w:numPr>
        <w:suppressAutoHyphens/>
        <w:spacing w:line="276" w:lineRule="auto"/>
        <w:ind w:left="714" w:hanging="357"/>
        <w:contextualSpacing/>
        <w:rPr>
          <w:color w:val="000000" w:themeColor="text1"/>
        </w:rPr>
      </w:pPr>
      <w:r w:rsidRPr="00AF356C">
        <w:rPr>
          <w:rFonts w:eastAsia="Arial Unicode MS"/>
          <w:color w:val="000000" w:themeColor="text1"/>
        </w:rPr>
        <w:t xml:space="preserve">v sklopu ostale opreme izdelavo, dobavo, montažo pohištvene, sanitarne, označevalne in druge opreme predmetnih prostorov, z vso tehnično dokumentacijo za </w:t>
      </w:r>
      <w:proofErr w:type="spellStart"/>
      <w:r w:rsidRPr="00AF356C">
        <w:rPr>
          <w:rFonts w:eastAsia="Arial Unicode MS"/>
          <w:color w:val="000000" w:themeColor="text1"/>
        </w:rPr>
        <w:t>prefabricirane</w:t>
      </w:r>
      <w:proofErr w:type="spellEnd"/>
      <w:r w:rsidRPr="00AF356C">
        <w:rPr>
          <w:rFonts w:eastAsia="Arial Unicode MS"/>
          <w:color w:val="000000" w:themeColor="text1"/>
        </w:rPr>
        <w:t xml:space="preserve"> elemente in vso delavniško dokumentacijo za </w:t>
      </w:r>
      <w:proofErr w:type="spellStart"/>
      <w:r w:rsidRPr="00AF356C">
        <w:rPr>
          <w:rFonts w:eastAsia="Arial Unicode MS"/>
          <w:color w:val="000000" w:themeColor="text1"/>
        </w:rPr>
        <w:t>neprefabricirane</w:t>
      </w:r>
      <w:proofErr w:type="spellEnd"/>
      <w:r w:rsidRPr="00AF356C">
        <w:rPr>
          <w:rFonts w:eastAsia="Arial Unicode MS"/>
          <w:color w:val="000000" w:themeColor="text1"/>
        </w:rPr>
        <w:t xml:space="preserve"> elemente</w:t>
      </w:r>
      <w:r w:rsidRPr="00AF356C">
        <w:rPr>
          <w:color w:val="000000" w:themeColor="text1"/>
        </w:rPr>
        <w:t>;</w:t>
      </w:r>
    </w:p>
    <w:p w14:paraId="18FBA35F" w14:textId="77777777" w:rsidR="00461A57" w:rsidRPr="00AF356C" w:rsidRDefault="00461A57" w:rsidP="00B7591A">
      <w:pPr>
        <w:numPr>
          <w:ilvl w:val="0"/>
          <w:numId w:val="40"/>
        </w:numPr>
        <w:tabs>
          <w:tab w:val="clear" w:pos="720"/>
          <w:tab w:val="center" w:pos="709"/>
        </w:tabs>
        <w:suppressAutoHyphens/>
        <w:spacing w:line="276" w:lineRule="auto"/>
        <w:ind w:left="714" w:hanging="357"/>
        <w:rPr>
          <w:noProof/>
          <w:color w:val="000000" w:themeColor="text1"/>
        </w:rPr>
      </w:pPr>
      <w:r w:rsidRPr="00AF356C">
        <w:rPr>
          <w:noProof/>
          <w:color w:val="000000" w:themeColor="text1"/>
        </w:rPr>
        <w:t>izvedbo vseh meritev, kalibracij, funkcionalnih preizkusov, usposabljanj uporabnikov in vzdrževalnega osebja, predajo navodil za uporabo, servisne dokumentacije, garancijskih listov, dokazil skladno z normativnimi dokumenti in vse druge dokumentacije, potrebne za tehnični pregled, uporabno dovoljenje in končno primopredajo;</w:t>
      </w:r>
    </w:p>
    <w:p w14:paraId="08B72006" w14:textId="77777777" w:rsidR="00461A57" w:rsidRPr="00AF356C" w:rsidRDefault="00461A57" w:rsidP="00B7591A">
      <w:pPr>
        <w:numPr>
          <w:ilvl w:val="0"/>
          <w:numId w:val="40"/>
        </w:numPr>
        <w:suppressAutoHyphens/>
        <w:spacing w:line="276" w:lineRule="auto"/>
        <w:ind w:left="714" w:hanging="357"/>
        <w:rPr>
          <w:noProof/>
          <w:color w:val="000000" w:themeColor="text1"/>
        </w:rPr>
      </w:pPr>
      <w:r w:rsidRPr="00AF356C">
        <w:rPr>
          <w:color w:val="000000" w:themeColor="text1"/>
        </w:rPr>
        <w:lastRenderedPageBreak/>
        <w:t>šolanje uporabnikov in šolanje tehnične službe skladno z osnutkom pogodbe;</w:t>
      </w:r>
    </w:p>
    <w:p w14:paraId="7454359B" w14:textId="77777777" w:rsidR="00461A57" w:rsidRPr="00AF356C" w:rsidRDefault="00461A57" w:rsidP="00B7591A">
      <w:pPr>
        <w:numPr>
          <w:ilvl w:val="0"/>
          <w:numId w:val="40"/>
        </w:numPr>
        <w:suppressAutoHyphens/>
        <w:spacing w:line="276" w:lineRule="auto"/>
        <w:ind w:left="714" w:hanging="357"/>
        <w:rPr>
          <w:noProof/>
          <w:color w:val="000000" w:themeColor="text1"/>
        </w:rPr>
      </w:pPr>
      <w:r w:rsidRPr="00AF356C">
        <w:rPr>
          <w:color w:val="000000" w:themeColor="text1"/>
        </w:rPr>
        <w:t>(po)garancijsko vzdrževanje opreme;</w:t>
      </w:r>
    </w:p>
    <w:p w14:paraId="640483AF" w14:textId="1AB8030E" w:rsidR="00461A57" w:rsidRPr="00F37248" w:rsidRDefault="00461A57" w:rsidP="00B7591A">
      <w:pPr>
        <w:numPr>
          <w:ilvl w:val="0"/>
          <w:numId w:val="40"/>
        </w:numPr>
        <w:suppressAutoHyphens/>
        <w:spacing w:line="276" w:lineRule="auto"/>
        <w:ind w:left="714" w:hanging="357"/>
        <w:rPr>
          <w:noProof/>
        </w:rPr>
      </w:pPr>
      <w:r w:rsidRPr="00F37248">
        <w:rPr>
          <w:rFonts w:eastAsia="Arial Unicode MS"/>
        </w:rPr>
        <w:t xml:space="preserve">vse </w:t>
      </w:r>
      <w:r w:rsidRPr="00F37248">
        <w:rPr>
          <w:noProof/>
        </w:rPr>
        <w:t xml:space="preserve">po določilih </w:t>
      </w:r>
      <w:r w:rsidRPr="00F37248">
        <w:t>Projektne naloge s prilogami, prilagojeno karakteristikam ponujene tehnološke opreme za funkcionalno delovanje posameznih elementov in celotnega sklopa predmetnih prostorov, ter skladno z določili veljavne zakonodaje in normativnih dokumentov.</w:t>
      </w:r>
    </w:p>
    <w:p w14:paraId="33BDFA03" w14:textId="77777777" w:rsidR="003C6827" w:rsidRPr="00F37248" w:rsidRDefault="003C6827" w:rsidP="005E4C56">
      <w:pPr>
        <w:spacing w:line="260" w:lineRule="atLeast"/>
        <w:jc w:val="left"/>
        <w:rPr>
          <w:rFonts w:eastAsia="Arial Unicode MS"/>
        </w:rPr>
      </w:pPr>
    </w:p>
    <w:p w14:paraId="4161D669" w14:textId="753D2780" w:rsidR="00241C30" w:rsidRPr="00F37248" w:rsidRDefault="00A06B49" w:rsidP="00241C30">
      <w:pPr>
        <w:spacing w:line="276" w:lineRule="auto"/>
        <w:rPr>
          <w:i/>
        </w:rPr>
      </w:pPr>
      <w:r w:rsidRPr="00F37248">
        <w:t>Samo v primeru predhodne odobritve</w:t>
      </w:r>
      <w:r w:rsidR="00867F74" w:rsidRPr="00F37248">
        <w:t xml:space="preserve"> naročnika in uporabnika</w:t>
      </w:r>
      <w:r w:rsidR="009B4F4F">
        <w:t xml:space="preserve"> bo predmet naročila obsegal tudi</w:t>
      </w:r>
      <w:r w:rsidR="00241C30" w:rsidRPr="00F37248">
        <w:rPr>
          <w:i/>
        </w:rPr>
        <w:t>:</w:t>
      </w:r>
    </w:p>
    <w:p w14:paraId="6002ED03" w14:textId="37643EB7" w:rsidR="00494184" w:rsidRPr="00F37248" w:rsidRDefault="00241C30" w:rsidP="00B7591A">
      <w:pPr>
        <w:pStyle w:val="Odstavekseznama"/>
        <w:numPr>
          <w:ilvl w:val="0"/>
          <w:numId w:val="40"/>
        </w:numPr>
        <w:suppressAutoHyphens/>
        <w:spacing w:line="276" w:lineRule="auto"/>
        <w:ind w:left="714" w:hanging="357"/>
        <w:contextualSpacing/>
      </w:pPr>
      <w:r w:rsidRPr="00F37248">
        <w:rPr>
          <w:rFonts w:eastAsia="Arial Unicode MS"/>
        </w:rPr>
        <w:t>izdelavo projektne dokumentacije na nivoju za spremembo gradbenega dovoljenja (</w:t>
      </w:r>
      <w:proofErr w:type="spellStart"/>
      <w:r w:rsidR="00431250" w:rsidRPr="00F37248">
        <w:rPr>
          <w:rFonts w:eastAsia="Arial Unicode MS"/>
        </w:rPr>
        <w:t>ev</w:t>
      </w:r>
      <w:proofErr w:type="spellEnd"/>
      <w:r w:rsidR="00431250" w:rsidRPr="00F37248">
        <w:rPr>
          <w:rFonts w:eastAsia="Arial Unicode MS"/>
        </w:rPr>
        <w:t xml:space="preserve">. </w:t>
      </w:r>
      <w:r w:rsidRPr="00F37248">
        <w:rPr>
          <w:rFonts w:eastAsia="Arial Unicode MS"/>
        </w:rPr>
        <w:t>DGD) skladno s predpisnimi zahtevami</w:t>
      </w:r>
      <w:r w:rsidRPr="00F37248">
        <w:t>, s pridobitvijo spremembe gradbenega dovoljenja za rekonstrukcijo in morebitno potrebnih novih mnenj, z vsemi pripadajočimi projektantskimi deli</w:t>
      </w:r>
      <w:r w:rsidR="00494184" w:rsidRPr="00F37248">
        <w:t xml:space="preserve">, iz vzroka takšne ponujene tehnološke rešitve, ki takšno spremembo zahteva (ponudniku, ki ob ponudbi glede na razpisno dokumentacijo presodi, da za ponujeno tehnološko rešitev ne bo potrebna sprememba gradbenega dovoljenja, tega dela dokumentacije ni potrebno nuditi, v kolikor pa se ta del dokumentacije kljub temu izkaže za potrebnega, ga mora izvesti </w:t>
      </w:r>
      <w:r w:rsidR="00CF61DC" w:rsidRPr="00F37248">
        <w:t>v okviru ponudbene cene</w:t>
      </w:r>
      <w:r w:rsidR="00494184" w:rsidRPr="00F37248">
        <w:t>).</w:t>
      </w:r>
    </w:p>
    <w:p w14:paraId="6B4B8638" w14:textId="77777777" w:rsidR="00494184" w:rsidRPr="00AF356C" w:rsidRDefault="00494184" w:rsidP="00494184">
      <w:pPr>
        <w:rPr>
          <w:b/>
        </w:rPr>
      </w:pPr>
    </w:p>
    <w:p w14:paraId="5AB8585B" w14:textId="26BB6B54" w:rsidR="00667D5A" w:rsidRPr="00F37248" w:rsidRDefault="00667D5A" w:rsidP="00667D5A">
      <w:pPr>
        <w:rPr>
          <w:b/>
          <w:bCs/>
        </w:rPr>
      </w:pPr>
      <w:r w:rsidRPr="00F37248">
        <w:rPr>
          <w:b/>
          <w:bCs/>
        </w:rPr>
        <w:t>Splošne zahteve za projektno dokumentacijo</w:t>
      </w:r>
    </w:p>
    <w:p w14:paraId="2BE827CB" w14:textId="77777777" w:rsidR="00667D5A" w:rsidRPr="00F37248" w:rsidRDefault="00667D5A" w:rsidP="005E4C56">
      <w:pPr>
        <w:spacing w:line="260" w:lineRule="atLeast"/>
        <w:jc w:val="left"/>
        <w:rPr>
          <w:rFonts w:eastAsia="Arial Unicode MS"/>
        </w:rPr>
      </w:pPr>
    </w:p>
    <w:p w14:paraId="64C8E8FB" w14:textId="522EA98D" w:rsidR="00DB30B2" w:rsidRPr="00F37248" w:rsidRDefault="00DB30B2" w:rsidP="00DB30B2">
      <w:pPr>
        <w:tabs>
          <w:tab w:val="center" w:pos="709"/>
        </w:tabs>
        <w:spacing w:line="260" w:lineRule="atLeast"/>
        <w:rPr>
          <w:noProof/>
        </w:rPr>
      </w:pPr>
      <w:r w:rsidRPr="00F37248">
        <w:t xml:space="preserve">Izbrani ponudnik bo na podlagi Projektne naloge pripravil </w:t>
      </w:r>
      <w:r w:rsidR="00505D70" w:rsidRPr="00F37248">
        <w:t>projektno dokumentacijo</w:t>
      </w:r>
      <w:r w:rsidRPr="00F37248">
        <w:t xml:space="preserve"> </w:t>
      </w:r>
      <w:r w:rsidR="00505D70" w:rsidRPr="00F37248">
        <w:rPr>
          <w:noProof/>
        </w:rPr>
        <w:t>z vsemi potrebnimi</w:t>
      </w:r>
      <w:r w:rsidRPr="00F37248">
        <w:rPr>
          <w:noProof/>
        </w:rPr>
        <w:t>, elaborat</w:t>
      </w:r>
      <w:r w:rsidR="00505D70" w:rsidRPr="00F37248">
        <w:rPr>
          <w:noProof/>
        </w:rPr>
        <w:t>i</w:t>
      </w:r>
      <w:r w:rsidRPr="00F37248">
        <w:rPr>
          <w:noProof/>
        </w:rPr>
        <w:t>, načrt</w:t>
      </w:r>
      <w:r w:rsidR="00505D70" w:rsidRPr="00F37248">
        <w:rPr>
          <w:noProof/>
        </w:rPr>
        <w:t>i</w:t>
      </w:r>
      <w:r w:rsidRPr="00F37248">
        <w:rPr>
          <w:noProof/>
        </w:rPr>
        <w:t>, izračun</w:t>
      </w:r>
      <w:r w:rsidR="00505D70" w:rsidRPr="00F37248">
        <w:rPr>
          <w:noProof/>
        </w:rPr>
        <w:t>i</w:t>
      </w:r>
      <w:r w:rsidRPr="00F37248">
        <w:rPr>
          <w:noProof/>
        </w:rPr>
        <w:t>, detajl</w:t>
      </w:r>
      <w:r w:rsidR="00505D70" w:rsidRPr="00F37248">
        <w:rPr>
          <w:noProof/>
        </w:rPr>
        <w:t>i</w:t>
      </w:r>
      <w:r w:rsidRPr="00F37248">
        <w:rPr>
          <w:noProof/>
        </w:rPr>
        <w:t>, uskladit</w:t>
      </w:r>
      <w:r w:rsidR="00505D70" w:rsidRPr="00F37248">
        <w:rPr>
          <w:noProof/>
        </w:rPr>
        <w:t>vami</w:t>
      </w:r>
      <w:r w:rsidRPr="00F37248">
        <w:rPr>
          <w:noProof/>
        </w:rPr>
        <w:t xml:space="preserve"> in dokazil</w:t>
      </w:r>
      <w:r w:rsidR="00505D70" w:rsidRPr="00F37248">
        <w:rPr>
          <w:noProof/>
        </w:rPr>
        <w:t>i</w:t>
      </w:r>
      <w:r w:rsidR="008F521E" w:rsidRPr="00F37248">
        <w:rPr>
          <w:noProof/>
        </w:rPr>
        <w:t xml:space="preserve"> ter z vsemi projektantskimi deli</w:t>
      </w:r>
      <w:r w:rsidR="00032D8A" w:rsidRPr="00F37248">
        <w:rPr>
          <w:noProof/>
        </w:rPr>
        <w:t>,</w:t>
      </w:r>
      <w:r w:rsidR="008F521E" w:rsidRPr="00F37248">
        <w:rPr>
          <w:noProof/>
        </w:rPr>
        <w:t xml:space="preserve"> </w:t>
      </w:r>
      <w:r w:rsidRPr="00F37248">
        <w:rPr>
          <w:noProof/>
        </w:rPr>
        <w:t>potrebni</w:t>
      </w:r>
      <w:r w:rsidR="00505D70" w:rsidRPr="00F37248">
        <w:rPr>
          <w:noProof/>
        </w:rPr>
        <w:t>mi</w:t>
      </w:r>
      <w:r w:rsidRPr="00F37248">
        <w:rPr>
          <w:noProof/>
        </w:rPr>
        <w:t xml:space="preserve"> za zakonito in tehnično pravilno izvedbo projekta</w:t>
      </w:r>
      <w:r w:rsidR="000A75B2" w:rsidRPr="00F37248">
        <w:rPr>
          <w:noProof/>
        </w:rPr>
        <w:t xml:space="preserve"> ter za uspešno izvedbo vseh upravnih postopkov v predpisanih rokih</w:t>
      </w:r>
      <w:r w:rsidRPr="00F37248">
        <w:rPr>
          <w:noProof/>
        </w:rPr>
        <w:t>.</w:t>
      </w:r>
    </w:p>
    <w:p w14:paraId="7E20EE8A" w14:textId="77777777" w:rsidR="00DB30B2" w:rsidRPr="00F37248" w:rsidRDefault="00DB30B2" w:rsidP="005E4C56">
      <w:pPr>
        <w:spacing w:line="260" w:lineRule="atLeast"/>
        <w:jc w:val="left"/>
        <w:rPr>
          <w:rFonts w:eastAsia="Arial Unicode MS"/>
        </w:rPr>
      </w:pPr>
    </w:p>
    <w:p w14:paraId="43212B3B" w14:textId="13A46701" w:rsidR="00241C30" w:rsidRPr="00F37248" w:rsidRDefault="00241C30" w:rsidP="00241C30">
      <w:pPr>
        <w:spacing w:line="276" w:lineRule="auto"/>
      </w:pPr>
      <w:r w:rsidRPr="00F37248">
        <w:t xml:space="preserve">PZI dokumentacija mora biti izdelana z upoštevanjem </w:t>
      </w:r>
      <w:r w:rsidR="007A31A0" w:rsidRPr="00F37248">
        <w:t>P</w:t>
      </w:r>
      <w:r w:rsidRPr="00F37248">
        <w:t>rojektne naloge, gradbenega dovoljenja, mnenj in normativnih dokumentov ter vsebovati vsaj:</w:t>
      </w:r>
    </w:p>
    <w:p w14:paraId="6A843EBD" w14:textId="5EF45B1A" w:rsidR="00241C30" w:rsidRPr="0089382A" w:rsidRDefault="00241C30" w:rsidP="00B7591A">
      <w:pPr>
        <w:pStyle w:val="Odstavekseznama"/>
        <w:numPr>
          <w:ilvl w:val="0"/>
          <w:numId w:val="48"/>
        </w:numPr>
        <w:tabs>
          <w:tab w:val="num" w:pos="709"/>
        </w:tabs>
        <w:spacing w:line="276" w:lineRule="auto"/>
        <w:ind w:left="709"/>
        <w:contextualSpacing/>
        <w:rPr>
          <w:color w:val="000000" w:themeColor="text1"/>
        </w:rPr>
      </w:pPr>
      <w:r w:rsidRPr="0089382A">
        <w:rPr>
          <w:color w:val="000000" w:themeColor="text1"/>
        </w:rPr>
        <w:t xml:space="preserve">natančen posnetek obstoječega stanja (vključno z evidentiranjem </w:t>
      </w:r>
      <w:r w:rsidR="006947BD" w:rsidRPr="0089382A">
        <w:rPr>
          <w:color w:val="000000" w:themeColor="text1"/>
        </w:rPr>
        <w:t xml:space="preserve">obsega, </w:t>
      </w:r>
      <w:r w:rsidRPr="0089382A">
        <w:rPr>
          <w:color w:val="000000" w:themeColor="text1"/>
        </w:rPr>
        <w:t xml:space="preserve">vsebine in dimenzij </w:t>
      </w:r>
      <w:r w:rsidRPr="0089382A">
        <w:rPr>
          <w:rFonts w:eastAsia="Arial Unicode MS"/>
          <w:color w:val="000000" w:themeColor="text1"/>
        </w:rPr>
        <w:t>obstoječe zaprtih oz</w:t>
      </w:r>
      <w:r w:rsidR="009434D4">
        <w:rPr>
          <w:rFonts w:eastAsia="Arial Unicode MS"/>
          <w:color w:val="000000" w:themeColor="text1"/>
        </w:rPr>
        <w:t>.</w:t>
      </w:r>
      <w:r w:rsidRPr="0089382A">
        <w:rPr>
          <w:rFonts w:eastAsia="Arial Unicode MS"/>
          <w:color w:val="000000" w:themeColor="text1"/>
        </w:rPr>
        <w:t xml:space="preserve"> votlih prostorov in struktur);</w:t>
      </w:r>
    </w:p>
    <w:p w14:paraId="6E67BD5C" w14:textId="3DF646EF" w:rsidR="00241C30" w:rsidRPr="0089382A" w:rsidRDefault="00241C30" w:rsidP="00B7591A">
      <w:pPr>
        <w:pStyle w:val="Odstavekseznama"/>
        <w:numPr>
          <w:ilvl w:val="0"/>
          <w:numId w:val="48"/>
        </w:numPr>
        <w:tabs>
          <w:tab w:val="num" w:pos="709"/>
        </w:tabs>
        <w:spacing w:line="276" w:lineRule="auto"/>
        <w:ind w:left="709"/>
        <w:contextualSpacing/>
        <w:rPr>
          <w:color w:val="000000" w:themeColor="text1"/>
        </w:rPr>
      </w:pPr>
      <w:r w:rsidRPr="0089382A">
        <w:rPr>
          <w:color w:val="000000" w:themeColor="text1"/>
        </w:rPr>
        <w:t xml:space="preserve">načrt tehnologije (vsaj s tlorisnim prikazom umestitve tehnološke opreme z jasno razvidnim dostavnim, servisnim in obratovalnim prostorom zanjo, vključno z definiranimi s prostorskim izrisom vseh možnih gibanj, pomikov in rotacij C-loka brez kolizij s stropnimi stativi, upoštevaje varnostno cono, vse stropno montirane elemente, fiksno in premično opremo in vsa odpirajoča vrata ter število oseb v prostoru, z vrisom in predvidenimi priključki za vso opremo, ki je definirana v Projektni nalogi, z izhodiščnimi podatki zanjo, z vsemi zahtevami medicinske opreme in </w:t>
      </w:r>
      <w:r w:rsidRPr="0089382A">
        <w:rPr>
          <w:noProof/>
          <w:color w:val="000000" w:themeColor="text1"/>
          <w:lang w:eastAsia="en-US"/>
        </w:rPr>
        <w:t>funkcionalnimi zahtevami naprav, z vsemi</w:t>
      </w:r>
      <w:r w:rsidRPr="0089382A">
        <w:rPr>
          <w:color w:val="000000" w:themeColor="text1"/>
        </w:rPr>
        <w:t xml:space="preserve"> </w:t>
      </w:r>
      <w:r w:rsidRPr="0089382A">
        <w:rPr>
          <w:noProof/>
          <w:color w:val="000000" w:themeColor="text1"/>
          <w:lang w:eastAsia="en-US"/>
        </w:rPr>
        <w:t>potrebnimi priključki instalacij, varnostnimi pogoji, delovnimi tokovi, pogoji za montažo in obratovanje,</w:t>
      </w:r>
      <w:r w:rsidRPr="0089382A">
        <w:rPr>
          <w:color w:val="000000" w:themeColor="text1"/>
        </w:rPr>
        <w:t xml:space="preserve"> z vsemi tehnološkimi instalacijskimi povezavami vseh vrst tehnološke opreme ter z določitvijo </w:t>
      </w:r>
      <w:proofErr w:type="spellStart"/>
      <w:r w:rsidRPr="0089382A">
        <w:rPr>
          <w:color w:val="000000" w:themeColor="text1"/>
        </w:rPr>
        <w:t>mikroklimatskih</w:t>
      </w:r>
      <w:proofErr w:type="spellEnd"/>
      <w:r w:rsidRPr="0089382A">
        <w:rPr>
          <w:color w:val="000000" w:themeColor="text1"/>
        </w:rPr>
        <w:t xml:space="preserve"> pogojev in emisij</w:t>
      </w:r>
      <w:r w:rsidRPr="0089382A">
        <w:rPr>
          <w:noProof/>
          <w:color w:val="000000" w:themeColor="text1"/>
          <w:lang w:eastAsia="en-US"/>
        </w:rPr>
        <w:t xml:space="preserve"> ter vplivov opreme na projektne rešitve</w:t>
      </w:r>
      <w:r w:rsidRPr="0089382A">
        <w:rPr>
          <w:color w:val="000000" w:themeColor="text1"/>
        </w:rPr>
        <w:t>, upoštevajoč razpoložljive prostore, infrastrukturo, tehnične zahteve dobavitelja tehnološke opreme);</w:t>
      </w:r>
    </w:p>
    <w:p w14:paraId="1CD8776C" w14:textId="5F57D135" w:rsidR="00241C30" w:rsidRPr="0089382A" w:rsidRDefault="00241C30" w:rsidP="00B7591A">
      <w:pPr>
        <w:pStyle w:val="Odstavekseznama"/>
        <w:numPr>
          <w:ilvl w:val="0"/>
          <w:numId w:val="48"/>
        </w:numPr>
        <w:tabs>
          <w:tab w:val="num" w:pos="709"/>
        </w:tabs>
        <w:spacing w:line="276" w:lineRule="auto"/>
        <w:ind w:left="709"/>
        <w:contextualSpacing/>
        <w:rPr>
          <w:color w:val="000000" w:themeColor="text1"/>
        </w:rPr>
      </w:pPr>
      <w:r w:rsidRPr="0089382A">
        <w:rPr>
          <w:color w:val="000000" w:themeColor="text1"/>
        </w:rPr>
        <w:t xml:space="preserve">načrt </w:t>
      </w:r>
      <w:r w:rsidR="00280AE3" w:rsidRPr="0089382A">
        <w:rPr>
          <w:noProof/>
          <w:color w:val="000000" w:themeColor="text1"/>
        </w:rPr>
        <w:t xml:space="preserve">medicinske in nemedicinske </w:t>
      </w:r>
      <w:r w:rsidRPr="0089382A">
        <w:rPr>
          <w:noProof/>
          <w:color w:val="000000" w:themeColor="text1"/>
        </w:rPr>
        <w:t>opreme (vsaj z opredeljenimi tehničnimi karakteristikami vseh vrst opreme, priključki zanjo</w:t>
      </w:r>
      <w:r w:rsidR="00280AE3" w:rsidRPr="0089382A">
        <w:rPr>
          <w:noProof/>
          <w:color w:val="000000" w:themeColor="text1"/>
        </w:rPr>
        <w:t>,</w:t>
      </w:r>
      <w:r w:rsidRPr="0089382A">
        <w:rPr>
          <w:noProof/>
          <w:color w:val="000000" w:themeColor="text1"/>
        </w:rPr>
        <w:t xml:space="preserve"> s prikazi </w:t>
      </w:r>
      <w:r w:rsidR="00280AE3" w:rsidRPr="0089382A">
        <w:rPr>
          <w:noProof/>
          <w:color w:val="000000" w:themeColor="text1"/>
        </w:rPr>
        <w:t>razporedov vse opreme</w:t>
      </w:r>
      <w:r w:rsidR="00206C50" w:rsidRPr="0089382A">
        <w:rPr>
          <w:noProof/>
          <w:color w:val="000000" w:themeColor="text1"/>
        </w:rPr>
        <w:t xml:space="preserve"> v vseh predmetnih prostorih, tudi opreme, ki je zajeta v</w:t>
      </w:r>
      <w:r w:rsidR="00280AE3" w:rsidRPr="0089382A">
        <w:rPr>
          <w:noProof/>
          <w:color w:val="000000" w:themeColor="text1"/>
        </w:rPr>
        <w:t xml:space="preserve"> Projektni nalogi </w:t>
      </w:r>
      <w:r w:rsidR="00206C50" w:rsidRPr="0089382A">
        <w:rPr>
          <w:noProof/>
          <w:color w:val="000000" w:themeColor="text1"/>
        </w:rPr>
        <w:t xml:space="preserve">pa ni predmet </w:t>
      </w:r>
      <w:r w:rsidR="009B4F4F">
        <w:rPr>
          <w:noProof/>
          <w:color w:val="000000" w:themeColor="text1"/>
        </w:rPr>
        <w:t>naročila</w:t>
      </w:r>
      <w:r w:rsidR="00206C50" w:rsidRPr="0089382A">
        <w:rPr>
          <w:noProof/>
          <w:color w:val="000000" w:themeColor="text1"/>
        </w:rPr>
        <w:t xml:space="preserve">, </w:t>
      </w:r>
      <w:r w:rsidR="00280AE3" w:rsidRPr="0089382A">
        <w:rPr>
          <w:noProof/>
          <w:color w:val="000000" w:themeColor="text1"/>
        </w:rPr>
        <w:t xml:space="preserve">in </w:t>
      </w:r>
      <w:r w:rsidR="00206C50" w:rsidRPr="0089382A">
        <w:rPr>
          <w:noProof/>
          <w:color w:val="000000" w:themeColor="text1"/>
        </w:rPr>
        <w:t xml:space="preserve">s </w:t>
      </w:r>
      <w:r w:rsidR="00280AE3" w:rsidRPr="0089382A">
        <w:rPr>
          <w:noProof/>
          <w:color w:val="000000" w:themeColor="text1"/>
        </w:rPr>
        <w:t xml:space="preserve">prikazi ter tehničnimi navodili </w:t>
      </w:r>
      <w:r w:rsidRPr="0089382A">
        <w:rPr>
          <w:noProof/>
          <w:color w:val="000000" w:themeColor="text1"/>
        </w:rPr>
        <w:t>izvedbe vseh elementov neprefabricirane opreme</w:t>
      </w:r>
      <w:r w:rsidR="0068265A" w:rsidRPr="0089382A">
        <w:rPr>
          <w:noProof/>
          <w:color w:val="000000" w:themeColor="text1"/>
        </w:rPr>
        <w:t>,</w:t>
      </w:r>
      <w:r w:rsidRPr="0089382A">
        <w:rPr>
          <w:noProof/>
          <w:color w:val="000000" w:themeColor="text1"/>
        </w:rPr>
        <w:t xml:space="preserve"> s podrobno opredeljenimi tehničnimi karakteristikami in detajli, upoštevajoč Projektno nalogo);</w:t>
      </w:r>
    </w:p>
    <w:p w14:paraId="376A2D99" w14:textId="77777777" w:rsidR="00241C30" w:rsidRPr="0089382A" w:rsidRDefault="00241C30" w:rsidP="00B7591A">
      <w:pPr>
        <w:pStyle w:val="Odstavekseznama"/>
        <w:numPr>
          <w:ilvl w:val="0"/>
          <w:numId w:val="48"/>
        </w:numPr>
        <w:tabs>
          <w:tab w:val="num" w:pos="709"/>
        </w:tabs>
        <w:spacing w:line="276" w:lineRule="auto"/>
        <w:ind w:left="709"/>
        <w:contextualSpacing/>
        <w:rPr>
          <w:color w:val="000000" w:themeColor="text1"/>
        </w:rPr>
      </w:pPr>
      <w:r w:rsidRPr="0089382A">
        <w:rPr>
          <w:color w:val="000000" w:themeColor="text1"/>
        </w:rPr>
        <w:t>zbirni načrt (z vsebino po pravilniku, vključno z razporedom in prikazi prebojev in razvodov instalacij v realnem merilu);</w:t>
      </w:r>
    </w:p>
    <w:p w14:paraId="7F64055E" w14:textId="64EC5376" w:rsidR="00241C30" w:rsidRPr="0089382A" w:rsidRDefault="00241C30" w:rsidP="00B7591A">
      <w:pPr>
        <w:pStyle w:val="Odstavekseznama"/>
        <w:numPr>
          <w:ilvl w:val="0"/>
          <w:numId w:val="48"/>
        </w:numPr>
        <w:tabs>
          <w:tab w:val="num" w:pos="709"/>
        </w:tabs>
        <w:spacing w:line="276" w:lineRule="auto"/>
        <w:ind w:left="709"/>
        <w:contextualSpacing/>
        <w:rPr>
          <w:color w:val="000000" w:themeColor="text1"/>
        </w:rPr>
      </w:pPr>
      <w:r w:rsidRPr="0089382A">
        <w:rPr>
          <w:color w:val="000000" w:themeColor="text1"/>
        </w:rPr>
        <w:t xml:space="preserve">načrt s področja arhitekture (z vsebino po pravilniku, vključno s pregledom in analiziranjem obstoječih elementov ter s tehnično opredelitvijo vseh pripravljalnih, </w:t>
      </w:r>
      <w:proofErr w:type="spellStart"/>
      <w:r w:rsidRPr="0089382A">
        <w:rPr>
          <w:color w:val="000000" w:themeColor="text1"/>
        </w:rPr>
        <w:t>odstranitvenih</w:t>
      </w:r>
      <w:proofErr w:type="spellEnd"/>
      <w:r w:rsidRPr="0089382A">
        <w:rPr>
          <w:color w:val="000000" w:themeColor="text1"/>
        </w:rPr>
        <w:t xml:space="preserve">, </w:t>
      </w:r>
      <w:proofErr w:type="spellStart"/>
      <w:r w:rsidRPr="0089382A">
        <w:rPr>
          <w:color w:val="000000" w:themeColor="text1"/>
        </w:rPr>
        <w:t>rušitvenih</w:t>
      </w:r>
      <w:proofErr w:type="spellEnd"/>
      <w:r w:rsidRPr="0089382A">
        <w:rPr>
          <w:color w:val="000000" w:themeColor="text1"/>
        </w:rPr>
        <w:t xml:space="preserve"> ter gradbeno obrtniških del, vključno s povzetimi strukturami gradbenih konstrukcij in </w:t>
      </w:r>
      <w:proofErr w:type="spellStart"/>
      <w:r w:rsidRPr="0089382A">
        <w:rPr>
          <w:color w:val="000000" w:themeColor="text1"/>
        </w:rPr>
        <w:t>podkonstrukcij</w:t>
      </w:r>
      <w:proofErr w:type="spellEnd"/>
      <w:r w:rsidRPr="0089382A">
        <w:rPr>
          <w:color w:val="000000" w:themeColor="text1"/>
        </w:rPr>
        <w:t xml:space="preserve">, z dimenzioniranjem vseh ločilnih elementov, izolacijami in finalizacijami, z dimenzioniranji in določitvami vseh prehodov s tesnitvami ter vseh toplotnih, akustičnih in </w:t>
      </w:r>
      <w:proofErr w:type="spellStart"/>
      <w:r w:rsidRPr="0089382A">
        <w:rPr>
          <w:color w:val="000000" w:themeColor="text1"/>
        </w:rPr>
        <w:t>sevalnoizolacijskih</w:t>
      </w:r>
      <w:proofErr w:type="spellEnd"/>
      <w:r w:rsidRPr="0089382A">
        <w:rPr>
          <w:color w:val="000000" w:themeColor="text1"/>
        </w:rPr>
        <w:t xml:space="preserve"> karakteristik elementov);</w:t>
      </w:r>
    </w:p>
    <w:p w14:paraId="3B2EEF98" w14:textId="0DB12035" w:rsidR="00241C30" w:rsidRPr="0089382A" w:rsidRDefault="00241C30" w:rsidP="00B7591A">
      <w:pPr>
        <w:pStyle w:val="Odstavekseznama"/>
        <w:numPr>
          <w:ilvl w:val="0"/>
          <w:numId w:val="48"/>
        </w:numPr>
        <w:tabs>
          <w:tab w:val="num" w:pos="709"/>
        </w:tabs>
        <w:spacing w:line="276" w:lineRule="auto"/>
        <w:ind w:left="709"/>
        <w:contextualSpacing/>
        <w:rPr>
          <w:color w:val="000000" w:themeColor="text1"/>
        </w:rPr>
      </w:pPr>
      <w:r w:rsidRPr="0089382A">
        <w:rPr>
          <w:color w:val="000000" w:themeColor="text1"/>
        </w:rPr>
        <w:lastRenderedPageBreak/>
        <w:t>načrt s področja gradbeništva</w:t>
      </w:r>
      <w:r w:rsidR="00FB1BBB" w:rsidRPr="0089382A">
        <w:rPr>
          <w:color w:val="000000" w:themeColor="text1"/>
        </w:rPr>
        <w:t xml:space="preserve"> </w:t>
      </w:r>
      <w:r w:rsidRPr="0089382A">
        <w:rPr>
          <w:color w:val="000000" w:themeColor="text1"/>
        </w:rPr>
        <w:t xml:space="preserve">(z vsebino po pravilniku, vključno s pregledom in analiziranjem obstoječih konstrukcij ter z dimenzioniranjem vseh nadomestnih konstrukcij in </w:t>
      </w:r>
      <w:proofErr w:type="spellStart"/>
      <w:r w:rsidRPr="0089382A">
        <w:rPr>
          <w:color w:val="000000" w:themeColor="text1"/>
        </w:rPr>
        <w:t>podkonstrukcij</w:t>
      </w:r>
      <w:proofErr w:type="spellEnd"/>
      <w:r w:rsidRPr="0089382A">
        <w:rPr>
          <w:color w:val="000000" w:themeColor="text1"/>
        </w:rPr>
        <w:t xml:space="preserve"> ter prebojev</w:t>
      </w:r>
      <w:r w:rsidRPr="0089382A">
        <w:rPr>
          <w:rFonts w:eastAsia="Arial Unicode MS"/>
          <w:noProof/>
          <w:color w:val="000000" w:themeColor="text1"/>
        </w:rPr>
        <w:t xml:space="preserve">, s preveritvijo, dimenzioniranji in projektnimi rešitvami ev. potrebnih začasnih podpiranj ali ojačitev ob transportu, umestitvi in delovanju težjih elementov opreme, ob odstranitvi obstoječe ter ob dostavi in umeščanju nadomestne konstrukcije, </w:t>
      </w:r>
      <w:r w:rsidRPr="0089382A">
        <w:rPr>
          <w:color w:val="000000" w:themeColor="text1"/>
        </w:rPr>
        <w:t xml:space="preserve">vse z </w:t>
      </w:r>
      <w:proofErr w:type="spellStart"/>
      <w:r w:rsidRPr="0089382A">
        <w:rPr>
          <w:color w:val="000000" w:themeColor="text1"/>
        </w:rPr>
        <w:t>rušitvenim</w:t>
      </w:r>
      <w:proofErr w:type="spellEnd"/>
      <w:r w:rsidRPr="0089382A">
        <w:rPr>
          <w:color w:val="000000" w:themeColor="text1"/>
        </w:rPr>
        <w:t xml:space="preserve">, </w:t>
      </w:r>
      <w:r w:rsidRPr="0089382A">
        <w:rPr>
          <w:rFonts w:eastAsia="Arial Unicode MS"/>
          <w:noProof/>
          <w:color w:val="000000" w:themeColor="text1"/>
        </w:rPr>
        <w:t>armaturnim, opažnim in delavniškim načrtom jekla z izvlečki materialov)</w:t>
      </w:r>
      <w:r w:rsidRPr="0089382A">
        <w:rPr>
          <w:color w:val="000000" w:themeColor="text1"/>
        </w:rPr>
        <w:t>;</w:t>
      </w:r>
    </w:p>
    <w:p w14:paraId="12AA6B38" w14:textId="46FA0804" w:rsidR="00241C30" w:rsidRPr="0089382A" w:rsidRDefault="00241C30" w:rsidP="00B7591A">
      <w:pPr>
        <w:pStyle w:val="Odstavekseznama"/>
        <w:numPr>
          <w:ilvl w:val="0"/>
          <w:numId w:val="48"/>
        </w:numPr>
        <w:tabs>
          <w:tab w:val="num" w:pos="709"/>
        </w:tabs>
        <w:spacing w:line="276" w:lineRule="auto"/>
        <w:ind w:left="709"/>
        <w:contextualSpacing/>
        <w:rPr>
          <w:color w:val="000000" w:themeColor="text1"/>
        </w:rPr>
      </w:pPr>
      <w:r w:rsidRPr="0089382A">
        <w:rPr>
          <w:color w:val="000000" w:themeColor="text1"/>
        </w:rPr>
        <w:t xml:space="preserve">načrt s področja elektrotehnike (z vsebino po pravilniku, vključno s pregledom in analiziranjem obstoječih razvodov, z definiranjem </w:t>
      </w:r>
      <w:proofErr w:type="spellStart"/>
      <w:r w:rsidRPr="0089382A">
        <w:rPr>
          <w:color w:val="000000" w:themeColor="text1"/>
        </w:rPr>
        <w:t>eventuelnih</w:t>
      </w:r>
      <w:proofErr w:type="spellEnd"/>
      <w:r w:rsidRPr="0089382A">
        <w:rPr>
          <w:color w:val="000000" w:themeColor="text1"/>
        </w:rPr>
        <w:t xml:space="preserve"> prestavitev, novih razvodnih tras in priključevanj ter z dimenzioniranji in s projektnimi rešitvami za vse </w:t>
      </w:r>
      <w:proofErr w:type="spellStart"/>
      <w:r w:rsidRPr="0089382A">
        <w:rPr>
          <w:color w:val="000000" w:themeColor="text1"/>
        </w:rPr>
        <w:t>ev</w:t>
      </w:r>
      <w:proofErr w:type="spellEnd"/>
      <w:r w:rsidRPr="0089382A">
        <w:rPr>
          <w:color w:val="000000" w:themeColor="text1"/>
        </w:rPr>
        <w:t xml:space="preserve">. potrebne prestavitve in prilagoditve ter nove sisteme in razvode močnostnih električnih instalacij, osvetlitve in varnostne razsvetljave posameznih prostorov, požarne varnosti, </w:t>
      </w:r>
      <w:r w:rsidR="00FB1BBB" w:rsidRPr="0089382A">
        <w:rPr>
          <w:color w:val="000000" w:themeColor="text1"/>
        </w:rPr>
        <w:t xml:space="preserve">tehničnega varovanja, </w:t>
      </w:r>
      <w:r w:rsidR="00FB1BBB" w:rsidRPr="0089382A">
        <w:rPr>
          <w:noProof/>
          <w:color w:val="000000" w:themeColor="text1"/>
          <w:lang w:eastAsia="en-US"/>
        </w:rPr>
        <w:t>videonadzora, protivlomnega varovanja,</w:t>
      </w:r>
      <w:r w:rsidR="00FB1BBB" w:rsidRPr="0089382A">
        <w:rPr>
          <w:color w:val="000000" w:themeColor="text1"/>
        </w:rPr>
        <w:t xml:space="preserve"> </w:t>
      </w:r>
      <w:r w:rsidRPr="0089382A">
        <w:rPr>
          <w:color w:val="000000" w:themeColor="text1"/>
        </w:rPr>
        <w:t xml:space="preserve">kontrole pristopa, varnostnih sistemov RTG delovanja </w:t>
      </w:r>
      <w:proofErr w:type="spellStart"/>
      <w:r w:rsidRPr="0089382A">
        <w:rPr>
          <w:color w:val="000000" w:themeColor="text1"/>
        </w:rPr>
        <w:t>koronarografa</w:t>
      </w:r>
      <w:proofErr w:type="spellEnd"/>
      <w:r w:rsidRPr="0089382A">
        <w:rPr>
          <w:color w:val="000000" w:themeColor="text1"/>
        </w:rPr>
        <w:t>, sestrskega klica, nadzornih, kontrolnih in krmilnih sistemov vseh vrst, telekomunikacij in IT</w:t>
      </w:r>
      <w:r w:rsidR="00FB1BBB" w:rsidRPr="0089382A">
        <w:rPr>
          <w:color w:val="000000" w:themeColor="text1"/>
        </w:rPr>
        <w:t>/DITCOM</w:t>
      </w:r>
      <w:r w:rsidRPr="0089382A">
        <w:rPr>
          <w:color w:val="000000" w:themeColor="text1"/>
        </w:rPr>
        <w:t xml:space="preserve"> prenosa podatkov, </w:t>
      </w:r>
      <w:r w:rsidRPr="0089382A">
        <w:rPr>
          <w:noProof/>
          <w:color w:val="000000" w:themeColor="text1"/>
          <w:lang w:eastAsia="en-US"/>
        </w:rPr>
        <w:t>CNS/BACS,</w:t>
      </w:r>
      <w:r w:rsidRPr="0089382A">
        <w:rPr>
          <w:color w:val="000000" w:themeColor="text1"/>
        </w:rPr>
        <w:t xml:space="preserve"> integracijo prenosa podatkov medicinske tehnološke opreme s PACS / RIS, DICOM in VLAN segmentacijo);</w:t>
      </w:r>
    </w:p>
    <w:p w14:paraId="2EE00462" w14:textId="265A16F8" w:rsidR="00241C30" w:rsidRPr="0089382A" w:rsidRDefault="00241C30" w:rsidP="00B7591A">
      <w:pPr>
        <w:pStyle w:val="Odstavekseznama"/>
        <w:numPr>
          <w:ilvl w:val="0"/>
          <w:numId w:val="48"/>
        </w:numPr>
        <w:tabs>
          <w:tab w:val="num" w:pos="709"/>
        </w:tabs>
        <w:spacing w:line="276" w:lineRule="auto"/>
        <w:ind w:left="709"/>
        <w:contextualSpacing/>
        <w:rPr>
          <w:color w:val="000000" w:themeColor="text1"/>
        </w:rPr>
      </w:pPr>
      <w:r w:rsidRPr="0089382A">
        <w:rPr>
          <w:color w:val="000000" w:themeColor="text1"/>
        </w:rPr>
        <w:t xml:space="preserve">načrt s področja strojništva (z vsebino po pravilniku, vključno s pregledom in analiziranjem obstoječih razvodov, z definiranjem </w:t>
      </w:r>
      <w:proofErr w:type="spellStart"/>
      <w:r w:rsidRPr="0089382A">
        <w:rPr>
          <w:color w:val="000000" w:themeColor="text1"/>
        </w:rPr>
        <w:t>eventuelnih</w:t>
      </w:r>
      <w:proofErr w:type="spellEnd"/>
      <w:r w:rsidRPr="0089382A">
        <w:rPr>
          <w:color w:val="000000" w:themeColor="text1"/>
        </w:rPr>
        <w:t xml:space="preserve"> prestavitev, novih razvodnih tras in priključevanj ter z dimenzioniranji in s projektnimi rešitvami </w:t>
      </w:r>
      <w:r w:rsidR="00FB1BBB" w:rsidRPr="0089382A">
        <w:rPr>
          <w:color w:val="000000" w:themeColor="text1"/>
        </w:rPr>
        <w:t xml:space="preserve">HVAC - </w:t>
      </w:r>
      <w:r w:rsidRPr="0089382A">
        <w:rPr>
          <w:color w:val="000000" w:themeColor="text1"/>
        </w:rPr>
        <w:t>ogrevanja, hlajenja, prezračevanja, klimatizacije, vodovoda, kanalizacije in medicinskih plinov);</w:t>
      </w:r>
    </w:p>
    <w:p w14:paraId="6314F08D" w14:textId="77777777" w:rsidR="00241C30" w:rsidRPr="0089382A" w:rsidRDefault="00241C30" w:rsidP="00B7591A">
      <w:pPr>
        <w:pStyle w:val="Odstavekseznama"/>
        <w:numPr>
          <w:ilvl w:val="0"/>
          <w:numId w:val="48"/>
        </w:numPr>
        <w:tabs>
          <w:tab w:val="num" w:pos="709"/>
        </w:tabs>
        <w:spacing w:line="276" w:lineRule="auto"/>
        <w:ind w:left="709"/>
        <w:contextualSpacing/>
        <w:rPr>
          <w:color w:val="000000" w:themeColor="text1"/>
        </w:rPr>
      </w:pPr>
      <w:r w:rsidRPr="0089382A">
        <w:rPr>
          <w:color w:val="000000" w:themeColor="text1"/>
        </w:rPr>
        <w:t xml:space="preserve">načrt s področja požarne varnosti (z vsebino po pravilniku, vključno z opredelitvijo vseh ukrepov požarne varnosti, še posebej glede požarne </w:t>
      </w:r>
      <w:proofErr w:type="spellStart"/>
      <w:r w:rsidRPr="0089382A">
        <w:rPr>
          <w:color w:val="000000" w:themeColor="text1"/>
        </w:rPr>
        <w:t>ločilnosti</w:t>
      </w:r>
      <w:proofErr w:type="spellEnd"/>
      <w:r w:rsidRPr="0089382A">
        <w:rPr>
          <w:color w:val="000000" w:themeColor="text1"/>
        </w:rPr>
        <w:t xml:space="preserve"> in varne evakuacije, tudi </w:t>
      </w:r>
      <w:r w:rsidRPr="0089382A">
        <w:rPr>
          <w:rFonts w:eastAsia="Arial Unicode MS"/>
          <w:color w:val="000000" w:themeColor="text1"/>
        </w:rPr>
        <w:t>tekom izvajanja del za preostale prostore</w:t>
      </w:r>
      <w:r w:rsidRPr="0089382A">
        <w:rPr>
          <w:color w:val="000000" w:themeColor="text1"/>
        </w:rPr>
        <w:t>);</w:t>
      </w:r>
    </w:p>
    <w:p w14:paraId="355D3FF8" w14:textId="5EC23221" w:rsidR="00241C30" w:rsidRPr="0089382A" w:rsidRDefault="00241C30" w:rsidP="00B7591A">
      <w:pPr>
        <w:pStyle w:val="Odstavekseznama"/>
        <w:numPr>
          <w:ilvl w:val="0"/>
          <w:numId w:val="48"/>
        </w:numPr>
        <w:tabs>
          <w:tab w:val="num" w:pos="709"/>
        </w:tabs>
        <w:spacing w:line="276" w:lineRule="auto"/>
        <w:ind w:left="709"/>
        <w:contextualSpacing/>
        <w:rPr>
          <w:color w:val="000000" w:themeColor="text1"/>
        </w:rPr>
      </w:pPr>
      <w:r w:rsidRPr="0089382A">
        <w:rPr>
          <w:rFonts w:eastAsia="Arial Unicode MS"/>
          <w:noProof/>
          <w:color w:val="000000" w:themeColor="text1"/>
        </w:rPr>
        <w:t>načrt gospodarjenja z odpadki (vključujoč tudi ukrepe za ev. prisotne nevarne snovi);</w:t>
      </w:r>
    </w:p>
    <w:p w14:paraId="556BD267" w14:textId="03743CCE" w:rsidR="00241C30" w:rsidRPr="0089382A" w:rsidRDefault="00241C30" w:rsidP="00B7591A">
      <w:pPr>
        <w:pStyle w:val="Odstavekseznama"/>
        <w:numPr>
          <w:ilvl w:val="0"/>
          <w:numId w:val="48"/>
        </w:numPr>
        <w:spacing w:line="276" w:lineRule="auto"/>
        <w:ind w:left="709"/>
        <w:contextualSpacing/>
        <w:rPr>
          <w:color w:val="000000" w:themeColor="text1"/>
        </w:rPr>
      </w:pPr>
      <w:r w:rsidRPr="0089382A">
        <w:rPr>
          <w:noProof/>
          <w:color w:val="000000" w:themeColor="text1"/>
        </w:rPr>
        <w:t xml:space="preserve">vse s potrebnimi shemami, elaborati, izračuni, detajli, delavniškimi podlagami in drugo dokumentacijo, potrebno za zakonito in tehnično pravilno izvedbo </w:t>
      </w:r>
      <w:r w:rsidRPr="0089382A">
        <w:rPr>
          <w:noProof/>
          <w:color w:val="000000" w:themeColor="text1"/>
          <w:lang w:eastAsia="en-US"/>
        </w:rPr>
        <w:t>del</w:t>
      </w:r>
      <w:r w:rsidRPr="0089382A">
        <w:rPr>
          <w:noProof/>
          <w:color w:val="000000" w:themeColor="text1"/>
        </w:rPr>
        <w:t>;</w:t>
      </w:r>
    </w:p>
    <w:p w14:paraId="58071CD2" w14:textId="23E999A1" w:rsidR="00FB1BBB" w:rsidRPr="0089382A" w:rsidRDefault="00241C30" w:rsidP="00B7591A">
      <w:pPr>
        <w:pStyle w:val="Odstavekseznama"/>
        <w:numPr>
          <w:ilvl w:val="0"/>
          <w:numId w:val="48"/>
        </w:numPr>
        <w:tabs>
          <w:tab w:val="num" w:pos="709"/>
        </w:tabs>
        <w:spacing w:line="276" w:lineRule="auto"/>
        <w:ind w:left="709"/>
        <w:contextualSpacing/>
        <w:rPr>
          <w:color w:val="000000" w:themeColor="text1"/>
        </w:rPr>
      </w:pPr>
      <w:r w:rsidRPr="0089382A">
        <w:rPr>
          <w:rFonts w:eastAsia="Arial Unicode MS"/>
          <w:noProof/>
          <w:color w:val="000000" w:themeColor="text1"/>
        </w:rPr>
        <w:t>s popisi vseh del in opreme</w:t>
      </w:r>
      <w:r w:rsidR="00FB1BBB" w:rsidRPr="0089382A">
        <w:rPr>
          <w:rFonts w:eastAsia="Arial Unicode MS"/>
          <w:noProof/>
          <w:color w:val="000000" w:themeColor="text1"/>
        </w:rPr>
        <w:t>;</w:t>
      </w:r>
    </w:p>
    <w:p w14:paraId="247393EF" w14:textId="08EBC592" w:rsidR="00241C30" w:rsidRPr="0089382A" w:rsidRDefault="00241C30" w:rsidP="00B7591A">
      <w:pPr>
        <w:pStyle w:val="Odstavekseznama"/>
        <w:numPr>
          <w:ilvl w:val="0"/>
          <w:numId w:val="48"/>
        </w:numPr>
        <w:tabs>
          <w:tab w:val="num" w:pos="709"/>
        </w:tabs>
        <w:spacing w:line="276" w:lineRule="auto"/>
        <w:ind w:left="709"/>
        <w:contextualSpacing/>
        <w:rPr>
          <w:color w:val="000000" w:themeColor="text1"/>
        </w:rPr>
      </w:pPr>
      <w:r w:rsidRPr="0089382A">
        <w:rPr>
          <w:rFonts w:eastAsia="Arial Unicode MS"/>
          <w:noProof/>
          <w:color w:val="000000" w:themeColor="text1"/>
        </w:rPr>
        <w:t xml:space="preserve">s projektantskim predračunom, </w:t>
      </w:r>
      <w:r w:rsidRPr="0089382A">
        <w:rPr>
          <w:noProof/>
          <w:color w:val="000000" w:themeColor="text1"/>
          <w:lang w:eastAsia="en-US"/>
        </w:rPr>
        <w:t xml:space="preserve">ločenim na posamezna dela in opremo, vrednostno realno </w:t>
      </w:r>
      <w:r w:rsidRPr="0089382A">
        <w:rPr>
          <w:rFonts w:eastAsia="Arial Unicode MS"/>
          <w:noProof/>
          <w:color w:val="000000" w:themeColor="text1"/>
        </w:rPr>
        <w:t>usklajenim s ponudbenim predračunom.</w:t>
      </w:r>
    </w:p>
    <w:p w14:paraId="024C3ECC" w14:textId="77777777" w:rsidR="004214FF" w:rsidRPr="00F37248" w:rsidRDefault="004214FF" w:rsidP="00D37134"/>
    <w:p w14:paraId="18D5D48E" w14:textId="632B6E5F" w:rsidR="006A6B13" w:rsidRPr="00F37248" w:rsidRDefault="004D5683" w:rsidP="004D5683">
      <w:pPr>
        <w:autoSpaceDE w:val="0"/>
        <w:autoSpaceDN w:val="0"/>
        <w:adjustRightInd w:val="0"/>
        <w:spacing w:line="260" w:lineRule="atLeast"/>
        <w:rPr>
          <w:noProof/>
          <w:lang w:eastAsia="en-US"/>
        </w:rPr>
      </w:pPr>
      <w:r w:rsidRPr="00F37248">
        <w:rPr>
          <w:noProof/>
          <w:lang w:eastAsia="en-US"/>
        </w:rPr>
        <w:t xml:space="preserve">Vsi načrti morajo biti medsebojno usklajeni in projektantsko koordinirani. </w:t>
      </w:r>
      <w:r w:rsidR="006A6B13" w:rsidRPr="00F37248">
        <w:rPr>
          <w:noProof/>
          <w:lang w:eastAsia="en-US"/>
        </w:rPr>
        <w:t>Medicinska tehnologija mora biti obravnavana kot temeljno izhodišče za projektiranje</w:t>
      </w:r>
      <w:r w:rsidR="00DB6F6C" w:rsidRPr="00F37248">
        <w:rPr>
          <w:noProof/>
          <w:lang w:eastAsia="en-US"/>
        </w:rPr>
        <w:t>, iz katerega morajo izhajati gabariti prostorov, nivo obdelave prostora ter vsi potrebni instalacijski priključki</w:t>
      </w:r>
      <w:r w:rsidR="006A6B13" w:rsidRPr="00F37248">
        <w:rPr>
          <w:noProof/>
          <w:lang w:eastAsia="en-US"/>
        </w:rPr>
        <w:t>. Projektiranje mora izhajati iz tehnoloških zahtev in mora zagotoviti popolno kompatibilnost vseh gradbenih, elektro, strojnih in komunikacijskih rešitev s ponujeno opremo.</w:t>
      </w:r>
    </w:p>
    <w:p w14:paraId="72D06D81" w14:textId="77777777" w:rsidR="004D5683" w:rsidRPr="00F37248" w:rsidRDefault="004D5683" w:rsidP="004D5683">
      <w:pPr>
        <w:autoSpaceDE w:val="0"/>
        <w:autoSpaceDN w:val="0"/>
        <w:adjustRightInd w:val="0"/>
        <w:spacing w:line="260" w:lineRule="atLeast"/>
        <w:rPr>
          <w:noProof/>
          <w:lang w:eastAsia="en-US"/>
        </w:rPr>
      </w:pPr>
    </w:p>
    <w:p w14:paraId="1BAE9BE6" w14:textId="4701C189" w:rsidR="00A466FC" w:rsidRPr="00F37248" w:rsidRDefault="00A466FC" w:rsidP="00A466FC">
      <w:pPr>
        <w:spacing w:line="276" w:lineRule="auto"/>
        <w:rPr>
          <w:rFonts w:eastAsia="Calibri"/>
          <w:strike/>
        </w:rPr>
      </w:pPr>
      <w:r w:rsidRPr="00F37248">
        <w:rPr>
          <w:rFonts w:eastAsia="Calibri"/>
        </w:rPr>
        <w:t xml:space="preserve">Izvajalec mora za izdelavo projektne dokumentacije imenovati projektanta, ki mora pri izdelavi projektne dokumentacije </w:t>
      </w:r>
      <w:r w:rsidR="00DB6F6C" w:rsidRPr="00F37248">
        <w:rPr>
          <w:rFonts w:eastAsia="Calibri"/>
        </w:rPr>
        <w:t xml:space="preserve">še posebej </w:t>
      </w:r>
      <w:r w:rsidRPr="00F37248">
        <w:rPr>
          <w:rFonts w:eastAsia="Calibri"/>
        </w:rPr>
        <w:t>upoštevati Pravilnik o projektni in drugi dokumentaciji ter obrazcih pri graditvi objektov (Uradni list RS, št. 30/23) in Gradbeni zakon (Uradni list RS</w:t>
      </w:r>
      <w:r w:rsidR="009B4F4F">
        <w:rPr>
          <w:rFonts w:eastAsia="Calibri"/>
        </w:rPr>
        <w:t>,</w:t>
      </w:r>
      <w:r w:rsidRPr="00F37248">
        <w:rPr>
          <w:rFonts w:eastAsia="Calibri"/>
        </w:rPr>
        <w:t xml:space="preserve"> št. 199/21</w:t>
      </w:r>
      <w:r w:rsidR="009B4F4F">
        <w:rPr>
          <w:rFonts w:eastAsia="Calibri"/>
        </w:rPr>
        <w:t>,</w:t>
      </w:r>
      <w:r w:rsidRPr="00F37248">
        <w:rPr>
          <w:rFonts w:eastAsia="Calibri"/>
        </w:rPr>
        <w:t xml:space="preserve"> s </w:t>
      </w:r>
      <w:proofErr w:type="spellStart"/>
      <w:r w:rsidRPr="00F37248">
        <w:rPr>
          <w:rFonts w:eastAsia="Calibri"/>
        </w:rPr>
        <w:t>spr</w:t>
      </w:r>
      <w:proofErr w:type="spellEnd"/>
      <w:r w:rsidRPr="00F37248">
        <w:rPr>
          <w:rFonts w:eastAsia="Calibri"/>
        </w:rPr>
        <w:t>.)</w:t>
      </w:r>
      <w:r w:rsidR="00FB0386" w:rsidRPr="00F37248">
        <w:rPr>
          <w:rFonts w:eastAsia="Calibri"/>
        </w:rPr>
        <w:t xml:space="preserve">. </w:t>
      </w:r>
      <w:r w:rsidRPr="00F37248">
        <w:rPr>
          <w:rFonts w:eastAsia="Calibri"/>
        </w:rPr>
        <w:t>Vsi zaključeni deli projektne dokumentacije se predajo naročniku</w:t>
      </w:r>
      <w:r w:rsidR="009B4F4F">
        <w:rPr>
          <w:rFonts w:eastAsia="Calibri"/>
        </w:rPr>
        <w:t xml:space="preserve"> oz. uporabniku</w:t>
      </w:r>
      <w:r w:rsidRPr="00F37248">
        <w:rPr>
          <w:rFonts w:eastAsia="Calibri"/>
        </w:rPr>
        <w:t xml:space="preserve"> v 4 (štirih) tiskanih izvodih ter v 2 (dveh) izvodih v elektronski obliki na USB.</w:t>
      </w:r>
    </w:p>
    <w:p w14:paraId="149F7803" w14:textId="77777777" w:rsidR="00A466FC" w:rsidRPr="00F37248" w:rsidRDefault="00A466FC" w:rsidP="00A466FC">
      <w:pPr>
        <w:spacing w:line="276" w:lineRule="auto"/>
        <w:rPr>
          <w:rFonts w:eastAsia="Calibri"/>
        </w:rPr>
      </w:pPr>
    </w:p>
    <w:p w14:paraId="44CBBA12" w14:textId="40756C9F" w:rsidR="00A466FC" w:rsidRPr="00F37248" w:rsidRDefault="00A466FC" w:rsidP="00A466FC">
      <w:pPr>
        <w:spacing w:line="276" w:lineRule="auto"/>
        <w:rPr>
          <w:rFonts w:eastAsia="Calibri"/>
        </w:rPr>
      </w:pPr>
      <w:r w:rsidRPr="00F37248">
        <w:rPr>
          <w:rFonts w:eastAsia="Calibri"/>
        </w:rPr>
        <w:t>Dokumentacija v elektronski obliki mora biti za tekstualni del projektne dokumentacije shranjena v obliki zapisa .</w:t>
      </w:r>
      <w:proofErr w:type="spellStart"/>
      <w:r w:rsidRPr="00F37248">
        <w:rPr>
          <w:rFonts w:eastAsia="Calibri"/>
        </w:rPr>
        <w:t>docx</w:t>
      </w:r>
      <w:proofErr w:type="spellEnd"/>
      <w:r w:rsidRPr="00F37248">
        <w:rPr>
          <w:rFonts w:eastAsia="Calibri"/>
        </w:rPr>
        <w:t xml:space="preserve"> (zadnja verzija MS Word), tabele in </w:t>
      </w:r>
      <w:r w:rsidR="007459EB" w:rsidRPr="00F37248">
        <w:rPr>
          <w:rFonts w:eastAsia="Calibri"/>
        </w:rPr>
        <w:t xml:space="preserve">popisi del s </w:t>
      </w:r>
      <w:r w:rsidR="00C83BFC" w:rsidRPr="00F37248">
        <w:rPr>
          <w:rFonts w:eastAsia="Calibri"/>
        </w:rPr>
        <w:t xml:space="preserve">projektantskimi </w:t>
      </w:r>
      <w:r w:rsidRPr="00F37248">
        <w:rPr>
          <w:rFonts w:eastAsia="Calibri"/>
        </w:rPr>
        <w:t>predračuni s količinami v obliki zapisa .</w:t>
      </w:r>
      <w:proofErr w:type="spellStart"/>
      <w:r w:rsidRPr="00F37248">
        <w:rPr>
          <w:rFonts w:eastAsia="Calibri"/>
        </w:rPr>
        <w:t>xlsx</w:t>
      </w:r>
      <w:proofErr w:type="spellEnd"/>
      <w:r w:rsidRPr="00F37248">
        <w:rPr>
          <w:rFonts w:eastAsia="Calibri"/>
        </w:rPr>
        <w:t xml:space="preserve"> (zadnja verzija MS Excel), prikazi pa v obliki zapisa </w:t>
      </w:r>
      <w:r w:rsidR="00D477BB" w:rsidRPr="00F37248">
        <w:rPr>
          <w:rFonts w:eastAsia="Calibri"/>
        </w:rPr>
        <w:t>.</w:t>
      </w:r>
      <w:proofErr w:type="spellStart"/>
      <w:r w:rsidRPr="00F37248">
        <w:rPr>
          <w:rFonts w:eastAsia="Calibri"/>
        </w:rPr>
        <w:t>dwg</w:t>
      </w:r>
      <w:proofErr w:type="spellEnd"/>
      <w:r w:rsidR="00D477BB" w:rsidRPr="00F37248">
        <w:rPr>
          <w:rFonts w:eastAsia="Calibri"/>
        </w:rPr>
        <w:t xml:space="preserve"> ali .</w:t>
      </w:r>
      <w:proofErr w:type="spellStart"/>
      <w:r w:rsidR="00D477BB" w:rsidRPr="00F37248">
        <w:rPr>
          <w:rFonts w:eastAsia="Calibri"/>
        </w:rPr>
        <w:t>dxf</w:t>
      </w:r>
      <w:proofErr w:type="spellEnd"/>
      <w:r w:rsidRPr="00F37248">
        <w:rPr>
          <w:rFonts w:eastAsia="Calibri"/>
        </w:rPr>
        <w:t xml:space="preserve">, ki bo povezljiv s programom </w:t>
      </w:r>
      <w:proofErr w:type="spellStart"/>
      <w:r w:rsidRPr="00F37248">
        <w:rPr>
          <w:rFonts w:eastAsia="Calibri"/>
        </w:rPr>
        <w:t>AutoCAD</w:t>
      </w:r>
      <w:proofErr w:type="spellEnd"/>
      <w:r w:rsidRPr="00F37248">
        <w:rPr>
          <w:rFonts w:eastAsia="Calibri"/>
        </w:rPr>
        <w:t xml:space="preserve"> (zadnja verzija za MS Windows). Vsi zapisi na USB ključku morajo biti shranjeni v obliki, ki omogoča naročniku nadaljnjo obdelavo, dodelavo, spreminjanje, shranjevanje in izpisovanje.</w:t>
      </w:r>
    </w:p>
    <w:p w14:paraId="1B11F9F3" w14:textId="77777777" w:rsidR="00A466FC" w:rsidRPr="00F37248" w:rsidRDefault="00A466FC" w:rsidP="004D5683">
      <w:pPr>
        <w:autoSpaceDE w:val="0"/>
        <w:autoSpaceDN w:val="0"/>
        <w:adjustRightInd w:val="0"/>
        <w:spacing w:line="260" w:lineRule="atLeast"/>
        <w:rPr>
          <w:noProof/>
          <w:lang w:eastAsia="en-US"/>
        </w:rPr>
      </w:pPr>
    </w:p>
    <w:p w14:paraId="77105260" w14:textId="762D0AC9" w:rsidR="00B42CEE" w:rsidRPr="00F37248" w:rsidRDefault="00B42CEE" w:rsidP="00A5631D">
      <w:pPr>
        <w:rPr>
          <w:b/>
          <w:bCs/>
        </w:rPr>
      </w:pPr>
      <w:r w:rsidRPr="00F37248">
        <w:rPr>
          <w:b/>
          <w:bCs/>
        </w:rPr>
        <w:t xml:space="preserve">Splošne zahteve za </w:t>
      </w:r>
      <w:r w:rsidR="00307765" w:rsidRPr="00F37248">
        <w:rPr>
          <w:b/>
          <w:bCs/>
        </w:rPr>
        <w:t xml:space="preserve">vso </w:t>
      </w:r>
      <w:r w:rsidRPr="00F37248">
        <w:rPr>
          <w:b/>
          <w:bCs/>
        </w:rPr>
        <w:t>opremo</w:t>
      </w:r>
    </w:p>
    <w:p w14:paraId="32266D2A" w14:textId="77777777" w:rsidR="00B42CEE" w:rsidRPr="00F37248" w:rsidRDefault="00B42CEE" w:rsidP="00A5631D">
      <w:pPr>
        <w:rPr>
          <w:b/>
          <w:bCs/>
        </w:rPr>
      </w:pPr>
    </w:p>
    <w:p w14:paraId="6617358D" w14:textId="7AE580B9" w:rsidR="00F41966" w:rsidRPr="00F37248" w:rsidRDefault="00667D5A" w:rsidP="00F41966">
      <w:r w:rsidRPr="00F37248">
        <w:t>Vsa</w:t>
      </w:r>
      <w:r w:rsidR="00F41966" w:rsidRPr="00F37248">
        <w:t xml:space="preserve"> oprema, ki je predmet dobave, mora biti nova in nerabljena. </w:t>
      </w:r>
    </w:p>
    <w:p w14:paraId="5C76F085" w14:textId="77777777" w:rsidR="00F41966" w:rsidRPr="00F37248" w:rsidRDefault="00F41966" w:rsidP="00A5631D">
      <w:pPr>
        <w:rPr>
          <w:b/>
          <w:bCs/>
        </w:rPr>
      </w:pPr>
    </w:p>
    <w:p w14:paraId="035BF452" w14:textId="296A7219" w:rsidR="00B42CEE" w:rsidRPr="00AF356C" w:rsidRDefault="00B42CEE" w:rsidP="00B42CEE">
      <w:r w:rsidRPr="00F37248">
        <w:lastRenderedPageBreak/>
        <w:t xml:space="preserve">Vsaka stvar, ki je predmet tega javnega naročila (v nadaljnjem besedilu: oprema), mora biti izdelana </w:t>
      </w:r>
      <w:r w:rsidRPr="00AF356C">
        <w:t>tako, da je primerna za uporabo za predviden namen v okolju bolnišnice. Primerna za uporabo je oprema, ki je trdna oz. stabilna ter brez prekomerne obrabe ali poškodb prenese vplive normalne uporabe v ekonomski dobi, zagotavlja varno uporabo in ne povzroča ali povečuje tveganja za zdravje in varnost ter izpolnjuje druge predpisane oz</w:t>
      </w:r>
      <w:r w:rsidR="009434D4">
        <w:t>.</w:t>
      </w:r>
      <w:r w:rsidRPr="00AF356C">
        <w:t xml:space="preserve"> s splošno veljavnimi in razpisnimi tehničnimi specifikacijami določene lastnosti.</w:t>
      </w:r>
    </w:p>
    <w:p w14:paraId="79B89114" w14:textId="77777777" w:rsidR="00B42CEE" w:rsidRPr="00AF356C" w:rsidRDefault="00B42CEE" w:rsidP="00B42CEE"/>
    <w:p w14:paraId="38A29B4F" w14:textId="77777777" w:rsidR="00B42CEE" w:rsidRPr="00AF356C" w:rsidRDefault="00B42CEE" w:rsidP="00B42CEE">
      <w:r w:rsidRPr="00AF356C">
        <w:t xml:space="preserve">Oprema mora glede na svoj namen omogočati čiščenje in razkuževanje z uporabo običajnih čistil in razkužil, ki se uporabljajo v bolnišnicah. </w:t>
      </w:r>
    </w:p>
    <w:p w14:paraId="512D0708" w14:textId="77777777" w:rsidR="00B42CEE" w:rsidRPr="00AF356C" w:rsidRDefault="00B42CEE" w:rsidP="00B42CEE"/>
    <w:p w14:paraId="477395DF" w14:textId="77777777" w:rsidR="00B42CEE" w:rsidRPr="00AF356C" w:rsidRDefault="00B42CEE" w:rsidP="00B42CEE">
      <w:r w:rsidRPr="00AF356C">
        <w:t xml:space="preserve">Oprema, ki po veljavnih predpisih sodi med medicinske pripomočke, mora biti skladna s predpisi oz. tehničnimi specifikacijami, katerih uporaba ustvarja domnevo skladnosti medicinskih pripomočkov z veljavnimi predpisi. </w:t>
      </w:r>
    </w:p>
    <w:p w14:paraId="38496F4B" w14:textId="77777777" w:rsidR="00B42CEE" w:rsidRPr="00AF356C" w:rsidRDefault="00B42CEE" w:rsidP="00B42CEE"/>
    <w:p w14:paraId="743F5D92" w14:textId="77777777" w:rsidR="00B42CEE" w:rsidRPr="00AF356C" w:rsidRDefault="00B42CEE" w:rsidP="00B42CEE">
      <w:r w:rsidRPr="00AF356C">
        <w:t>Opremi, ki vsebuje mehanske (gibljive) oz. strojne, električne ali elektronske sestavine, morajo biti priložena navodila za uporabo, obratovanje in vzdrževanje v slovenskem jeziku (izjemoma v angleškem jeziku – po odobritvi naročnika).</w:t>
      </w:r>
    </w:p>
    <w:p w14:paraId="3DF59543" w14:textId="662F7ACF" w:rsidR="00B42CEE" w:rsidRDefault="00B42CEE" w:rsidP="00B42CEE"/>
    <w:p w14:paraId="46874F02" w14:textId="77777777" w:rsidR="00F37248" w:rsidRPr="00AF356C" w:rsidRDefault="00F37248" w:rsidP="00B42CEE"/>
    <w:p w14:paraId="74861C54" w14:textId="77777777" w:rsidR="00A04112" w:rsidRPr="00F37248" w:rsidRDefault="00A04112" w:rsidP="00A04112">
      <w:pPr>
        <w:pStyle w:val="n3"/>
        <w:numPr>
          <w:ilvl w:val="0"/>
          <w:numId w:val="0"/>
        </w:numPr>
        <w:ind w:left="360" w:hanging="360"/>
        <w:jc w:val="both"/>
        <w:rPr>
          <w:bCs/>
          <w:color w:val="000000" w:themeColor="text1"/>
        </w:rPr>
      </w:pPr>
      <w:r w:rsidRPr="00F37248">
        <w:rPr>
          <w:bCs/>
          <w:color w:val="000000" w:themeColor="text1"/>
        </w:rPr>
        <w:t>Zahteve glede izkaza tehničnih lastnosti ponujene opreme</w:t>
      </w:r>
    </w:p>
    <w:p w14:paraId="1B9A62FA" w14:textId="77777777" w:rsidR="001C1F70" w:rsidRPr="00F37248" w:rsidRDefault="001C1F70" w:rsidP="00B42CEE"/>
    <w:p w14:paraId="59159696" w14:textId="2D26C0C6" w:rsidR="00A708E7" w:rsidRDefault="00A708E7" w:rsidP="00A708E7">
      <w:r w:rsidRPr="00F37248">
        <w:t xml:space="preserve">Zahteve iz tega </w:t>
      </w:r>
      <w:r w:rsidR="00A04112" w:rsidRPr="00F37248">
        <w:t>razdelka</w:t>
      </w:r>
      <w:r w:rsidRPr="00F37248">
        <w:t xml:space="preserve">, ki se nanašajo na predstavitev opreme in predložitev dokazil o lastnostih opreme, se nanašajo na opremo, ki je navedena v postavki št. </w:t>
      </w:r>
      <w:r w:rsidR="00220CE5">
        <w:t>5</w:t>
      </w:r>
      <w:r w:rsidRPr="00F37248">
        <w:t xml:space="preserve"> Ponudbe. Ne glede na navedeno mora vsa ponujena oprema izpolnjevati vse razpisne zahteve.</w:t>
      </w:r>
    </w:p>
    <w:p w14:paraId="3E3D849F" w14:textId="77777777" w:rsidR="00A708E7" w:rsidRPr="00AF356C" w:rsidRDefault="00A708E7" w:rsidP="00B42CEE"/>
    <w:p w14:paraId="116C027C" w14:textId="6946A21B" w:rsidR="00B42CEE" w:rsidRPr="00AF356C" w:rsidRDefault="00FD2F4B" w:rsidP="00B42CEE">
      <w:r>
        <w:t>Za o</w:t>
      </w:r>
      <w:r w:rsidR="00B42CEE" w:rsidRPr="00AF356C">
        <w:t>prem</w:t>
      </w:r>
      <w:r>
        <w:t>o</w:t>
      </w:r>
      <w:r w:rsidR="00B42CEE" w:rsidRPr="00AF356C">
        <w:t xml:space="preserve">, za katero obstaja ena ali več splošno veljavnih tehničnih specifikacij po predpisih o medicinskih pripomočkih, standardizaciji oz. posameznih vrstah proizvodov, </w:t>
      </w:r>
      <w:r>
        <w:t>bo moral izbrani ponudnik v fazi projektiranja</w:t>
      </w:r>
      <w:r w:rsidR="00B42CEE" w:rsidRPr="00AF356C">
        <w:t xml:space="preserve"> </w:t>
      </w:r>
      <w:r>
        <w:t xml:space="preserve">predložiti </w:t>
      </w:r>
      <w:r w:rsidR="00B42CEE" w:rsidRPr="00AF356C">
        <w:t>listine o potrjevanju skladnosti, določen</w:t>
      </w:r>
      <w:r>
        <w:t>e</w:t>
      </w:r>
      <w:r w:rsidR="00B42CEE" w:rsidRPr="00AF356C">
        <w:t xml:space="preserve"> s takimi tehničnimi specifikacijami (n.pr. certifikati, atesti, proizvajalčeve izjave o skladnosti). Če je to zahtevano s katero od splošno veljavnih tehničnih specifikacij, </w:t>
      </w:r>
      <w:r>
        <w:t xml:space="preserve">bo </w:t>
      </w:r>
      <w:r w:rsidR="00B42CEE" w:rsidRPr="00AF356C">
        <w:t>mora</w:t>
      </w:r>
      <w:r>
        <w:t>la</w:t>
      </w:r>
      <w:r w:rsidR="00B42CEE" w:rsidRPr="00AF356C">
        <w:t xml:space="preserve"> biti oprema označena s podatki o proizvajalcu, tehničnih lastnostih in z identifikacijsko oznako oz</w:t>
      </w:r>
      <w:r w:rsidR="004A65E5">
        <w:t>.</w:t>
      </w:r>
      <w:r w:rsidR="00B42CEE" w:rsidRPr="00AF356C">
        <w:t xml:space="preserve"> z evropskim znakom skladnosti CE. Oprema mora biti nabavljena, dobavljena, sestavljena, montirana, instalirana oz</w:t>
      </w:r>
      <w:r w:rsidR="004A65E5">
        <w:t>.</w:t>
      </w:r>
      <w:r w:rsidR="00B42CEE" w:rsidRPr="00AF356C">
        <w:t xml:space="preserve"> nameščena v prostore </w:t>
      </w:r>
      <w:r w:rsidR="004A65E5">
        <w:t>uporabnika</w:t>
      </w:r>
      <w:r w:rsidR="004A65E5" w:rsidRPr="00AF356C">
        <w:t xml:space="preserve"> </w:t>
      </w:r>
      <w:r w:rsidR="00B42CEE" w:rsidRPr="00AF356C">
        <w:t xml:space="preserve">na način, ki je skladen z namenom njene uporabe in na mesto po navodilu </w:t>
      </w:r>
      <w:r w:rsidR="004A65E5">
        <w:t>uporabnika</w:t>
      </w:r>
      <w:r w:rsidR="00B42CEE" w:rsidRPr="00AF356C">
        <w:t xml:space="preserve">, tako da je </w:t>
      </w:r>
      <w:r w:rsidR="001A5F2A">
        <w:t>uporabniku</w:t>
      </w:r>
      <w:r w:rsidR="001A5F2A" w:rsidRPr="00AF356C">
        <w:t xml:space="preserve"> </w:t>
      </w:r>
      <w:r w:rsidR="00B42CEE" w:rsidRPr="00AF356C">
        <w:t xml:space="preserve">izročena v delujočem stanju. </w:t>
      </w:r>
      <w:r w:rsidR="001A5F2A">
        <w:t>Izbrani ponudnik</w:t>
      </w:r>
      <w:r w:rsidR="00B42CEE" w:rsidRPr="00AF356C">
        <w:t xml:space="preserve"> mora osebju </w:t>
      </w:r>
      <w:r w:rsidR="001A5F2A">
        <w:t>uporabnika</w:t>
      </w:r>
      <w:r w:rsidR="00B42CEE" w:rsidRPr="00AF356C">
        <w:t xml:space="preserve">, ki ga določi </w:t>
      </w:r>
      <w:r w:rsidR="001A5F2A">
        <w:t>uporabnik</w:t>
      </w:r>
      <w:r w:rsidR="00B42CEE" w:rsidRPr="00AF356C">
        <w:t xml:space="preserve">, ob izročitvi opreme predstaviti (demonstrirati) delovanje opreme na tak način in v tolikšnem obsegu, da osebje po prevzemu opremo zna pravilno uporabljati. </w:t>
      </w:r>
    </w:p>
    <w:p w14:paraId="77A80C09" w14:textId="77777777" w:rsidR="00B42CEE" w:rsidRPr="00AF356C" w:rsidRDefault="00B42CEE" w:rsidP="00B42CEE"/>
    <w:p w14:paraId="04E2AFEE" w14:textId="648FC74A" w:rsidR="00B42CEE" w:rsidRPr="00AF356C" w:rsidRDefault="00B42CEE" w:rsidP="00B42CEE">
      <w:r w:rsidRPr="00AF356C">
        <w:t xml:space="preserve">Skupaj z opremo mora </w:t>
      </w:r>
      <w:r w:rsidR="001A5F2A">
        <w:t xml:space="preserve">ponudnik </w:t>
      </w:r>
      <w:r w:rsidRPr="00AF356C">
        <w:t xml:space="preserve">za ponudbeno ceno za opremo, ki za delovanje potrebuje originalni potrošni material, </w:t>
      </w:r>
      <w:r w:rsidR="001A5F2A">
        <w:t xml:space="preserve">dobaviti </w:t>
      </w:r>
      <w:r w:rsidRPr="00AF356C">
        <w:t>tudi ves potrošni material, potreben za zagon in delovanje opreme.</w:t>
      </w:r>
    </w:p>
    <w:p w14:paraId="0783FE47" w14:textId="77777777" w:rsidR="00B42CEE" w:rsidRPr="00AF356C" w:rsidRDefault="00B42CEE" w:rsidP="00B42CEE"/>
    <w:p w14:paraId="6DBEA1D6" w14:textId="495D4FE1" w:rsidR="00B42CEE" w:rsidRPr="00AF356C" w:rsidRDefault="00B42CEE" w:rsidP="00B42CEE">
      <w:r w:rsidRPr="00AF356C">
        <w:t xml:space="preserve">Izvajalec mora zagotavljati popravila oz. vzdrževanje (servisiranje) opreme v vsaj </w:t>
      </w:r>
      <w:r w:rsidR="00EC0CA1" w:rsidRPr="00AF356C">
        <w:t>12</w:t>
      </w:r>
      <w:r w:rsidRPr="00AF356C">
        <w:t xml:space="preserve"> mesečnem garancijskem obdobju in po njem pod pogoji, navedenimi v tej dokumentaciji.</w:t>
      </w:r>
    </w:p>
    <w:p w14:paraId="6EDFF93D" w14:textId="77777777" w:rsidR="00F46F58" w:rsidRPr="00AF356C" w:rsidRDefault="00F46F58" w:rsidP="00B42CEE"/>
    <w:p w14:paraId="30DC3475" w14:textId="4856C87A" w:rsidR="00B42CEE" w:rsidRPr="00BF35E6" w:rsidRDefault="00B42CEE" w:rsidP="00B42CEE">
      <w:r w:rsidRPr="00BF35E6">
        <w:t xml:space="preserve">Ponudniki morajo za </w:t>
      </w:r>
      <w:r w:rsidR="0038080B" w:rsidRPr="00BF35E6">
        <w:t xml:space="preserve">vsak </w:t>
      </w:r>
      <w:r w:rsidRPr="00BF35E6">
        <w:t>ponujeni medicinski aparat navesti proizvajalca in tip opreme</w:t>
      </w:r>
      <w:r w:rsidR="001A5F2A">
        <w:t>,</w:t>
      </w:r>
      <w:r w:rsidRPr="00BF35E6">
        <w:t xml:space="preserve"> </w:t>
      </w:r>
      <w:r w:rsidR="006005C0" w:rsidRPr="00BF35E6">
        <w:t>izbrani ponudnik pa bo moral v fazi projektiranja</w:t>
      </w:r>
      <w:r w:rsidRPr="00BF35E6">
        <w:t xml:space="preserve"> pr</w:t>
      </w:r>
      <w:r w:rsidR="006005C0" w:rsidRPr="00BF35E6">
        <w:t>ed</w:t>
      </w:r>
      <w:r w:rsidRPr="00BF35E6">
        <w:t>ložiti tehnično dokumentacijo - dokazila o tehničnih lastnostih.  Za verodostojno dokazilo o tehničnih lastnostih opreme se šteje katalog, prospekt ali drug</w:t>
      </w:r>
      <w:r w:rsidR="001A5F2A">
        <w:t>a</w:t>
      </w:r>
      <w:r w:rsidRPr="00BF35E6">
        <w:t xml:space="preserve"> ustrezn</w:t>
      </w:r>
      <w:r w:rsidR="001A5F2A">
        <w:t>a</w:t>
      </w:r>
      <w:r w:rsidRPr="00BF35E6">
        <w:t xml:space="preserve"> uradn</w:t>
      </w:r>
      <w:r w:rsidR="001A5F2A">
        <w:t>a</w:t>
      </w:r>
      <w:r w:rsidRPr="00BF35E6">
        <w:t xml:space="preserve"> </w:t>
      </w:r>
      <w:r w:rsidR="001A5F2A">
        <w:t>dokumentacija</w:t>
      </w:r>
      <w:r w:rsidRPr="00BF35E6">
        <w:t xml:space="preserve"> s tehničnimi specifikacijami ponujenega elementa opreme oz. izjava proizvajalca, da ima takšne karakteristike; izjava posrednika se ne upošteva. </w:t>
      </w:r>
      <w:r w:rsidR="006005C0" w:rsidRPr="00BF35E6">
        <w:t>Izbrani ponudnik bo moral</w:t>
      </w:r>
      <w:r w:rsidRPr="00BF35E6">
        <w:t xml:space="preserve"> v dokazilu na jasno viden način za vsak element opreme s prosto roko ali drugače označi</w:t>
      </w:r>
      <w:r w:rsidR="001A5F2A">
        <w:t>ti</w:t>
      </w:r>
      <w:r w:rsidRPr="00BF35E6">
        <w:t xml:space="preserve"> zaporedno številko, ki je navedena v opisih opreme za posamezno zahtevo. </w:t>
      </w:r>
    </w:p>
    <w:p w14:paraId="77AC82F7" w14:textId="77777777" w:rsidR="0038080B" w:rsidRPr="00BF35E6" w:rsidRDefault="0038080B" w:rsidP="0038080B"/>
    <w:p w14:paraId="4EA414C6" w14:textId="4D76158F" w:rsidR="00B42CEE" w:rsidRPr="00BF35E6" w:rsidRDefault="006005C0" w:rsidP="0038080B">
      <w:r w:rsidRPr="00BF35E6">
        <w:t>Izbrani ponudnik bo moral v fazi projektiranja</w:t>
      </w:r>
      <w:r w:rsidR="0038080B" w:rsidRPr="00BF35E6">
        <w:t xml:space="preserve"> predložiti podroben opis vsebine oz. predmeta ponudbe:</w:t>
      </w:r>
    </w:p>
    <w:p w14:paraId="07BDD649" w14:textId="77777777" w:rsidR="00B42CEE" w:rsidRPr="00BF35E6" w:rsidRDefault="00B42CEE" w:rsidP="00B7591A">
      <w:pPr>
        <w:pStyle w:val="n3"/>
        <w:numPr>
          <w:ilvl w:val="0"/>
          <w:numId w:val="39"/>
        </w:numPr>
        <w:jc w:val="both"/>
        <w:rPr>
          <w:b w:val="0"/>
        </w:rPr>
      </w:pPr>
      <w:r w:rsidRPr="00BF35E6">
        <w:rPr>
          <w:b w:val="0"/>
        </w:rPr>
        <w:lastRenderedPageBreak/>
        <w:t>preglednico (popis del, opreme in materiala), ki mora biti ovrednotena po posameznih postavkah (zapis cene na enoto ter skupni zmnožek postavke). Vsota zmnožkov predstavlja končno ponudbeno vrednost;</w:t>
      </w:r>
    </w:p>
    <w:p w14:paraId="64B4CD4A" w14:textId="17A17F8B" w:rsidR="009F5C8F" w:rsidRPr="00BF35E6" w:rsidRDefault="00B42CEE" w:rsidP="00B7591A">
      <w:pPr>
        <w:pStyle w:val="n3"/>
        <w:numPr>
          <w:ilvl w:val="0"/>
          <w:numId w:val="39"/>
        </w:numPr>
        <w:jc w:val="both"/>
        <w:rPr>
          <w:b w:val="0"/>
        </w:rPr>
      </w:pPr>
      <w:r w:rsidRPr="00BF35E6">
        <w:rPr>
          <w:b w:val="0"/>
        </w:rPr>
        <w:t xml:space="preserve">za vsako ponujeno opremo in material </w:t>
      </w:r>
      <w:r w:rsidR="006005C0" w:rsidRPr="00BF35E6">
        <w:rPr>
          <w:b w:val="0"/>
        </w:rPr>
        <w:t xml:space="preserve">bo </w:t>
      </w:r>
      <w:r w:rsidRPr="00BF35E6">
        <w:rPr>
          <w:b w:val="0"/>
        </w:rPr>
        <w:t>mora</w:t>
      </w:r>
      <w:r w:rsidR="006005C0" w:rsidRPr="00BF35E6">
        <w:rPr>
          <w:b w:val="0"/>
        </w:rPr>
        <w:t>l</w:t>
      </w:r>
      <w:r w:rsidRPr="00BF35E6">
        <w:rPr>
          <w:b w:val="0"/>
        </w:rPr>
        <w:t xml:space="preserve"> priložiti ustrezne tehnične dokumente s tehničnimi karakteristikami posamezne ponujene opreme ali materiala ter jih ustrezno označiti z oznako, ki ustreza tisti v </w:t>
      </w:r>
      <w:r w:rsidR="0086474D" w:rsidRPr="00BF35E6">
        <w:rPr>
          <w:b w:val="0"/>
        </w:rPr>
        <w:t>Uporabniških zahtevah</w:t>
      </w:r>
      <w:r w:rsidRPr="00BF35E6">
        <w:rPr>
          <w:b w:val="0"/>
        </w:rPr>
        <w:t>, tako da bo iz ponudbene dokumentacije jasno razvidno izpolnjevanje vsake tehnične specifikacije. Za verodostojno dokazilo o tehničnih lastnostih se šteje katalog, prospekt ali drugi ustrezen uraden dokument s tehničnimi specifikacijami ponujenega elementa opreme ali materiala oz. izjava proizvajalca, da ima takšne karakteristike; izjava posrednika se ne upošteva.</w:t>
      </w:r>
    </w:p>
    <w:p w14:paraId="60ED50F5" w14:textId="44AD5618" w:rsidR="009F5C8F" w:rsidRPr="00BF35E6" w:rsidRDefault="00126CAA" w:rsidP="00B7591A">
      <w:pPr>
        <w:pStyle w:val="n3"/>
        <w:numPr>
          <w:ilvl w:val="0"/>
          <w:numId w:val="39"/>
        </w:numPr>
        <w:jc w:val="both"/>
        <w:rPr>
          <w:b w:val="0"/>
          <w:bCs/>
        </w:rPr>
      </w:pPr>
      <w:r w:rsidRPr="00BF35E6">
        <w:rPr>
          <w:b w:val="0"/>
          <w:bCs/>
        </w:rPr>
        <w:t>z</w:t>
      </w:r>
      <w:r w:rsidR="009F5C8F" w:rsidRPr="00BF35E6">
        <w:rPr>
          <w:b w:val="0"/>
          <w:bCs/>
        </w:rPr>
        <w:t>a elemente oz</w:t>
      </w:r>
      <w:r w:rsidR="009434D4">
        <w:rPr>
          <w:b w:val="0"/>
          <w:bCs/>
        </w:rPr>
        <w:t>.</w:t>
      </w:r>
      <w:r w:rsidR="009F5C8F" w:rsidRPr="00BF35E6">
        <w:rPr>
          <w:b w:val="0"/>
          <w:bCs/>
        </w:rPr>
        <w:t xml:space="preserve"> podrobnejše karakteristike opreme, za katere je v Uporabniških zahtevah to posebej navedeno, </w:t>
      </w:r>
      <w:r w:rsidR="006005C0" w:rsidRPr="00BF35E6">
        <w:rPr>
          <w:b w:val="0"/>
          <w:bCs/>
        </w:rPr>
        <w:t xml:space="preserve">bo </w:t>
      </w:r>
      <w:r w:rsidR="009F5C8F" w:rsidRPr="00BF35E6">
        <w:rPr>
          <w:b w:val="0"/>
          <w:bCs/>
        </w:rPr>
        <w:t>mora</w:t>
      </w:r>
      <w:r w:rsidR="006005C0" w:rsidRPr="00BF35E6">
        <w:rPr>
          <w:b w:val="0"/>
          <w:bCs/>
        </w:rPr>
        <w:t>l izbrani</w:t>
      </w:r>
      <w:r w:rsidR="009F5C8F" w:rsidRPr="00BF35E6">
        <w:rPr>
          <w:b w:val="0"/>
          <w:bCs/>
        </w:rPr>
        <w:t xml:space="preserve"> ponudnik predložiti tudi dokazila oz</w:t>
      </w:r>
      <w:r w:rsidR="009434D4">
        <w:rPr>
          <w:b w:val="0"/>
          <w:bCs/>
        </w:rPr>
        <w:t>.</w:t>
      </w:r>
      <w:r w:rsidR="009F5C8F" w:rsidRPr="00BF35E6">
        <w:rPr>
          <w:b w:val="0"/>
          <w:bCs/>
        </w:rPr>
        <w:t xml:space="preserve"> podatke o kliničnih študijah oz</w:t>
      </w:r>
      <w:r w:rsidR="009434D4">
        <w:rPr>
          <w:b w:val="0"/>
          <w:bCs/>
        </w:rPr>
        <w:t>.</w:t>
      </w:r>
      <w:r w:rsidR="009F5C8F" w:rsidRPr="00BF35E6">
        <w:rPr>
          <w:b w:val="0"/>
          <w:bCs/>
        </w:rPr>
        <w:t xml:space="preserve"> o člankih v kliničnih revijah.</w:t>
      </w:r>
    </w:p>
    <w:p w14:paraId="5EF59B87" w14:textId="77777777" w:rsidR="002D7208" w:rsidRPr="00AF356C" w:rsidRDefault="002D7208" w:rsidP="00B42CEE"/>
    <w:p w14:paraId="693C6692" w14:textId="1CBFF6D3" w:rsidR="002D7208" w:rsidRPr="00AF356C" w:rsidRDefault="002D7208" w:rsidP="00B42CEE">
      <w:pPr>
        <w:rPr>
          <w:b/>
          <w:bCs/>
        </w:rPr>
      </w:pPr>
      <w:r w:rsidRPr="00AF356C">
        <w:rPr>
          <w:b/>
          <w:bCs/>
        </w:rPr>
        <w:t>Zahteve v zvezi z dobavo in montažo opreme</w:t>
      </w:r>
    </w:p>
    <w:p w14:paraId="251713B7" w14:textId="77777777" w:rsidR="001C1F70" w:rsidRPr="00AF356C" w:rsidRDefault="001C1F70" w:rsidP="002D7208"/>
    <w:p w14:paraId="593A9F0D" w14:textId="4A5E7764" w:rsidR="002D7208" w:rsidRPr="00AF356C" w:rsidRDefault="002D7208" w:rsidP="002D7208">
      <w:r w:rsidRPr="00AF356C">
        <w:t>Ponudnik mora v ceno zajeti vse stroške, ki jih bo imel z realizacijo javnega naročila v celoti.</w:t>
      </w:r>
    </w:p>
    <w:p w14:paraId="38F4A6A4" w14:textId="77777777" w:rsidR="002D7208" w:rsidRPr="00AF356C" w:rsidRDefault="002D7208" w:rsidP="002D7208"/>
    <w:p w14:paraId="08CDEB21" w14:textId="71759A69" w:rsidR="005E1E1F" w:rsidRDefault="002D7208" w:rsidP="002D7208">
      <w:r w:rsidRPr="00AF356C">
        <w:t xml:space="preserve">Opremo se dobavi in razpakira v stavbi, kjer bo montirana. </w:t>
      </w:r>
      <w:r w:rsidR="00606886">
        <w:t>Ponudnik</w:t>
      </w:r>
      <w:r w:rsidRPr="00AF356C">
        <w:t xml:space="preserve"> si </w:t>
      </w:r>
      <w:r w:rsidR="00F9048E" w:rsidRPr="00AF356C">
        <w:t>lahko</w:t>
      </w:r>
      <w:r w:rsidRPr="00AF356C">
        <w:t xml:space="preserve"> v času izdelave ponudbe ogleda možnosti vnosa opreme v obstoječo stavbo. </w:t>
      </w:r>
      <w:r w:rsidR="00606886">
        <w:t>N</w:t>
      </w:r>
      <w:r w:rsidRPr="00AF356C">
        <w:t xml:space="preserve">aročnik naknadno ne bo </w:t>
      </w:r>
      <w:r w:rsidR="00606886">
        <w:t>priznal nobenih</w:t>
      </w:r>
      <w:r w:rsidR="002859BC">
        <w:t xml:space="preserve"> dodatnih ali</w:t>
      </w:r>
      <w:r w:rsidR="00606886" w:rsidRPr="00AF356C">
        <w:t xml:space="preserve"> </w:t>
      </w:r>
      <w:r w:rsidRPr="00AF356C">
        <w:t>posebnih stroškov za vnos opreme v stavbo. Izvajalec je dolžan na svoje stroške počistiti vse prostore, kjer bo transportiral in nameščal opremo, ter odstraniti vso embalažo.</w:t>
      </w:r>
    </w:p>
    <w:p w14:paraId="566E212A" w14:textId="77777777" w:rsidR="005E1E1F" w:rsidRPr="00F37248" w:rsidRDefault="005E1E1F" w:rsidP="002D7208"/>
    <w:p w14:paraId="1CA9B128" w14:textId="47679D79" w:rsidR="002D7208" w:rsidRPr="00F37248" w:rsidRDefault="00691007" w:rsidP="002D7208">
      <w:r w:rsidRPr="00F37248">
        <w:t xml:space="preserve">Izvajalec je dolžan </w:t>
      </w:r>
      <w:r w:rsidR="00C26197" w:rsidRPr="00F37248">
        <w:t xml:space="preserve">na lastne stroške </w:t>
      </w:r>
      <w:r w:rsidRPr="00F37248">
        <w:t xml:space="preserve">preskrbeti vse pripomočke </w:t>
      </w:r>
      <w:r w:rsidR="00C26197" w:rsidRPr="00F37248">
        <w:t xml:space="preserve">in sredstva </w:t>
      </w:r>
      <w:r w:rsidRPr="00F37248">
        <w:t>za razlaganje opreme in za transport opreme znotraj stavbe, upoštevajoč dimenz</w:t>
      </w:r>
      <w:r w:rsidR="00C26197" w:rsidRPr="00F37248">
        <w:t>i</w:t>
      </w:r>
      <w:r w:rsidRPr="00F37248">
        <w:t>jske in obremenitvene omejitve</w:t>
      </w:r>
      <w:r w:rsidR="00CC0E8E" w:rsidRPr="00F37248">
        <w:t xml:space="preserve"> obstoječega objekta</w:t>
      </w:r>
      <w:r w:rsidRPr="00F37248">
        <w:t>.</w:t>
      </w:r>
      <w:r w:rsidR="00EC4D8F" w:rsidRPr="00F37248">
        <w:t xml:space="preserve"> Izvajalec mora za </w:t>
      </w:r>
      <w:r w:rsidR="00C83EF4" w:rsidRPr="00F37248">
        <w:t xml:space="preserve">montažo in obratovanje </w:t>
      </w:r>
      <w:r w:rsidR="00EC4D8F" w:rsidRPr="00F37248">
        <w:t>oprem</w:t>
      </w:r>
      <w:r w:rsidR="00C83EF4" w:rsidRPr="00F37248">
        <w:t>e</w:t>
      </w:r>
      <w:r w:rsidR="00EC4D8F" w:rsidRPr="00F37248">
        <w:t xml:space="preserve"> preskrbeti tudi vse potrebne </w:t>
      </w:r>
      <w:proofErr w:type="spellStart"/>
      <w:r w:rsidR="00EC4D8F" w:rsidRPr="00F37248">
        <w:t>podkonstrukcije</w:t>
      </w:r>
      <w:proofErr w:type="spellEnd"/>
      <w:r w:rsidR="00EC4D8F" w:rsidRPr="00F37248">
        <w:t xml:space="preserve">, ki morajo biti dimenzionirane in ustrezno nosilno izvedene za predviden namen in obremenitve, ter </w:t>
      </w:r>
      <w:r w:rsidR="00D20597" w:rsidRPr="00F37248">
        <w:t xml:space="preserve">vse </w:t>
      </w:r>
      <w:r w:rsidR="00EC4D8F" w:rsidRPr="00F37248">
        <w:t xml:space="preserve">morebitno potrebne razbremenitve, kar vse mora biti preračunano in dimenzionirano v </w:t>
      </w:r>
      <w:r w:rsidR="005A402F" w:rsidRPr="00F37248">
        <w:t xml:space="preserve">sklopu </w:t>
      </w:r>
      <w:r w:rsidR="00EC4D8F" w:rsidRPr="00F37248">
        <w:t>PZI</w:t>
      </w:r>
      <w:r w:rsidR="005A402F" w:rsidRPr="00F37248">
        <w:t xml:space="preserve"> načrta gradbenih konstrukcij</w:t>
      </w:r>
      <w:r w:rsidR="00E632E1" w:rsidRPr="00F37248">
        <w:t xml:space="preserve"> in izvedeno v sklopu GOI del</w:t>
      </w:r>
      <w:r w:rsidR="00EC4D8F" w:rsidRPr="00F37248">
        <w:t>.</w:t>
      </w:r>
    </w:p>
    <w:p w14:paraId="34FDFB43" w14:textId="77777777" w:rsidR="002D7208" w:rsidRPr="00AF356C" w:rsidRDefault="002D7208" w:rsidP="002D7208"/>
    <w:p w14:paraId="0E9D07DE" w14:textId="47B19638" w:rsidR="002D7208" w:rsidRPr="00AF356C" w:rsidRDefault="002D7208" w:rsidP="002D7208">
      <w:r w:rsidRPr="00AF356C">
        <w:t xml:space="preserve">Izvajalec </w:t>
      </w:r>
      <w:r w:rsidR="002859BC">
        <w:t>bo</w:t>
      </w:r>
      <w:r w:rsidRPr="00AF356C">
        <w:t xml:space="preserve"> dolžan </w:t>
      </w:r>
      <w:r w:rsidR="002859BC">
        <w:t xml:space="preserve">pred začetkom izvedbe pogodbenih obveznosti </w:t>
      </w:r>
      <w:r w:rsidRPr="00AF356C">
        <w:t>podpisati zapisnik o prevzemu objekta oz. dela objekta v uporabo za čas trajanja montaže in "hišni red", katerega mora med izvajanjem montaže opreme dosledno upoštevati.</w:t>
      </w:r>
    </w:p>
    <w:p w14:paraId="701B1C80" w14:textId="019CE80A" w:rsidR="002D7208" w:rsidRPr="00AF356C" w:rsidRDefault="002D7208" w:rsidP="002D7208"/>
    <w:p w14:paraId="5B213CE1" w14:textId="7F9DCA3E" w:rsidR="002D7208" w:rsidRPr="00AF356C" w:rsidRDefault="002D7208" w:rsidP="002D7208">
      <w:r w:rsidRPr="00AF356C">
        <w:t>Izvajalec je dolžan nadomestiti dobavljeno opremo z novo (enakovredno) v primeru, da se jo zavrne predvsem zaradi sledečih razlogov:</w:t>
      </w:r>
    </w:p>
    <w:p w14:paraId="2529709C" w14:textId="77777777" w:rsidR="002D7208" w:rsidRPr="00AF356C" w:rsidRDefault="002D7208" w:rsidP="002D7208">
      <w:r w:rsidRPr="00AF356C">
        <w:t>-</w:t>
      </w:r>
      <w:r w:rsidRPr="00AF356C">
        <w:tab/>
        <w:t>da je oprema poškodovana,</w:t>
      </w:r>
    </w:p>
    <w:p w14:paraId="41D1E797" w14:textId="77777777" w:rsidR="002D7208" w:rsidRPr="00AF356C" w:rsidRDefault="002D7208" w:rsidP="002D7208">
      <w:r w:rsidRPr="00AF356C">
        <w:t>-</w:t>
      </w:r>
      <w:r w:rsidRPr="00AF356C">
        <w:tab/>
        <w:t>da je oprema rabljena,</w:t>
      </w:r>
    </w:p>
    <w:p w14:paraId="2CAE5A4F" w14:textId="77777777" w:rsidR="002D7208" w:rsidRPr="00AF356C" w:rsidRDefault="002D7208" w:rsidP="002D7208">
      <w:r w:rsidRPr="00AF356C">
        <w:t>-</w:t>
      </w:r>
      <w:r w:rsidRPr="00AF356C">
        <w:tab/>
        <w:t>da se dobavljena oprema razlikuje od ponujene - proizvajalec, tip, kataloška številka,</w:t>
      </w:r>
    </w:p>
    <w:p w14:paraId="37CB42FF" w14:textId="77777777" w:rsidR="002D7208" w:rsidRPr="00AF356C" w:rsidRDefault="002D7208" w:rsidP="00B7591A">
      <w:pPr>
        <w:numPr>
          <w:ilvl w:val="0"/>
          <w:numId w:val="19"/>
        </w:numPr>
        <w:ind w:hanging="720"/>
      </w:pPr>
      <w:r w:rsidRPr="00AF356C">
        <w:t>da dobavljena oprema ni kompatibilna z obstoječo opremo, priključki in podobno (v primerih, kjer je kompatibilnost zahtevana v dokumentaciji),</w:t>
      </w:r>
    </w:p>
    <w:p w14:paraId="0BD5F041" w14:textId="77777777" w:rsidR="002D7208" w:rsidRPr="00AF356C" w:rsidRDefault="002D7208" w:rsidP="00B7591A">
      <w:pPr>
        <w:numPr>
          <w:ilvl w:val="0"/>
          <w:numId w:val="19"/>
        </w:numPr>
        <w:ind w:hanging="720"/>
      </w:pPr>
      <w:r w:rsidRPr="00AF356C">
        <w:t>da ne predloži potrdil o skladnosti z zahtevami Uredbe (EU) 2017/745 (MDR) in ZMedPri-1 za opremo, ki sodi med medicinske pripomočke.</w:t>
      </w:r>
    </w:p>
    <w:p w14:paraId="296EA942" w14:textId="77777777" w:rsidR="002D7208" w:rsidRPr="00AF356C" w:rsidRDefault="002D7208" w:rsidP="002D7208">
      <w:pPr>
        <w:rPr>
          <w:highlight w:val="yellow"/>
        </w:rPr>
      </w:pPr>
    </w:p>
    <w:p w14:paraId="156012EF" w14:textId="02DCC7BA" w:rsidR="002D7208" w:rsidRPr="00AF356C" w:rsidRDefault="002D7208" w:rsidP="002D7208">
      <w:r w:rsidRPr="00AF356C">
        <w:t xml:space="preserve">V primeru, da se ugotovi, da je število kosov dobavljene opreme manjše od števila po ponudbi oz. pogodbi, je </w:t>
      </w:r>
      <w:r w:rsidR="0041425C">
        <w:t xml:space="preserve">izvajalec </w:t>
      </w:r>
      <w:r w:rsidRPr="00AF356C">
        <w:t xml:space="preserve">dolžan manjkajočo opremo dobaviti. </w:t>
      </w:r>
    </w:p>
    <w:p w14:paraId="21C31904" w14:textId="77777777" w:rsidR="002D7208" w:rsidRPr="00AF356C" w:rsidRDefault="002D7208" w:rsidP="002D7208"/>
    <w:p w14:paraId="1F51C6B3" w14:textId="6AE6D4D4" w:rsidR="002D7208" w:rsidRPr="00AF356C" w:rsidRDefault="002D7208" w:rsidP="002D7208">
      <w:r w:rsidRPr="00AF356C">
        <w:t xml:space="preserve">Pri montaži opreme je </w:t>
      </w:r>
      <w:r w:rsidR="0041425C">
        <w:t>izvajalec</w:t>
      </w:r>
      <w:r w:rsidRPr="00AF356C">
        <w:t xml:space="preserve"> dolžan izpolnjevati predvsem naslednje zahteve:</w:t>
      </w:r>
    </w:p>
    <w:p w14:paraId="1F40781A" w14:textId="77777777" w:rsidR="002D7208" w:rsidRPr="00AF356C" w:rsidRDefault="002D7208" w:rsidP="002D7208">
      <w:r w:rsidRPr="00AF356C">
        <w:t xml:space="preserve">-  </w:t>
      </w:r>
      <w:r w:rsidRPr="00AF356C">
        <w:tab/>
        <w:t>izvajanje montaže po terminskem planu,</w:t>
      </w:r>
    </w:p>
    <w:p w14:paraId="074C4455" w14:textId="77777777" w:rsidR="002D7208" w:rsidRPr="00AF356C" w:rsidRDefault="002D7208" w:rsidP="002D7208">
      <w:r w:rsidRPr="00AF356C">
        <w:t xml:space="preserve">-  </w:t>
      </w:r>
      <w:r w:rsidRPr="00AF356C">
        <w:tab/>
        <w:t xml:space="preserve">strokovno izvajanje montaže in odpravljanje ugotovljenih napak, </w:t>
      </w:r>
    </w:p>
    <w:p w14:paraId="13E61DEA" w14:textId="77777777" w:rsidR="002D7208" w:rsidRPr="00AF356C" w:rsidRDefault="002D7208" w:rsidP="002D7208">
      <w:r w:rsidRPr="00AF356C">
        <w:t xml:space="preserve">-  </w:t>
      </w:r>
      <w:r w:rsidRPr="00AF356C">
        <w:tab/>
        <w:t xml:space="preserve">odprava poškodb (prostorov, opreme drugih izvajalcev itd.), </w:t>
      </w:r>
    </w:p>
    <w:p w14:paraId="7E1653D9" w14:textId="77777777" w:rsidR="002D7208" w:rsidRPr="00AF356C" w:rsidRDefault="002D7208" w:rsidP="00B7591A">
      <w:pPr>
        <w:numPr>
          <w:ilvl w:val="0"/>
          <w:numId w:val="20"/>
        </w:numPr>
        <w:ind w:hanging="720"/>
      </w:pPr>
      <w:r w:rsidRPr="00AF356C">
        <w:t>spoštovanje sprejetih dogovorov v zvezi z "hišnim redom" (dnevni red dela, prekomerni hrup in onesnaževanje itd.),</w:t>
      </w:r>
    </w:p>
    <w:p w14:paraId="399BB4BA" w14:textId="77777777" w:rsidR="002D7208" w:rsidRPr="00AF356C" w:rsidRDefault="002D7208" w:rsidP="00B7591A">
      <w:pPr>
        <w:numPr>
          <w:ilvl w:val="0"/>
          <w:numId w:val="20"/>
        </w:numPr>
        <w:ind w:hanging="720"/>
      </w:pPr>
      <w:r w:rsidRPr="00AF356C">
        <w:lastRenderedPageBreak/>
        <w:t>med izvajanjem pogodbenih del samostojno skrbeti za vse potrebne ukrepe varnosti in zdravja pri delu, varstva okolja in varstva pred požarom,</w:t>
      </w:r>
    </w:p>
    <w:p w14:paraId="25711804" w14:textId="77777777" w:rsidR="002D7208" w:rsidRPr="00AF356C" w:rsidRDefault="002D7208" w:rsidP="00B7591A">
      <w:pPr>
        <w:numPr>
          <w:ilvl w:val="0"/>
          <w:numId w:val="20"/>
        </w:numPr>
        <w:ind w:hanging="720"/>
      </w:pPr>
      <w:r w:rsidRPr="00AF356C">
        <w:t>čiščenje delovišč in transportnih poti,</w:t>
      </w:r>
    </w:p>
    <w:p w14:paraId="7EB32020" w14:textId="77777777" w:rsidR="002D7208" w:rsidRPr="00AF356C" w:rsidRDefault="002D7208" w:rsidP="00B7591A">
      <w:pPr>
        <w:numPr>
          <w:ilvl w:val="0"/>
          <w:numId w:val="20"/>
        </w:numPr>
        <w:ind w:hanging="720"/>
      </w:pPr>
      <w:r w:rsidRPr="00AF356C">
        <w:t>odvoz vse embalaže.</w:t>
      </w:r>
    </w:p>
    <w:p w14:paraId="38E46130" w14:textId="77777777" w:rsidR="002D7208" w:rsidRPr="00AF356C" w:rsidRDefault="002D7208" w:rsidP="002D7208">
      <w:pPr>
        <w:rPr>
          <w:highlight w:val="yellow"/>
        </w:rPr>
      </w:pPr>
    </w:p>
    <w:p w14:paraId="2C714821" w14:textId="347FB3F1" w:rsidR="002D7208" w:rsidRPr="00AF356C" w:rsidRDefault="002D7208" w:rsidP="002D7208">
      <w:r w:rsidRPr="00AF356C">
        <w:t xml:space="preserve">Ob kvalitativnem pregledu montirane opreme in prostorov je </w:t>
      </w:r>
      <w:r w:rsidR="0041425C">
        <w:t xml:space="preserve">izvajalec </w:t>
      </w:r>
      <w:r w:rsidRPr="00AF356C">
        <w:t>ugotovljene pomanjkljivosti dolžan odpraviti v pogodbenem roku. Za datum dokončanja del, ki pa ne pomeni primopredaje opreme, se smatra očiščen objekt in oprema ter uspešno opravljen kvalitativen in količinski pregled.</w:t>
      </w:r>
    </w:p>
    <w:p w14:paraId="12DFA1AB" w14:textId="77777777" w:rsidR="002D7208" w:rsidRPr="00AF356C" w:rsidRDefault="002D7208" w:rsidP="00B42CEE">
      <w:pPr>
        <w:rPr>
          <w:b/>
          <w:bCs/>
        </w:rPr>
      </w:pPr>
    </w:p>
    <w:p w14:paraId="3E9C9819" w14:textId="77777777" w:rsidR="00E51652" w:rsidRPr="00AF356C" w:rsidRDefault="00E51652" w:rsidP="00303171">
      <w:pPr>
        <w:ind w:left="426"/>
        <w:rPr>
          <w:b/>
          <w:bCs/>
          <w:color w:val="FF0000"/>
        </w:rPr>
      </w:pPr>
    </w:p>
    <w:p w14:paraId="05C10966" w14:textId="42BE458B" w:rsidR="00846B04" w:rsidRPr="00AF356C" w:rsidRDefault="00B822B6" w:rsidP="00A92776">
      <w:r w:rsidRPr="00AF356C">
        <w:rPr>
          <w:b/>
        </w:rPr>
        <w:t xml:space="preserve">Vzdrževanje opreme za dobo </w:t>
      </w:r>
      <w:r w:rsidR="00702BF7">
        <w:rPr>
          <w:b/>
        </w:rPr>
        <w:t>6</w:t>
      </w:r>
      <w:r w:rsidRPr="00AF356C">
        <w:rPr>
          <w:b/>
        </w:rPr>
        <w:t xml:space="preserve"> let po preteku garancijskega roka</w:t>
      </w:r>
    </w:p>
    <w:p w14:paraId="59924CC5" w14:textId="77777777" w:rsidR="00DF28D6" w:rsidRPr="00AF356C" w:rsidRDefault="00DF28D6" w:rsidP="00D37134"/>
    <w:p w14:paraId="5C97FCAE" w14:textId="77777777" w:rsidR="00A56E1A" w:rsidRPr="00AF356C" w:rsidRDefault="008462FE" w:rsidP="003C6A6A">
      <w:r w:rsidRPr="00AF356C">
        <w:t xml:space="preserve">Predmet javnega naročila v okviru </w:t>
      </w:r>
      <w:r w:rsidRPr="00AF356C">
        <w:rPr>
          <w:u w:val="single"/>
        </w:rPr>
        <w:t>vzdrževanja</w:t>
      </w:r>
      <w:r w:rsidRPr="00AF356C">
        <w:t xml:space="preserve"> obsega preventivno in izredno vzdrževanje v </w:t>
      </w:r>
      <w:r w:rsidR="00194227" w:rsidRPr="00AF356C">
        <w:t>garancijsk</w:t>
      </w:r>
      <w:r w:rsidR="00497552" w:rsidRPr="00AF356C">
        <w:t>em</w:t>
      </w:r>
      <w:r w:rsidR="005352AE" w:rsidRPr="00AF356C">
        <w:t xml:space="preserve"> in </w:t>
      </w:r>
      <w:proofErr w:type="spellStart"/>
      <w:r w:rsidR="005352AE" w:rsidRPr="00AF356C">
        <w:t>pogarancijskem</w:t>
      </w:r>
      <w:proofErr w:type="spellEnd"/>
      <w:r w:rsidR="00194227" w:rsidRPr="00AF356C">
        <w:t xml:space="preserve"> rok</w:t>
      </w:r>
      <w:r w:rsidR="00497552" w:rsidRPr="00AF356C">
        <w:t>u</w:t>
      </w:r>
      <w:r w:rsidRPr="00AF356C">
        <w:t>, in sicer:</w:t>
      </w:r>
    </w:p>
    <w:p w14:paraId="4DC57441" w14:textId="77777777" w:rsidR="00DF28D6" w:rsidRPr="00AF356C" w:rsidRDefault="00DF28D6" w:rsidP="00D37134"/>
    <w:p w14:paraId="2B09C1AC" w14:textId="7EFEED48" w:rsidR="00AC3434" w:rsidRPr="00AF356C" w:rsidRDefault="008462FE">
      <w:pPr>
        <w:pStyle w:val="Odstavekseznama"/>
        <w:numPr>
          <w:ilvl w:val="0"/>
          <w:numId w:val="6"/>
        </w:numPr>
      </w:pPr>
      <w:r w:rsidRPr="00AF356C">
        <w:rPr>
          <w:u w:val="single"/>
        </w:rPr>
        <w:t>PREVENTIVNO VZDRŽEVANJE</w:t>
      </w:r>
      <w:r w:rsidRPr="00AF356C">
        <w:t xml:space="preserve"> pomeni zagotavlja</w:t>
      </w:r>
      <w:r w:rsidR="00A75DA6" w:rsidRPr="00AF356C">
        <w:t>n</w:t>
      </w:r>
      <w:r w:rsidRPr="00AF356C">
        <w:t>je izvajanja rednega vzdrževanja, število rednih vzdrževalnih servisov po navodilih proizvajalca (najmanj 1x letno)</w:t>
      </w:r>
      <w:r w:rsidR="00043FA6">
        <w:t>,</w:t>
      </w:r>
      <w:r w:rsidRPr="00AF356C">
        <w:t xml:space="preserve"> vključno z vsemi rezervnimi deli</w:t>
      </w:r>
      <w:r w:rsidR="0055422A" w:rsidRPr="00AF356C">
        <w:t xml:space="preserve"> </w:t>
      </w:r>
      <w:r w:rsidR="002708C3" w:rsidRPr="00AF356C">
        <w:t xml:space="preserve">(tudi </w:t>
      </w:r>
      <w:r w:rsidR="00732647" w:rsidRPr="00AF356C">
        <w:t>dragi rezervni deli</w:t>
      </w:r>
      <w:r w:rsidR="002708C3" w:rsidRPr="00AF356C">
        <w:t xml:space="preserve">) </w:t>
      </w:r>
      <w:r w:rsidRPr="00AF356C">
        <w:t xml:space="preserve">in potrošnim materialom, stroški dela in potnimi stroški; npr.: kontrolo stanja opreme in njene funkcionalnosti, odkrivanje napak in odprava le teh, preverjanje in </w:t>
      </w:r>
      <w:proofErr w:type="spellStart"/>
      <w:r w:rsidRPr="00AF356C">
        <w:t>optimiranje</w:t>
      </w:r>
      <w:proofErr w:type="spellEnd"/>
      <w:r w:rsidRPr="00AF356C">
        <w:t xml:space="preserve"> funkcijskih parametrov delovanja, čiščenje in kontrola opreme, izdaja servisnega poročila in nalepka na opremi z datumom in podpisom izvedbe pregleda (navesti število obveznih in priporočenih servisov na leto). </w:t>
      </w:r>
      <w:r w:rsidR="00AC3434" w:rsidRPr="00AF356C">
        <w:t xml:space="preserve">Seznam vseh zahtevanih preventivnih vzdrževalnih del proizvajalca mora biti priloga ponudbe. </w:t>
      </w:r>
      <w:r w:rsidR="00E713AF" w:rsidRPr="00AF356C">
        <w:t>Ponudnik lahko predloži angleško verzijo dokumenta, ki vsebuje natančen opis in seznam preventivnih vzdrževalnih del, s slovenskim povzetkom del.</w:t>
      </w:r>
    </w:p>
    <w:p w14:paraId="3057B814" w14:textId="77777777" w:rsidR="00DF28D6" w:rsidRPr="00AF356C" w:rsidRDefault="00DF28D6" w:rsidP="00DF28D6"/>
    <w:p w14:paraId="303DB3E1" w14:textId="29550B25" w:rsidR="008462FE" w:rsidRPr="00AF356C" w:rsidRDefault="008462FE">
      <w:pPr>
        <w:numPr>
          <w:ilvl w:val="0"/>
          <w:numId w:val="6"/>
        </w:numPr>
      </w:pPr>
      <w:r w:rsidRPr="00AF356C">
        <w:rPr>
          <w:u w:val="single"/>
        </w:rPr>
        <w:t>IZREDNO VZDRŽEVANJE</w:t>
      </w:r>
      <w:r w:rsidR="00504977" w:rsidRPr="00AF356C">
        <w:t xml:space="preserve"> pomeni servisna popravila/</w:t>
      </w:r>
      <w:r w:rsidRPr="00AF356C">
        <w:t xml:space="preserve">odpravo napak na opremi z zamenjavo iztrošenih, okvarjenih delov in potrošnega materiala za predmetno opremo ter vzpostavitev naprav v fazo pravilnega in brezhibnega delovanja. Servis se opravlja po pozivu </w:t>
      </w:r>
      <w:r w:rsidR="006712EF" w:rsidRPr="00AF356C">
        <w:t>naročnika</w:t>
      </w:r>
      <w:r w:rsidRPr="00AF356C">
        <w:t xml:space="preserve"> z vključenimi vsemi rezervnimi deli in potrošnimi materiali</w:t>
      </w:r>
      <w:r w:rsidR="0000688F" w:rsidRPr="00AF356C">
        <w:t xml:space="preserve"> ter ostalim potrebnim materialom in drobnim inventarjem za izvajanje storitev</w:t>
      </w:r>
      <w:r w:rsidRPr="00AF356C">
        <w:t xml:space="preserve">, vključno s transportnimi in vsemi ostalimi stroški. </w:t>
      </w:r>
      <w:proofErr w:type="spellStart"/>
      <w:r w:rsidR="00E713AF" w:rsidRPr="00AF356C">
        <w:t>Strojelom</w:t>
      </w:r>
      <w:proofErr w:type="spellEnd"/>
      <w:r w:rsidR="00E713AF" w:rsidRPr="00AF356C">
        <w:t xml:space="preserve"> je zunanja poškodba, kot posledica napačnega ravnanja, ki ni na strani </w:t>
      </w:r>
      <w:r w:rsidR="00043FA6">
        <w:t>izvajalca</w:t>
      </w:r>
      <w:r w:rsidR="00043FA6" w:rsidRPr="00AF356C">
        <w:t xml:space="preserve"> </w:t>
      </w:r>
      <w:r w:rsidR="00E713AF" w:rsidRPr="00AF356C">
        <w:t>oz</w:t>
      </w:r>
      <w:r w:rsidR="00C67024" w:rsidRPr="00AF356C">
        <w:t>.</w:t>
      </w:r>
      <w:r w:rsidR="00E713AF" w:rsidRPr="00AF356C">
        <w:t xml:space="preserve"> ravnanja </w:t>
      </w:r>
      <w:r w:rsidR="006712EF" w:rsidRPr="00AF356C">
        <w:t>naročnika</w:t>
      </w:r>
      <w:r w:rsidR="00E713AF" w:rsidRPr="00AF356C">
        <w:t>, ki niso dovoljena in opisana v navodilih za rokovanje oz</w:t>
      </w:r>
      <w:r w:rsidR="00C67024" w:rsidRPr="00AF356C">
        <w:t>.</w:t>
      </w:r>
      <w:r w:rsidR="00E713AF" w:rsidRPr="00AF356C">
        <w:t xml:space="preserve"> niso bila vključena v aplikacijsko šolanje uporabnikov.</w:t>
      </w:r>
    </w:p>
    <w:p w14:paraId="4A2A85B2" w14:textId="77777777" w:rsidR="00497552" w:rsidRPr="00AF356C" w:rsidRDefault="00497552" w:rsidP="00497552">
      <w:pPr>
        <w:rPr>
          <w:color w:val="00B050"/>
          <w:u w:val="single"/>
        </w:rPr>
      </w:pPr>
    </w:p>
    <w:p w14:paraId="5C57D807" w14:textId="034C5965" w:rsidR="00E53F39" w:rsidRPr="00AF356C" w:rsidRDefault="00E53F39" w:rsidP="00497D78">
      <w:r w:rsidRPr="00AF356C">
        <w:t xml:space="preserve">Servisna dela, ki so potrebna zaradi </w:t>
      </w:r>
      <w:proofErr w:type="spellStart"/>
      <w:r w:rsidRPr="00AF356C">
        <w:rPr>
          <w:u w:val="single"/>
        </w:rPr>
        <w:t>strojelomov</w:t>
      </w:r>
      <w:proofErr w:type="spellEnd"/>
      <w:r w:rsidRPr="00AF356C">
        <w:rPr>
          <w:u w:val="single"/>
        </w:rPr>
        <w:t xml:space="preserve"> ali napačnega ravnanja</w:t>
      </w:r>
      <w:r w:rsidRPr="00AF356C">
        <w:t xml:space="preserve"> </w:t>
      </w:r>
      <w:r w:rsidR="001427C9" w:rsidRPr="00AF356C">
        <w:t>naročnika</w:t>
      </w:r>
      <w:r w:rsidRPr="00AF356C">
        <w:t xml:space="preserve"> </w:t>
      </w:r>
      <w:r w:rsidR="00043FA6">
        <w:t xml:space="preserve">oz. uporabnika </w:t>
      </w:r>
      <w:r w:rsidRPr="00AF356C">
        <w:t xml:space="preserve">z opremo, ne pomenijo vzdrževalnih del in jih je </w:t>
      </w:r>
      <w:r w:rsidR="00B67B67" w:rsidRPr="00AF356C">
        <w:t xml:space="preserve">izvajalec </w:t>
      </w:r>
      <w:r w:rsidRPr="00AF356C">
        <w:t>upravičen zaračunati po cenah iz njegove ponudbe (cene rezervnih delov morajo odražati realne cene v primeru menjave; ponudnik priloži cenik rezervnih delov in potrošnih materialov ter ceno delovne ure serviserja).</w:t>
      </w:r>
    </w:p>
    <w:p w14:paraId="6D32E368" w14:textId="77777777" w:rsidR="00891A61" w:rsidRPr="00AF356C" w:rsidRDefault="00891A61" w:rsidP="00891A61"/>
    <w:p w14:paraId="544AF71B" w14:textId="434C7ACF" w:rsidR="00891A61" w:rsidRPr="00F37248" w:rsidRDefault="00891A61" w:rsidP="00891A61">
      <w:pPr>
        <w:pStyle w:val="n3"/>
        <w:numPr>
          <w:ilvl w:val="0"/>
          <w:numId w:val="0"/>
        </w:numPr>
        <w:ind w:left="360" w:hanging="360"/>
        <w:jc w:val="both"/>
        <w:rPr>
          <w:bCs/>
        </w:rPr>
      </w:pPr>
      <w:r w:rsidRPr="00F37248">
        <w:rPr>
          <w:bCs/>
        </w:rPr>
        <w:t>Zahteve glede ureditve prostorov</w:t>
      </w:r>
    </w:p>
    <w:p w14:paraId="6DFDC390" w14:textId="77777777" w:rsidR="00460728" w:rsidRPr="00F37248" w:rsidRDefault="00460728" w:rsidP="00497D78"/>
    <w:p w14:paraId="0A10EA6E" w14:textId="2F4855CD" w:rsidR="006F45B3" w:rsidRPr="00F37248" w:rsidRDefault="00D47345" w:rsidP="006F45B3">
      <w:pPr>
        <w:autoSpaceDE w:val="0"/>
        <w:autoSpaceDN w:val="0"/>
        <w:adjustRightInd w:val="0"/>
        <w:spacing w:line="260" w:lineRule="atLeast"/>
        <w:rPr>
          <w:noProof/>
        </w:rPr>
      </w:pPr>
      <w:r w:rsidRPr="00F37248">
        <w:rPr>
          <w:noProof/>
          <w:lang w:eastAsia="en-US"/>
        </w:rPr>
        <w:t xml:space="preserve">Izvajalec </w:t>
      </w:r>
      <w:r w:rsidR="006F45B3" w:rsidRPr="00F37248">
        <w:rPr>
          <w:noProof/>
        </w:rPr>
        <w:t xml:space="preserve">mora zagotoviti </w:t>
      </w:r>
      <w:r w:rsidR="006F45B3" w:rsidRPr="00F37248">
        <w:t xml:space="preserve">ureditev funkcionalnega sklopa ustrezno funkcionalno dimenzioniranih in povezanih prostorov koronarne </w:t>
      </w:r>
      <w:proofErr w:type="spellStart"/>
      <w:r w:rsidR="006F45B3" w:rsidRPr="00F37248">
        <w:t>angiografije</w:t>
      </w:r>
      <w:proofErr w:type="spellEnd"/>
      <w:r w:rsidR="001F0CEA" w:rsidRPr="00F37248">
        <w:t>, tehnično in funkcionalno prilagojenih ponujeni tehnološki rešitvi</w:t>
      </w:r>
      <w:r w:rsidR="006F45B3" w:rsidRPr="00F37248">
        <w:t>, ki obsega vsaj:</w:t>
      </w:r>
    </w:p>
    <w:p w14:paraId="45FE449E" w14:textId="77777777" w:rsidR="006F45B3" w:rsidRPr="00F37248" w:rsidRDefault="006F45B3" w:rsidP="00B7591A">
      <w:pPr>
        <w:pStyle w:val="Odstavekseznama"/>
        <w:numPr>
          <w:ilvl w:val="0"/>
          <w:numId w:val="49"/>
        </w:numPr>
        <w:suppressAutoHyphens/>
        <w:autoSpaceDN w:val="0"/>
        <w:spacing w:line="276" w:lineRule="auto"/>
        <w:textAlignment w:val="baseline"/>
      </w:pPr>
      <w:r w:rsidRPr="00F37248">
        <w:t>prostor pacientov s pripadajočimi sanitarijami;</w:t>
      </w:r>
    </w:p>
    <w:p w14:paraId="469B4640" w14:textId="77777777" w:rsidR="006F45B3" w:rsidRPr="00F37248" w:rsidRDefault="006F45B3" w:rsidP="00B7591A">
      <w:pPr>
        <w:pStyle w:val="Odstavekseznama"/>
        <w:numPr>
          <w:ilvl w:val="0"/>
          <w:numId w:val="49"/>
        </w:numPr>
        <w:suppressAutoHyphens/>
        <w:autoSpaceDN w:val="0"/>
        <w:spacing w:line="276" w:lineRule="auto"/>
        <w:textAlignment w:val="baseline"/>
      </w:pPr>
      <w:r w:rsidRPr="00F37248">
        <w:t>prostor nečisto;</w:t>
      </w:r>
    </w:p>
    <w:p w14:paraId="4DE2F1D2" w14:textId="0D332C5A" w:rsidR="006F45B3" w:rsidRPr="00F37248" w:rsidRDefault="006F45B3" w:rsidP="00B7591A">
      <w:pPr>
        <w:pStyle w:val="Odstavekseznama"/>
        <w:numPr>
          <w:ilvl w:val="0"/>
          <w:numId w:val="49"/>
        </w:numPr>
        <w:suppressAutoHyphens/>
        <w:autoSpaceDN w:val="0"/>
        <w:spacing w:line="276" w:lineRule="auto"/>
        <w:textAlignment w:val="baseline"/>
      </w:pPr>
      <w:r w:rsidRPr="00F37248">
        <w:t xml:space="preserve">prostor </w:t>
      </w:r>
      <w:proofErr w:type="spellStart"/>
      <w:r w:rsidRPr="00F37248">
        <w:t>koronarografa</w:t>
      </w:r>
      <w:proofErr w:type="spellEnd"/>
      <w:r w:rsidRPr="00F37248">
        <w:t xml:space="preserve"> s predajno komoro za material</w:t>
      </w:r>
      <w:r w:rsidR="00266E48" w:rsidRPr="00F37248">
        <w:t xml:space="preserve"> in skladiščem materiala</w:t>
      </w:r>
      <w:r w:rsidRPr="00F37248">
        <w:t>;</w:t>
      </w:r>
    </w:p>
    <w:p w14:paraId="1663E6B3" w14:textId="77777777" w:rsidR="006F45B3" w:rsidRPr="00F37248" w:rsidRDefault="006F45B3" w:rsidP="00B7591A">
      <w:pPr>
        <w:pStyle w:val="Odstavekseznama"/>
        <w:numPr>
          <w:ilvl w:val="0"/>
          <w:numId w:val="49"/>
        </w:numPr>
        <w:suppressAutoHyphens/>
        <w:autoSpaceDN w:val="0"/>
        <w:spacing w:line="276" w:lineRule="auto"/>
        <w:textAlignment w:val="baseline"/>
      </w:pPr>
      <w:r w:rsidRPr="00F37248">
        <w:t>prostor nadzora;</w:t>
      </w:r>
    </w:p>
    <w:p w14:paraId="1196199A" w14:textId="77777777" w:rsidR="006F45B3" w:rsidRPr="00F37248" w:rsidRDefault="006F45B3" w:rsidP="00B7591A">
      <w:pPr>
        <w:pStyle w:val="Odstavekseznama"/>
        <w:numPr>
          <w:ilvl w:val="0"/>
          <w:numId w:val="49"/>
        </w:numPr>
        <w:suppressAutoHyphens/>
        <w:autoSpaceDN w:val="0"/>
        <w:spacing w:line="276" w:lineRule="auto"/>
        <w:textAlignment w:val="baseline"/>
      </w:pPr>
      <w:r w:rsidRPr="00F37248">
        <w:t>prostor umivanja osebja;</w:t>
      </w:r>
    </w:p>
    <w:p w14:paraId="4660E1BE" w14:textId="77777777" w:rsidR="006F45B3" w:rsidRPr="00F37248" w:rsidRDefault="006F45B3" w:rsidP="00B7591A">
      <w:pPr>
        <w:pStyle w:val="Odstavekseznama"/>
        <w:numPr>
          <w:ilvl w:val="0"/>
          <w:numId w:val="49"/>
        </w:numPr>
        <w:suppressAutoHyphens/>
        <w:autoSpaceDN w:val="0"/>
        <w:spacing w:line="276" w:lineRule="auto"/>
        <w:textAlignment w:val="baseline"/>
      </w:pPr>
      <w:r w:rsidRPr="00F37248">
        <w:t>garderobo osebja;</w:t>
      </w:r>
    </w:p>
    <w:p w14:paraId="0DC103BA" w14:textId="77777777" w:rsidR="006F45B3" w:rsidRPr="00F37248" w:rsidRDefault="006F45B3" w:rsidP="00B7591A">
      <w:pPr>
        <w:pStyle w:val="Odstavekseznama"/>
        <w:numPr>
          <w:ilvl w:val="0"/>
          <w:numId w:val="49"/>
        </w:numPr>
        <w:suppressAutoHyphens/>
        <w:autoSpaceDN w:val="0"/>
        <w:spacing w:line="276" w:lineRule="auto"/>
        <w:textAlignment w:val="baseline"/>
      </w:pPr>
      <w:r w:rsidRPr="00F37248">
        <w:t>prostor konzilija;</w:t>
      </w:r>
    </w:p>
    <w:p w14:paraId="40B8B7E8" w14:textId="77777777" w:rsidR="006F45B3" w:rsidRPr="00F37248" w:rsidRDefault="006F45B3" w:rsidP="00B7591A">
      <w:pPr>
        <w:pStyle w:val="Odstavekseznama"/>
        <w:numPr>
          <w:ilvl w:val="0"/>
          <w:numId w:val="49"/>
        </w:numPr>
        <w:suppressAutoHyphens/>
        <w:autoSpaceDN w:val="0"/>
        <w:spacing w:line="276" w:lineRule="auto"/>
        <w:textAlignment w:val="baseline"/>
      </w:pPr>
      <w:r w:rsidRPr="00F37248">
        <w:t>prostor tehnike;</w:t>
      </w:r>
    </w:p>
    <w:p w14:paraId="0974281C" w14:textId="3E8243B4" w:rsidR="006F45B3" w:rsidRPr="00F37248" w:rsidRDefault="006F45B3" w:rsidP="006F45B3">
      <w:pPr>
        <w:spacing w:line="276" w:lineRule="auto"/>
        <w:rPr>
          <w:i/>
        </w:rPr>
      </w:pPr>
      <w:r w:rsidRPr="00F37248">
        <w:lastRenderedPageBreak/>
        <w:t xml:space="preserve">vse z navezavo na obstoječe komunikacije in v ustrezni funkcionalni povezavi, z internim </w:t>
      </w:r>
      <w:r w:rsidRPr="00F37248">
        <w:rPr>
          <w:noProof/>
        </w:rPr>
        <w:t>ločevanjem čistih in nečistih poti, jasno organiziranimi internimi tokovi pacientov, osebja in materiala, z zagotavljanjem preglednosti, požarne in sevalne ločilnosti ter</w:t>
      </w:r>
      <w:r w:rsidRPr="00F37248">
        <w:t xml:space="preserve"> varne evakuacije, brez poslabšanja obstoječega zagotavljanja bistvenih zahtev po gradbenem zakonu, ob </w:t>
      </w:r>
      <w:r w:rsidRPr="00F37248">
        <w:rPr>
          <w:noProof/>
        </w:rPr>
        <w:t>polni skladnosti s tehnološkimi zahtevami koronarne angiografije</w:t>
      </w:r>
      <w:r w:rsidR="007A31A0" w:rsidRPr="00F37248">
        <w:rPr>
          <w:noProof/>
        </w:rPr>
        <w:t>,</w:t>
      </w:r>
      <w:r w:rsidRPr="00F37248">
        <w:rPr>
          <w:noProof/>
        </w:rPr>
        <w:t xml:space="preserve"> zahtevami interne službe uporabnika za preprečevanje bolnišničnih okužb</w:t>
      </w:r>
      <w:r w:rsidR="007A31A0" w:rsidRPr="00F37248">
        <w:rPr>
          <w:noProof/>
        </w:rPr>
        <w:t xml:space="preserve"> in Projektne naloge</w:t>
      </w:r>
      <w:r w:rsidRPr="00F37248">
        <w:rPr>
          <w:i/>
        </w:rPr>
        <w:t>.</w:t>
      </w:r>
    </w:p>
    <w:p w14:paraId="3C9ECED6" w14:textId="77777777" w:rsidR="00D47345" w:rsidRPr="00AF356C" w:rsidRDefault="00D47345" w:rsidP="00D47345">
      <w:pPr>
        <w:autoSpaceDE w:val="0"/>
        <w:autoSpaceDN w:val="0"/>
        <w:adjustRightInd w:val="0"/>
        <w:spacing w:line="260" w:lineRule="atLeast"/>
        <w:rPr>
          <w:noProof/>
          <w:lang w:eastAsia="en-US"/>
        </w:rPr>
      </w:pPr>
    </w:p>
    <w:p w14:paraId="3371B54B" w14:textId="731E3A9F" w:rsidR="00D47345" w:rsidRPr="00F37248" w:rsidRDefault="00D47345" w:rsidP="00D47345">
      <w:pPr>
        <w:autoSpaceDE w:val="0"/>
        <w:autoSpaceDN w:val="0"/>
        <w:adjustRightInd w:val="0"/>
        <w:spacing w:line="260" w:lineRule="atLeast"/>
        <w:rPr>
          <w:noProof/>
          <w:lang w:eastAsia="en-US"/>
        </w:rPr>
      </w:pPr>
      <w:r w:rsidRPr="00F37248">
        <w:rPr>
          <w:noProof/>
          <w:lang w:eastAsia="en-US"/>
        </w:rPr>
        <w:t xml:space="preserve">Izvedba mora zagotavljati tudi ustrezno nosilnost konstrukcije, višinske in prostorske pogoje za </w:t>
      </w:r>
      <w:r w:rsidR="008223AB" w:rsidRPr="00F37248">
        <w:rPr>
          <w:noProof/>
          <w:lang w:eastAsia="en-US"/>
        </w:rPr>
        <w:t>vse funkcionalne in tehnične elemente opreme</w:t>
      </w:r>
      <w:r w:rsidRPr="00F37248">
        <w:rPr>
          <w:noProof/>
          <w:lang w:eastAsia="en-US"/>
        </w:rPr>
        <w:t xml:space="preserve">, </w:t>
      </w:r>
      <w:r w:rsidR="008223AB" w:rsidRPr="00F37248">
        <w:rPr>
          <w:noProof/>
          <w:lang w:eastAsia="en-US"/>
        </w:rPr>
        <w:t>vse sisteme napajanja in zaščite,</w:t>
      </w:r>
      <w:r w:rsidRPr="00F37248">
        <w:rPr>
          <w:noProof/>
          <w:lang w:eastAsia="en-US"/>
        </w:rPr>
        <w:t xml:space="preserve"> varne podatkovne povezave, medicinske pline, stabilne </w:t>
      </w:r>
      <w:r w:rsidR="008223AB" w:rsidRPr="00F37248">
        <w:rPr>
          <w:noProof/>
          <w:lang w:eastAsia="en-US"/>
        </w:rPr>
        <w:t>mikroklimatske pogoje</w:t>
      </w:r>
      <w:r w:rsidRPr="00F37248">
        <w:rPr>
          <w:noProof/>
          <w:lang w:eastAsia="en-US"/>
        </w:rPr>
        <w:t xml:space="preserve"> ter vse priključke, ki jih zahteva </w:t>
      </w:r>
      <w:r w:rsidR="008223AB" w:rsidRPr="00F37248">
        <w:rPr>
          <w:noProof/>
          <w:lang w:eastAsia="en-US"/>
        </w:rPr>
        <w:t>predv</w:t>
      </w:r>
      <w:r w:rsidR="00C657EC" w:rsidRPr="00F37248">
        <w:rPr>
          <w:noProof/>
          <w:lang w:eastAsia="en-US"/>
        </w:rPr>
        <w:t>i</w:t>
      </w:r>
      <w:r w:rsidR="008223AB" w:rsidRPr="00F37248">
        <w:rPr>
          <w:noProof/>
          <w:lang w:eastAsia="en-US"/>
        </w:rPr>
        <w:t>dena</w:t>
      </w:r>
      <w:r w:rsidRPr="00F37248">
        <w:rPr>
          <w:noProof/>
          <w:lang w:eastAsia="en-US"/>
        </w:rPr>
        <w:t xml:space="preserve"> oprema</w:t>
      </w:r>
      <w:r w:rsidR="008223AB" w:rsidRPr="00F37248">
        <w:rPr>
          <w:noProof/>
          <w:lang w:eastAsia="en-US"/>
        </w:rPr>
        <w:t xml:space="preserve">, vse skladno z zahtevami </w:t>
      </w:r>
      <w:r w:rsidR="000931AB" w:rsidRPr="00F37248">
        <w:rPr>
          <w:noProof/>
          <w:lang w:eastAsia="en-US"/>
        </w:rPr>
        <w:t xml:space="preserve">normativnih dokumentov, </w:t>
      </w:r>
      <w:r w:rsidR="008223AB" w:rsidRPr="00F37248">
        <w:rPr>
          <w:noProof/>
          <w:lang w:eastAsia="en-US"/>
        </w:rPr>
        <w:t>Projektne naloge s prilogami</w:t>
      </w:r>
      <w:r w:rsidR="000931AB" w:rsidRPr="00F37248">
        <w:rPr>
          <w:noProof/>
          <w:lang w:eastAsia="en-US"/>
        </w:rPr>
        <w:t xml:space="preserve"> in ponujene tehnologije</w:t>
      </w:r>
      <w:r w:rsidR="008223AB" w:rsidRPr="00F37248">
        <w:rPr>
          <w:noProof/>
          <w:lang w:eastAsia="en-US"/>
        </w:rPr>
        <w:t>.</w:t>
      </w:r>
    </w:p>
    <w:p w14:paraId="0A38EF2E" w14:textId="77777777" w:rsidR="00A362C5" w:rsidRPr="00F37248" w:rsidRDefault="00A362C5" w:rsidP="00D47345">
      <w:pPr>
        <w:autoSpaceDE w:val="0"/>
        <w:autoSpaceDN w:val="0"/>
        <w:adjustRightInd w:val="0"/>
        <w:spacing w:line="260" w:lineRule="atLeast"/>
        <w:rPr>
          <w:noProof/>
          <w:lang w:eastAsia="en-US"/>
        </w:rPr>
      </w:pPr>
    </w:p>
    <w:p w14:paraId="099A81B0" w14:textId="6D074D55" w:rsidR="00A362C5" w:rsidRPr="00AF356C" w:rsidRDefault="00A362C5" w:rsidP="00A362C5">
      <w:pPr>
        <w:autoSpaceDE w:val="0"/>
        <w:autoSpaceDN w:val="0"/>
        <w:spacing w:line="240" w:lineRule="auto"/>
        <w:rPr>
          <w:color w:val="000000" w:themeColor="text1"/>
        </w:rPr>
      </w:pPr>
      <w:r w:rsidRPr="00AF356C">
        <w:rPr>
          <w:color w:val="000000" w:themeColor="text1"/>
        </w:rPr>
        <w:t xml:space="preserve">Ponudnik mora za dela in blago, navedeno v dokumentaciji v zvezi z oddajo javnega naročila, predvideti vgrajeni material in opremo, ki je </w:t>
      </w:r>
      <w:proofErr w:type="spellStart"/>
      <w:r w:rsidRPr="00AF356C">
        <w:rPr>
          <w:color w:val="000000" w:themeColor="text1"/>
        </w:rPr>
        <w:t>okoljsko</w:t>
      </w:r>
      <w:proofErr w:type="spellEnd"/>
      <w:r w:rsidRPr="00AF356C">
        <w:rPr>
          <w:color w:val="000000" w:themeColor="text1"/>
        </w:rPr>
        <w:t xml:space="preserve"> manj obremenjujoča ter v skladu z Uredbo o zelenem javnem naročanju (Uradni list RS, št. 51/17</w:t>
      </w:r>
      <w:r w:rsidR="00C4748E" w:rsidRPr="00AF356C">
        <w:rPr>
          <w:color w:val="000000" w:themeColor="text1"/>
        </w:rPr>
        <w:t xml:space="preserve"> s </w:t>
      </w:r>
      <w:proofErr w:type="spellStart"/>
      <w:r w:rsidR="00C4748E" w:rsidRPr="00AF356C">
        <w:rPr>
          <w:color w:val="000000" w:themeColor="text1"/>
        </w:rPr>
        <w:t>spr</w:t>
      </w:r>
      <w:proofErr w:type="spellEnd"/>
      <w:r w:rsidR="00C4748E" w:rsidRPr="00AF356C">
        <w:rPr>
          <w:color w:val="000000" w:themeColor="text1"/>
        </w:rPr>
        <w:t>.</w:t>
      </w:r>
      <w:r w:rsidRPr="00AF356C">
        <w:rPr>
          <w:color w:val="000000" w:themeColor="text1"/>
        </w:rPr>
        <w:t>) za dosego ciljev.</w:t>
      </w:r>
    </w:p>
    <w:p w14:paraId="398166C4" w14:textId="77777777" w:rsidR="00A362C5" w:rsidRPr="00AF356C" w:rsidRDefault="00A362C5" w:rsidP="00D47345">
      <w:pPr>
        <w:autoSpaceDE w:val="0"/>
        <w:autoSpaceDN w:val="0"/>
        <w:adjustRightInd w:val="0"/>
        <w:spacing w:line="260" w:lineRule="atLeast"/>
        <w:rPr>
          <w:noProof/>
          <w:color w:val="000000" w:themeColor="text1"/>
          <w:lang w:eastAsia="en-US"/>
        </w:rPr>
      </w:pPr>
    </w:p>
    <w:p w14:paraId="5DA717D7" w14:textId="6C631DD3" w:rsidR="009C2FC7" w:rsidRPr="00AF356C" w:rsidRDefault="006E0DFB" w:rsidP="00DD1437">
      <w:r w:rsidRPr="00AF356C">
        <w:t>Priloga RD so:</w:t>
      </w:r>
    </w:p>
    <w:p w14:paraId="0616AC01" w14:textId="77777777" w:rsidR="00E85CC0" w:rsidRPr="00AF356C" w:rsidRDefault="00E85CC0" w:rsidP="00B7591A">
      <w:pPr>
        <w:pStyle w:val="Odstavekseznama"/>
        <w:numPr>
          <w:ilvl w:val="0"/>
          <w:numId w:val="44"/>
        </w:numPr>
        <w:suppressAutoHyphens/>
        <w:autoSpaceDN w:val="0"/>
        <w:spacing w:line="276" w:lineRule="auto"/>
        <w:textAlignment w:val="baseline"/>
        <w:rPr>
          <w:color w:val="000000" w:themeColor="text1"/>
        </w:rPr>
      </w:pPr>
      <w:r w:rsidRPr="00AF356C">
        <w:rPr>
          <w:color w:val="000000" w:themeColor="text1"/>
        </w:rPr>
        <w:t>Projektna naloga št. 01/XXVIII, marec 2026, s Prilogami (v nadaljevanju: Projektna naloga)</w:t>
      </w:r>
    </w:p>
    <w:p w14:paraId="2ED156AA" w14:textId="77777777" w:rsidR="00E85CC0" w:rsidRPr="00AF356C" w:rsidRDefault="00E85CC0" w:rsidP="00B7591A">
      <w:pPr>
        <w:pStyle w:val="Odstavekseznama"/>
        <w:numPr>
          <w:ilvl w:val="0"/>
          <w:numId w:val="44"/>
        </w:numPr>
        <w:suppressAutoHyphens/>
        <w:autoSpaceDN w:val="0"/>
        <w:spacing w:line="276" w:lineRule="auto"/>
        <w:textAlignment w:val="baseline"/>
        <w:rPr>
          <w:color w:val="000000" w:themeColor="text1"/>
        </w:rPr>
      </w:pPr>
      <w:r w:rsidRPr="00AF356C">
        <w:rPr>
          <w:color w:val="000000" w:themeColor="text1"/>
          <w:lang w:eastAsia="en-GB"/>
        </w:rPr>
        <w:t>Uporabniške zahteve za medicinsko ter z njo povezano opremo, SB Nova Gorica, januar 2026, kot priloga Projektne naloge (v nadaljevanju: Uporabniške zahteve)</w:t>
      </w:r>
    </w:p>
    <w:p w14:paraId="2FF6895B" w14:textId="77777777" w:rsidR="00E85CC0" w:rsidRPr="00AF356C" w:rsidRDefault="00E85CC0" w:rsidP="00B7591A">
      <w:pPr>
        <w:pStyle w:val="Odstavekseznama"/>
        <w:numPr>
          <w:ilvl w:val="0"/>
          <w:numId w:val="44"/>
        </w:numPr>
        <w:suppressAutoHyphens/>
        <w:autoSpaceDN w:val="0"/>
        <w:spacing w:line="276" w:lineRule="auto"/>
        <w:textAlignment w:val="baseline"/>
        <w:rPr>
          <w:color w:val="000000" w:themeColor="text1"/>
        </w:rPr>
      </w:pPr>
      <w:r w:rsidRPr="00AF356C">
        <w:rPr>
          <w:color w:val="000000" w:themeColor="text1"/>
          <w:lang w:eastAsia="en-GB"/>
        </w:rPr>
        <w:t>Elaborat analize mehanske odpornosti in stabilnosti, december 2025, kot priloga Projektne naloge</w:t>
      </w:r>
      <w:r w:rsidRPr="00AF356C">
        <w:rPr>
          <w:color w:val="000000" w:themeColor="text1"/>
        </w:rPr>
        <w:t xml:space="preserve"> </w:t>
      </w:r>
      <w:r w:rsidRPr="00AF356C">
        <w:rPr>
          <w:color w:val="000000" w:themeColor="text1"/>
          <w:lang w:eastAsia="en-GB"/>
        </w:rPr>
        <w:t>(v nadaljevanju: Statični elaborat)</w:t>
      </w:r>
    </w:p>
    <w:p w14:paraId="780815E6" w14:textId="77777777" w:rsidR="008418E3" w:rsidRPr="00AF356C" w:rsidRDefault="008418E3" w:rsidP="008418E3"/>
    <w:p w14:paraId="79FDED1F" w14:textId="5D7FFA93" w:rsidR="008418E3" w:rsidRPr="00F37248" w:rsidRDefault="00C4748E" w:rsidP="008418E3">
      <w:pPr>
        <w:tabs>
          <w:tab w:val="center" w:pos="1418"/>
        </w:tabs>
        <w:rPr>
          <w:noProof/>
          <w:lang w:eastAsia="en-US"/>
        </w:rPr>
      </w:pPr>
      <w:r w:rsidRPr="00F37248">
        <w:rPr>
          <w:noProof/>
          <w:lang w:eastAsia="en-US"/>
        </w:rPr>
        <w:t>Z</w:t>
      </w:r>
      <w:r w:rsidR="008418E3" w:rsidRPr="00F37248">
        <w:rPr>
          <w:noProof/>
          <w:lang w:eastAsia="en-US"/>
        </w:rPr>
        <w:t>a priloge k tej razpisni dokumentaciji velja:</w:t>
      </w:r>
    </w:p>
    <w:p w14:paraId="3A78E9C9" w14:textId="43D6C3CC" w:rsidR="008418E3" w:rsidRPr="00F37248" w:rsidRDefault="008418E3" w:rsidP="00B7591A">
      <w:pPr>
        <w:numPr>
          <w:ilvl w:val="0"/>
          <w:numId w:val="41"/>
        </w:numPr>
        <w:autoSpaceDE w:val="0"/>
        <w:autoSpaceDN w:val="0"/>
        <w:adjustRightInd w:val="0"/>
        <w:spacing w:line="260" w:lineRule="atLeast"/>
        <w:rPr>
          <w:noProof/>
          <w:lang w:eastAsia="en-US"/>
        </w:rPr>
      </w:pPr>
      <w:r w:rsidRPr="00F37248">
        <w:rPr>
          <w:noProof/>
          <w:lang w:eastAsia="en-US"/>
        </w:rPr>
        <w:t xml:space="preserve">da </w:t>
      </w:r>
      <w:r w:rsidR="00140832" w:rsidRPr="00F37248">
        <w:rPr>
          <w:noProof/>
          <w:lang w:eastAsia="en-US"/>
        </w:rPr>
        <w:t>je Projektna naloga</w:t>
      </w:r>
      <w:r w:rsidR="00E416B3" w:rsidRPr="00F37248">
        <w:rPr>
          <w:noProof/>
          <w:lang w:eastAsia="en-US"/>
        </w:rPr>
        <w:t xml:space="preserve"> temeljni vhodni dokument in</w:t>
      </w:r>
      <w:r w:rsidR="00140832" w:rsidRPr="00F37248">
        <w:rPr>
          <w:noProof/>
          <w:lang w:eastAsia="en-US"/>
        </w:rPr>
        <w:t xml:space="preserve"> zavezujoča</w:t>
      </w:r>
      <w:r w:rsidRPr="00F37248">
        <w:rPr>
          <w:noProof/>
          <w:lang w:eastAsia="en-US"/>
        </w:rPr>
        <w:t xml:space="preserve"> vhodn</w:t>
      </w:r>
      <w:r w:rsidR="00140832" w:rsidRPr="00F37248">
        <w:rPr>
          <w:noProof/>
          <w:lang w:eastAsia="en-US"/>
        </w:rPr>
        <w:t>a</w:t>
      </w:r>
      <w:r w:rsidRPr="00F37248">
        <w:rPr>
          <w:noProof/>
          <w:lang w:eastAsia="en-US"/>
        </w:rPr>
        <w:t xml:space="preserve"> podlag</w:t>
      </w:r>
      <w:r w:rsidR="00140832" w:rsidRPr="00F37248">
        <w:rPr>
          <w:noProof/>
          <w:lang w:eastAsia="en-US"/>
        </w:rPr>
        <w:t>a</w:t>
      </w:r>
      <w:r w:rsidRPr="00F37248">
        <w:rPr>
          <w:noProof/>
          <w:lang w:eastAsia="en-US"/>
        </w:rPr>
        <w:t>;</w:t>
      </w:r>
    </w:p>
    <w:p w14:paraId="297AEE12" w14:textId="094EE964" w:rsidR="00140832" w:rsidRPr="00F37248" w:rsidRDefault="00140832" w:rsidP="00B7591A">
      <w:pPr>
        <w:numPr>
          <w:ilvl w:val="0"/>
          <w:numId w:val="41"/>
        </w:numPr>
        <w:autoSpaceDE w:val="0"/>
        <w:autoSpaceDN w:val="0"/>
        <w:adjustRightInd w:val="0"/>
        <w:spacing w:line="260" w:lineRule="atLeast"/>
        <w:rPr>
          <w:noProof/>
          <w:lang w:eastAsia="en-US"/>
        </w:rPr>
      </w:pPr>
      <w:r w:rsidRPr="00F37248">
        <w:rPr>
          <w:lang w:eastAsia="en-GB"/>
        </w:rPr>
        <w:t xml:space="preserve">da Uporabniške zahteve </w:t>
      </w:r>
      <w:r w:rsidR="00E416B3" w:rsidRPr="00F37248">
        <w:rPr>
          <w:lang w:eastAsia="en-GB"/>
        </w:rPr>
        <w:t xml:space="preserve">kot priloga Projektne naloge </w:t>
      </w:r>
      <w:r w:rsidRPr="00F37248">
        <w:rPr>
          <w:lang w:eastAsia="en-GB"/>
        </w:rPr>
        <w:t>opredeljujejo zavezujoče robne pogoje za medicinsk</w:t>
      </w:r>
      <w:r w:rsidR="00E416B3" w:rsidRPr="00F37248">
        <w:rPr>
          <w:lang w:eastAsia="en-GB"/>
        </w:rPr>
        <w:t>o</w:t>
      </w:r>
      <w:r w:rsidRPr="00F37248">
        <w:rPr>
          <w:lang w:eastAsia="en-GB"/>
        </w:rPr>
        <w:t xml:space="preserve"> oprem</w:t>
      </w:r>
      <w:r w:rsidR="00E416B3" w:rsidRPr="00F37248">
        <w:rPr>
          <w:lang w:eastAsia="en-GB"/>
        </w:rPr>
        <w:t>o</w:t>
      </w:r>
      <w:r w:rsidRPr="00F37248">
        <w:rPr>
          <w:lang w:eastAsia="en-GB"/>
        </w:rPr>
        <w:t>;</w:t>
      </w:r>
    </w:p>
    <w:p w14:paraId="7BFD0D5A" w14:textId="777E617C" w:rsidR="00140832" w:rsidRPr="00F37248" w:rsidRDefault="00140832" w:rsidP="00B7591A">
      <w:pPr>
        <w:pStyle w:val="Odstavekseznama"/>
        <w:numPr>
          <w:ilvl w:val="0"/>
          <w:numId w:val="41"/>
        </w:numPr>
        <w:spacing w:line="276" w:lineRule="auto"/>
        <w:contextualSpacing/>
        <w:rPr>
          <w:lang w:eastAsia="en-GB"/>
        </w:rPr>
      </w:pPr>
      <w:r w:rsidRPr="00F37248">
        <w:rPr>
          <w:lang w:eastAsia="en-GB"/>
        </w:rPr>
        <w:t xml:space="preserve">da Statični elaborat </w:t>
      </w:r>
      <w:r w:rsidR="00E416B3" w:rsidRPr="00F37248">
        <w:rPr>
          <w:lang w:eastAsia="en-GB"/>
        </w:rPr>
        <w:t xml:space="preserve">kot priloga Projektne naloge </w:t>
      </w:r>
      <w:r w:rsidRPr="00F37248">
        <w:rPr>
          <w:lang w:eastAsia="en-GB"/>
        </w:rPr>
        <w:t xml:space="preserve">opredeljuje robne pogoje za dopustne posege v konstrukcijo obstoječega objekta in za </w:t>
      </w:r>
      <w:proofErr w:type="spellStart"/>
      <w:r w:rsidRPr="00F37248">
        <w:rPr>
          <w:lang w:eastAsia="en-GB"/>
        </w:rPr>
        <w:t>obtežbene</w:t>
      </w:r>
      <w:proofErr w:type="spellEnd"/>
      <w:r w:rsidRPr="00F37248">
        <w:rPr>
          <w:lang w:eastAsia="en-GB"/>
        </w:rPr>
        <w:t xml:space="preserve"> karakteristike tehnološke opreme, da bo možen njen vnos in obratovanje do meje, ki jo prenese obstoječa konstrukcija v obsegu predvidene rekonstrukcije</w:t>
      </w:r>
      <w:r w:rsidR="00786761" w:rsidRPr="00F37248">
        <w:rPr>
          <w:lang w:eastAsia="en-GB"/>
        </w:rPr>
        <w:t xml:space="preserve"> po gradbenem dovoljenju</w:t>
      </w:r>
      <w:r w:rsidRPr="00F37248">
        <w:rPr>
          <w:lang w:eastAsia="en-GB"/>
        </w:rPr>
        <w:t xml:space="preserve"> (</w:t>
      </w:r>
      <w:r w:rsidRPr="00F37248">
        <w:t xml:space="preserve">če se </w:t>
      </w:r>
      <w:r w:rsidR="00094059" w:rsidRPr="00F37248">
        <w:t xml:space="preserve">argumentirano </w:t>
      </w:r>
      <w:r w:rsidRPr="00F37248">
        <w:t>izkaže, da so potrebni morebitni drugačni posegi v konstrukcijo</w:t>
      </w:r>
      <w:r w:rsidR="00F32ADC" w:rsidRPr="00F37248">
        <w:t xml:space="preserve"> iz vzroka takšne ponujene tehnološke rešitve, ki takšno spremembo zahteva</w:t>
      </w:r>
      <w:r w:rsidRPr="00F37248">
        <w:t xml:space="preserve">, mora biti </w:t>
      </w:r>
      <w:r w:rsidR="00094059" w:rsidRPr="00F37248">
        <w:t xml:space="preserve">pod pogojem odobrene spremembe </w:t>
      </w:r>
      <w:r w:rsidRPr="00F37248">
        <w:t>projektn</w:t>
      </w:r>
      <w:r w:rsidR="00EB473E" w:rsidRPr="00F37248">
        <w:t>a rešitev prilagojena</w:t>
      </w:r>
      <w:r w:rsidRPr="00F37248">
        <w:t xml:space="preserve"> in po potrebi spremenjeno </w:t>
      </w:r>
      <w:r w:rsidR="00094059" w:rsidRPr="00F37248">
        <w:t xml:space="preserve">tudi </w:t>
      </w:r>
      <w:r w:rsidRPr="00F37248">
        <w:t>gradbeno dovoljenje</w:t>
      </w:r>
      <w:r w:rsidR="00786761" w:rsidRPr="00F37248">
        <w:t>)</w:t>
      </w:r>
      <w:r w:rsidRPr="00F37248">
        <w:t xml:space="preserve">; </w:t>
      </w:r>
    </w:p>
    <w:p w14:paraId="766B9239" w14:textId="77777777" w:rsidR="008418E3" w:rsidRPr="00F37248" w:rsidRDefault="008418E3" w:rsidP="00B7591A">
      <w:pPr>
        <w:numPr>
          <w:ilvl w:val="0"/>
          <w:numId w:val="41"/>
        </w:numPr>
        <w:autoSpaceDE w:val="0"/>
        <w:autoSpaceDN w:val="0"/>
        <w:adjustRightInd w:val="0"/>
        <w:spacing w:line="260" w:lineRule="atLeast"/>
        <w:rPr>
          <w:noProof/>
          <w:lang w:eastAsia="en-US"/>
        </w:rPr>
      </w:pPr>
      <w:r w:rsidRPr="00F37248">
        <w:rPr>
          <w:noProof/>
          <w:lang w:eastAsia="en-US"/>
        </w:rPr>
        <w:t xml:space="preserve">da so vsa tveganja uskladitve projektiranja, gradnje in opreme na strani izvajalca; </w:t>
      </w:r>
    </w:p>
    <w:p w14:paraId="17D5851A" w14:textId="21F21638" w:rsidR="008418E3" w:rsidRPr="00F37248" w:rsidRDefault="008418E3" w:rsidP="00B7591A">
      <w:pPr>
        <w:numPr>
          <w:ilvl w:val="0"/>
          <w:numId w:val="41"/>
        </w:numPr>
        <w:autoSpaceDE w:val="0"/>
        <w:autoSpaceDN w:val="0"/>
        <w:adjustRightInd w:val="0"/>
        <w:spacing w:line="260" w:lineRule="atLeast"/>
        <w:rPr>
          <w:noProof/>
          <w:lang w:eastAsia="en-US"/>
        </w:rPr>
      </w:pPr>
      <w:r w:rsidRPr="00F37248">
        <w:rPr>
          <w:noProof/>
          <w:lang w:eastAsia="en-US"/>
        </w:rPr>
        <w:t>da se dokončanje pogodbe šteje šele z uspešno pridobljenim uporabnim dovoljenjem, uspešno funkcionalno primopredajo celotnega sklopa, predajo PID dokumentacije, DZO in vse druge dokumentacije, potrebne za zakonito uporabo objekta in opreme</w:t>
      </w:r>
      <w:r w:rsidR="00B650CE" w:rsidRPr="00F37248">
        <w:rPr>
          <w:noProof/>
          <w:lang w:eastAsia="en-US"/>
        </w:rPr>
        <w:t xml:space="preserve"> ter z vsemi opravljenimi zagoni in šolanji</w:t>
      </w:r>
      <w:r w:rsidRPr="00F37248">
        <w:rPr>
          <w:noProof/>
          <w:lang w:eastAsia="en-US"/>
        </w:rPr>
        <w:t>, in ne že z dobavo aparata ali zaključkom GOI del;</w:t>
      </w:r>
    </w:p>
    <w:p w14:paraId="2250277A" w14:textId="5C0253C0" w:rsidR="00A9404D" w:rsidRPr="00F37248" w:rsidRDefault="008418E3" w:rsidP="00B7591A">
      <w:pPr>
        <w:numPr>
          <w:ilvl w:val="0"/>
          <w:numId w:val="41"/>
        </w:numPr>
        <w:autoSpaceDE w:val="0"/>
        <w:autoSpaceDN w:val="0"/>
        <w:adjustRightInd w:val="0"/>
        <w:spacing w:line="260" w:lineRule="atLeast"/>
        <w:rPr>
          <w:noProof/>
          <w:lang w:eastAsia="en-US"/>
        </w:rPr>
      </w:pPr>
      <w:r w:rsidRPr="00F37248">
        <w:rPr>
          <w:noProof/>
          <w:lang w:eastAsia="en-US"/>
        </w:rPr>
        <w:t xml:space="preserve">da mora izvajalec pred začetkom izvedbe preveriti </w:t>
      </w:r>
      <w:r w:rsidR="00121DA7" w:rsidRPr="00F37248">
        <w:rPr>
          <w:noProof/>
          <w:lang w:eastAsia="en-US"/>
        </w:rPr>
        <w:t xml:space="preserve">vse vhodne podlage in </w:t>
      </w:r>
      <w:r w:rsidR="00A9404D" w:rsidRPr="00F37248">
        <w:rPr>
          <w:noProof/>
          <w:lang w:val="nb-NO"/>
        </w:rPr>
        <w:t xml:space="preserve">dejansko stanje kapacitet in tehničnih pogojev na objektu za vsa dela in sisteme ter </w:t>
      </w:r>
      <w:r w:rsidR="00A9404D" w:rsidRPr="00F37248">
        <w:rPr>
          <w:lang w:eastAsia="en-GB"/>
        </w:rPr>
        <w:t>skladnost ponujene rešitve z izhodišči</w:t>
      </w:r>
      <w:r w:rsidR="00E62B3B" w:rsidRPr="00F37248">
        <w:rPr>
          <w:lang w:eastAsia="en-GB"/>
        </w:rPr>
        <w:t>, to je s Projektno nalogo s prilogami, obstoječo projektno dokumentacijo, pridobljenim gradbenim dovoljenjem, pridobljenimi mnenji, dejanskim stanjem objekta, transportnimi potmi, prostorskimi omejitvami in drugimi relevantnimi pogoji</w:t>
      </w:r>
      <w:r w:rsidR="00AC7314" w:rsidRPr="00F37248">
        <w:rPr>
          <w:lang w:eastAsia="en-GB"/>
        </w:rPr>
        <w:t>;</w:t>
      </w:r>
    </w:p>
    <w:p w14:paraId="1B6B36FB" w14:textId="6053C683" w:rsidR="00AC7314" w:rsidRPr="00F37248" w:rsidRDefault="00121DA7" w:rsidP="00B7591A">
      <w:pPr>
        <w:numPr>
          <w:ilvl w:val="0"/>
          <w:numId w:val="41"/>
        </w:numPr>
        <w:autoSpaceDE w:val="0"/>
        <w:autoSpaceDN w:val="0"/>
        <w:adjustRightInd w:val="0"/>
        <w:spacing w:line="260" w:lineRule="atLeast"/>
        <w:rPr>
          <w:noProof/>
          <w:lang w:eastAsia="en-US"/>
        </w:rPr>
      </w:pPr>
      <w:r w:rsidRPr="00F37248">
        <w:rPr>
          <w:noProof/>
          <w:lang w:eastAsia="en-US"/>
        </w:rPr>
        <w:t xml:space="preserve">da mora izvajalec pred začetkom izvedbe še posebej preveriti dejansko stanje </w:t>
      </w:r>
      <w:r w:rsidR="00AC7314" w:rsidRPr="00F37248">
        <w:rPr>
          <w:noProof/>
          <w:lang w:eastAsia="en-US"/>
        </w:rPr>
        <w:t>instalacij in infrastrukture na objektu, to je kapacitete, priključke, trase, nivelete, komunikacijske povezave, vsaj obstoječi centralni nadzorni sistem, sistem požarnega javljanja in varnostne razsvetljave, video nadzor, kontrolo pristopa, sestrski klic, medicinske pline, elektroenergetske sisteme in napajanje, vodovod, odvodnjavanje vseh vrst, obstoječi klimat za navezavo ipd., vključno z obsegom in stanjem obstoječih inštalacij v predmetnih prostorih in trasah priključevanj ter v votlih in zaprtih strukturah ter na tej podlagi uskladiti končne projektne rešitve, upoštevajoč zahteve Projektne naloge;</w:t>
      </w:r>
    </w:p>
    <w:p w14:paraId="558433A8" w14:textId="0063E4AF" w:rsidR="008418E3" w:rsidRPr="00F37248" w:rsidRDefault="008418E3" w:rsidP="00B7591A">
      <w:pPr>
        <w:numPr>
          <w:ilvl w:val="0"/>
          <w:numId w:val="41"/>
        </w:numPr>
        <w:autoSpaceDE w:val="0"/>
        <w:autoSpaceDN w:val="0"/>
        <w:adjustRightInd w:val="0"/>
        <w:spacing w:line="260" w:lineRule="atLeast"/>
        <w:rPr>
          <w:noProof/>
          <w:lang w:eastAsia="en-US"/>
        </w:rPr>
      </w:pPr>
      <w:r w:rsidRPr="00F37248">
        <w:rPr>
          <w:noProof/>
          <w:lang w:eastAsia="en-US"/>
        </w:rPr>
        <w:lastRenderedPageBreak/>
        <w:t xml:space="preserve">da so posegi v obstoječe sisteme dopustni le na način, ki zagotavlja kompatibilnost z obstoječimi sistemi SB </w:t>
      </w:r>
      <w:r w:rsidR="001E55E9" w:rsidRPr="00F37248">
        <w:rPr>
          <w:noProof/>
          <w:lang w:eastAsia="en-US"/>
        </w:rPr>
        <w:t>Nova Gorica</w:t>
      </w:r>
      <w:r w:rsidRPr="00F37248">
        <w:rPr>
          <w:noProof/>
          <w:lang w:eastAsia="en-US"/>
        </w:rPr>
        <w:t>, brez neupravičenega prejudiciranja posameznega proizvajalca, razen v delu, kjer je to nujno zaradi priključitve na že obstoječi sistem.</w:t>
      </w:r>
    </w:p>
    <w:p w14:paraId="14BC6ACC" w14:textId="77777777" w:rsidR="00A37E90" w:rsidRPr="00F37248" w:rsidRDefault="00A37E90" w:rsidP="001220D8">
      <w:pPr>
        <w:autoSpaceDE w:val="0"/>
        <w:autoSpaceDN w:val="0"/>
        <w:adjustRightInd w:val="0"/>
        <w:spacing w:line="260" w:lineRule="atLeast"/>
        <w:rPr>
          <w:noProof/>
          <w:lang w:eastAsia="en-US"/>
        </w:rPr>
      </w:pPr>
    </w:p>
    <w:p w14:paraId="10953088" w14:textId="1DA3502F" w:rsidR="001220D8" w:rsidRPr="00F37248" w:rsidRDefault="00043FA6" w:rsidP="001220D8">
      <w:r>
        <w:t>Ponudnik</w:t>
      </w:r>
      <w:r w:rsidRPr="00F37248">
        <w:t xml:space="preserve"> </w:t>
      </w:r>
      <w:r w:rsidR="001220D8" w:rsidRPr="00F37248">
        <w:t>se z oddajo ponudbe odpoveduje vsem zahtevkom do povračila dodatnih stroškov ali plačil, ki bi izhajala iz napačne ocene obsega del, nepopolne projektne naloge naročnika, sprememb pri projektiranju, nepredvidenih tehničnih zahtev opreme ali iz koordinacije med posameznimi sklopi predmeta, razen v primerih pisno potrjenih naročnikovih sprememb obsega, ki bistveno presegajo prvotno pogodbo (aneks). Vse cene so fiksne in zajemajo vso tveganje, ki ga kot skrben strokovnjak prevzema izvajalec po modelu »funkcionalni ključ v roke«</w:t>
      </w:r>
      <w:r>
        <w:t>.</w:t>
      </w:r>
    </w:p>
    <w:p w14:paraId="3D001110" w14:textId="77777777" w:rsidR="00A17AFE" w:rsidRPr="00F37248" w:rsidRDefault="00A17AFE" w:rsidP="00A17AFE"/>
    <w:p w14:paraId="3729244D" w14:textId="49FAFE71" w:rsidR="00A17AFE" w:rsidRPr="00F37248" w:rsidRDefault="00A17AFE" w:rsidP="00A17AFE">
      <w:pPr>
        <w:rPr>
          <w:b/>
        </w:rPr>
      </w:pPr>
      <w:r w:rsidRPr="00F37248">
        <w:t xml:space="preserve">Ponudnik mora ponuditi predmet javnega naročila v celoti in ne more ponuditi posameznih postavk ali dela predmeta naročila. </w:t>
      </w:r>
    </w:p>
    <w:p w14:paraId="53F490B8" w14:textId="77777777" w:rsidR="00A17AFE" w:rsidRPr="00F37248" w:rsidRDefault="00A17AFE" w:rsidP="00A17AFE"/>
    <w:p w14:paraId="1E250685" w14:textId="4E8282E8" w:rsidR="00A17AFE" w:rsidRDefault="00A17AFE" w:rsidP="00A17AFE">
      <w:r w:rsidRPr="00F37248">
        <w:t xml:space="preserve">Naročnik bo na podlagi pogojev in meril, določenih v </w:t>
      </w:r>
      <w:r w:rsidR="00C07173" w:rsidRPr="00F37248">
        <w:t xml:space="preserve">razpisni </w:t>
      </w:r>
      <w:r w:rsidRPr="00F37248">
        <w:t xml:space="preserve">dokumentaciji, izbral ponudnika, s katerim bo po pravnomočnosti odločitve sklenil </w:t>
      </w:r>
      <w:r w:rsidR="0056125F" w:rsidRPr="00F37248">
        <w:t>P</w:t>
      </w:r>
      <w:r w:rsidR="002958A8" w:rsidRPr="00F37248">
        <w:t>ogodb</w:t>
      </w:r>
      <w:r w:rsidR="00043FA6">
        <w:t>o</w:t>
      </w:r>
      <w:r w:rsidR="002958A8" w:rsidRPr="00F37248">
        <w:t xml:space="preserve"> za </w:t>
      </w:r>
      <w:r w:rsidR="00043FA6">
        <w:t xml:space="preserve">projektiranje, </w:t>
      </w:r>
      <w:r w:rsidR="002958A8" w:rsidRPr="00F37248">
        <w:t xml:space="preserve">pripravo prostora in </w:t>
      </w:r>
      <w:r w:rsidR="0056125F" w:rsidRPr="00F37248">
        <w:t xml:space="preserve">dobavo </w:t>
      </w:r>
      <w:proofErr w:type="spellStart"/>
      <w:r w:rsidR="0056125F" w:rsidRPr="00F37248">
        <w:t>koronarografa</w:t>
      </w:r>
      <w:proofErr w:type="spellEnd"/>
      <w:r w:rsidRPr="00F37248">
        <w:t xml:space="preserve"> ter </w:t>
      </w:r>
      <w:r w:rsidR="0056125F" w:rsidRPr="00F37248">
        <w:t xml:space="preserve">Pogodbo o </w:t>
      </w:r>
      <w:r w:rsidR="00043FA6">
        <w:t xml:space="preserve">6-letnem </w:t>
      </w:r>
      <w:proofErr w:type="spellStart"/>
      <w:r w:rsidR="00043FA6">
        <w:t>pogarancijskem</w:t>
      </w:r>
      <w:proofErr w:type="spellEnd"/>
      <w:r w:rsidR="00043FA6">
        <w:t xml:space="preserve"> </w:t>
      </w:r>
      <w:r w:rsidR="0056125F" w:rsidRPr="00F37248">
        <w:t>vzdrževanju in servisiranju opreme</w:t>
      </w:r>
      <w:r w:rsidRPr="00F37248">
        <w:t>.</w:t>
      </w:r>
    </w:p>
    <w:p w14:paraId="585ACBA0" w14:textId="2E42A7B8" w:rsidR="007768FE" w:rsidRDefault="007768FE" w:rsidP="00A17AFE"/>
    <w:p w14:paraId="06AA6A8B" w14:textId="3E27F1B0" w:rsidR="00846B04" w:rsidRDefault="007768FE" w:rsidP="00874FC2">
      <w:r w:rsidRPr="00874FC2">
        <w:t>Dokumentacija je dostopna</w:t>
      </w:r>
      <w:r w:rsidR="00A11025" w:rsidRPr="00874FC2">
        <w:t xml:space="preserve"> tudi</w:t>
      </w:r>
      <w:r w:rsidRPr="00874FC2">
        <w:t xml:space="preserve"> na </w:t>
      </w:r>
      <w:r w:rsidR="00874FC2" w:rsidRPr="00874FC2">
        <w:t>spletni stran</w:t>
      </w:r>
      <w:r w:rsidR="00874FC2">
        <w:t>i</w:t>
      </w:r>
      <w:r w:rsidR="00874FC2" w:rsidRPr="00874FC2">
        <w:t xml:space="preserve"> naročnika (</w:t>
      </w:r>
      <w:hyperlink r:id="rId9" w:history="1">
        <w:r w:rsidR="00874FC2" w:rsidRPr="001D2299">
          <w:rPr>
            <w:rStyle w:val="Hiperpovezava"/>
          </w:rPr>
          <w:t>https://www.sbng.si</w:t>
        </w:r>
      </w:hyperlink>
      <w:r w:rsidR="00874FC2" w:rsidRPr="00874FC2">
        <w:t>)</w:t>
      </w:r>
      <w:r w:rsidR="00874FC2">
        <w:t>.</w:t>
      </w:r>
    </w:p>
    <w:p w14:paraId="359D143B" w14:textId="77777777" w:rsidR="00874FC2" w:rsidRPr="00F37248" w:rsidRDefault="00874FC2" w:rsidP="00874FC2">
      <w:pPr>
        <w:rPr>
          <w:b/>
          <w:bCs/>
        </w:rPr>
      </w:pPr>
    </w:p>
    <w:p w14:paraId="52C60999" w14:textId="77777777" w:rsidR="00303171" w:rsidRPr="00AF356C" w:rsidRDefault="001C4546" w:rsidP="00B7591A">
      <w:pPr>
        <w:numPr>
          <w:ilvl w:val="1"/>
          <w:numId w:val="16"/>
        </w:numPr>
        <w:tabs>
          <w:tab w:val="num" w:pos="0"/>
        </w:tabs>
        <w:ind w:left="426" w:hanging="426"/>
      </w:pPr>
      <w:r w:rsidRPr="00AF356C">
        <w:t>Rok</w:t>
      </w:r>
      <w:r w:rsidR="00E53F39" w:rsidRPr="00AF356C">
        <w:t xml:space="preserve"> za izvedbo javneg</w:t>
      </w:r>
      <w:r w:rsidR="00801FE1" w:rsidRPr="00AF356C">
        <w:t>a</w:t>
      </w:r>
      <w:r w:rsidR="00E53F39" w:rsidRPr="00AF356C">
        <w:t xml:space="preserve"> naročila</w:t>
      </w:r>
      <w:r w:rsidR="0062564D" w:rsidRPr="00AF356C">
        <w:t xml:space="preserve"> </w:t>
      </w:r>
      <w:r w:rsidR="00303171" w:rsidRPr="00AF356C">
        <w:t>je naslednji:</w:t>
      </w:r>
    </w:p>
    <w:p w14:paraId="46D86149" w14:textId="77777777" w:rsidR="00CC1802" w:rsidRPr="00AF356C" w:rsidRDefault="00CC1802" w:rsidP="00CC1802">
      <w:pPr>
        <w:tabs>
          <w:tab w:val="num" w:pos="0"/>
        </w:tabs>
      </w:pPr>
    </w:p>
    <w:tbl>
      <w:tblPr>
        <w:tblStyle w:val="Tabelamrea"/>
        <w:tblW w:w="9067" w:type="dxa"/>
        <w:tblLook w:val="04A0" w:firstRow="1" w:lastRow="0" w:firstColumn="1" w:lastColumn="0" w:noHBand="0" w:noVBand="1"/>
      </w:tblPr>
      <w:tblGrid>
        <w:gridCol w:w="1739"/>
        <w:gridCol w:w="4777"/>
        <w:gridCol w:w="2551"/>
      </w:tblGrid>
      <w:tr w:rsidR="001E7FEE" w:rsidRPr="001E7FEE" w14:paraId="457349C6" w14:textId="77777777" w:rsidTr="0059347E">
        <w:tc>
          <w:tcPr>
            <w:tcW w:w="1739" w:type="dxa"/>
            <w:shd w:val="clear" w:color="auto" w:fill="D9D9D9" w:themeFill="background1" w:themeFillShade="D9"/>
            <w:vAlign w:val="center"/>
          </w:tcPr>
          <w:p w14:paraId="0F34A7CC" w14:textId="5F5B73C7" w:rsidR="000C2983" w:rsidRPr="001E7FEE" w:rsidRDefault="000C2983" w:rsidP="000C2983">
            <w:pPr>
              <w:spacing w:after="60" w:line="240" w:lineRule="exact"/>
              <w:ind w:right="1"/>
              <w:jc w:val="left"/>
              <w:rPr>
                <w:b/>
                <w:bCs/>
              </w:rPr>
            </w:pPr>
            <w:r w:rsidRPr="001E7FEE">
              <w:rPr>
                <w:b/>
                <w:bCs/>
              </w:rPr>
              <w:t>Čas v koledarskih dnevih</w:t>
            </w:r>
          </w:p>
        </w:tc>
        <w:tc>
          <w:tcPr>
            <w:tcW w:w="4777" w:type="dxa"/>
            <w:shd w:val="clear" w:color="auto" w:fill="D9D9D9" w:themeFill="background1" w:themeFillShade="D9"/>
            <w:vAlign w:val="center"/>
          </w:tcPr>
          <w:p w14:paraId="7215FAB3" w14:textId="77777777" w:rsidR="000C2983" w:rsidRPr="001E7FEE" w:rsidRDefault="000C2983" w:rsidP="008C3465">
            <w:pPr>
              <w:spacing w:after="60" w:line="240" w:lineRule="exact"/>
              <w:ind w:right="1"/>
              <w:rPr>
                <w:b/>
                <w:bCs/>
              </w:rPr>
            </w:pPr>
            <w:r w:rsidRPr="001E7FEE">
              <w:rPr>
                <w:b/>
                <w:bCs/>
              </w:rPr>
              <w:t>Aktivnost</w:t>
            </w:r>
          </w:p>
        </w:tc>
        <w:tc>
          <w:tcPr>
            <w:tcW w:w="2551" w:type="dxa"/>
            <w:shd w:val="clear" w:color="auto" w:fill="D9D9D9" w:themeFill="background1" w:themeFillShade="D9"/>
            <w:vAlign w:val="center"/>
          </w:tcPr>
          <w:p w14:paraId="503F8AB4" w14:textId="77777777" w:rsidR="000C2983" w:rsidRPr="001E7FEE" w:rsidRDefault="000C2983" w:rsidP="008C3465">
            <w:pPr>
              <w:spacing w:after="60" w:line="240" w:lineRule="exact"/>
              <w:ind w:right="1"/>
              <w:rPr>
                <w:b/>
                <w:bCs/>
              </w:rPr>
            </w:pPr>
            <w:r w:rsidRPr="001E7FEE">
              <w:rPr>
                <w:b/>
                <w:bCs/>
              </w:rPr>
              <w:t>Zaključek faze</w:t>
            </w:r>
          </w:p>
          <w:p w14:paraId="30B907F7" w14:textId="77777777" w:rsidR="000C2983" w:rsidRPr="001E7FEE" w:rsidRDefault="000C2983" w:rsidP="008C3465">
            <w:pPr>
              <w:spacing w:after="60" w:line="240" w:lineRule="exact"/>
              <w:ind w:right="1"/>
              <w:rPr>
                <w:b/>
                <w:bCs/>
              </w:rPr>
            </w:pPr>
            <w:r w:rsidRPr="001E7FEE">
              <w:rPr>
                <w:b/>
                <w:bCs/>
              </w:rPr>
              <w:t>(presečna dokazila)</w:t>
            </w:r>
          </w:p>
        </w:tc>
      </w:tr>
      <w:tr w:rsidR="001E7FEE" w:rsidRPr="001E7FEE" w14:paraId="5044049C" w14:textId="77777777" w:rsidTr="00CF051E">
        <w:tc>
          <w:tcPr>
            <w:tcW w:w="1739" w:type="dxa"/>
          </w:tcPr>
          <w:p w14:paraId="7D39E9A4" w14:textId="77777777" w:rsidR="00CF051E" w:rsidRPr="001E7FEE" w:rsidRDefault="00CF051E" w:rsidP="0064663D">
            <w:pPr>
              <w:spacing w:after="60" w:line="240" w:lineRule="exact"/>
              <w:ind w:right="1"/>
            </w:pPr>
            <w:r w:rsidRPr="001E7FEE">
              <w:t>T</w:t>
            </w:r>
          </w:p>
        </w:tc>
        <w:tc>
          <w:tcPr>
            <w:tcW w:w="4777" w:type="dxa"/>
          </w:tcPr>
          <w:p w14:paraId="31C523A7" w14:textId="77777777" w:rsidR="00CF051E" w:rsidRPr="001E7FEE" w:rsidRDefault="00CF051E" w:rsidP="0064663D">
            <w:pPr>
              <w:ind w:right="1"/>
            </w:pPr>
            <w:r w:rsidRPr="001E7FEE">
              <w:t>Datum sklenitve pogodbe.</w:t>
            </w:r>
          </w:p>
        </w:tc>
        <w:tc>
          <w:tcPr>
            <w:tcW w:w="2551" w:type="dxa"/>
          </w:tcPr>
          <w:p w14:paraId="72F586DF" w14:textId="544DC2C3" w:rsidR="00CF051E" w:rsidRPr="001E7FEE" w:rsidRDefault="00CF051E" w:rsidP="0064663D">
            <w:pPr>
              <w:ind w:right="1"/>
              <w:rPr>
                <w:vertAlign w:val="subscript"/>
              </w:rPr>
            </w:pPr>
            <w:r w:rsidRPr="001E7FEE">
              <w:t>Sklenjena pogodba</w:t>
            </w:r>
            <w:r w:rsidR="002F4BE8">
              <w:t>.</w:t>
            </w:r>
          </w:p>
        </w:tc>
      </w:tr>
      <w:tr w:rsidR="001E7FEE" w:rsidRPr="001E7FEE" w14:paraId="0373D1A8" w14:textId="77777777" w:rsidTr="00CF051E">
        <w:tc>
          <w:tcPr>
            <w:tcW w:w="1739" w:type="dxa"/>
          </w:tcPr>
          <w:p w14:paraId="5C71A837" w14:textId="77777777" w:rsidR="00CF051E" w:rsidRPr="001E7FEE" w:rsidRDefault="00CF051E" w:rsidP="0064663D">
            <w:pPr>
              <w:spacing w:after="60" w:line="240" w:lineRule="exact"/>
              <w:ind w:right="1"/>
            </w:pPr>
            <w:r w:rsidRPr="001E7FEE">
              <w:t>T + 5</w:t>
            </w:r>
          </w:p>
        </w:tc>
        <w:tc>
          <w:tcPr>
            <w:tcW w:w="4777" w:type="dxa"/>
          </w:tcPr>
          <w:p w14:paraId="0F4F3421" w14:textId="77777777" w:rsidR="00CF051E" w:rsidRPr="001E7FEE" w:rsidRDefault="00CF051E" w:rsidP="0064663D">
            <w:pPr>
              <w:ind w:right="1"/>
              <w:jc w:val="left"/>
            </w:pPr>
            <w:r w:rsidRPr="001E7FEE">
              <w:t>Predložitev natančnega terminskega plana in finančnega zavarovanja za dobro izvedbo pogodbenih obveznosti.</w:t>
            </w:r>
          </w:p>
        </w:tc>
        <w:tc>
          <w:tcPr>
            <w:tcW w:w="2551" w:type="dxa"/>
          </w:tcPr>
          <w:p w14:paraId="6C8F89E9" w14:textId="77777777" w:rsidR="00CF051E" w:rsidRPr="001E7FEE" w:rsidRDefault="00CF051E" w:rsidP="0064663D">
            <w:pPr>
              <w:ind w:right="1"/>
              <w:jc w:val="left"/>
            </w:pPr>
            <w:r w:rsidRPr="001E7FEE">
              <w:t>Potrjen terminski plan,</w:t>
            </w:r>
          </w:p>
          <w:p w14:paraId="59AAAB20" w14:textId="77777777" w:rsidR="00CF051E" w:rsidRPr="001E7FEE" w:rsidRDefault="00CF051E" w:rsidP="0064663D">
            <w:pPr>
              <w:ind w:right="1"/>
              <w:jc w:val="left"/>
            </w:pPr>
            <w:r w:rsidRPr="001E7FEE">
              <w:t>Potrdilo o prejemu finančnega zavarovanja za dobro izvedbo pogodbenih obveznosti.</w:t>
            </w:r>
          </w:p>
        </w:tc>
      </w:tr>
      <w:tr w:rsidR="001E7FEE" w:rsidRPr="001E7FEE" w14:paraId="06D7A5CC" w14:textId="77777777" w:rsidTr="00CF051E">
        <w:tc>
          <w:tcPr>
            <w:tcW w:w="1739" w:type="dxa"/>
          </w:tcPr>
          <w:p w14:paraId="0D3EC425" w14:textId="77777777" w:rsidR="00CF051E" w:rsidRPr="001E7FEE" w:rsidRDefault="00CF051E" w:rsidP="0064663D">
            <w:pPr>
              <w:spacing w:after="60" w:line="240" w:lineRule="exact"/>
              <w:ind w:right="1"/>
            </w:pPr>
            <w:r w:rsidRPr="001E7FEE">
              <w:t xml:space="preserve">T + 5 = </w:t>
            </w:r>
            <w:r w:rsidRPr="001E7FEE">
              <w:rPr>
                <w:b/>
                <w:bCs/>
              </w:rPr>
              <w:t>T</w:t>
            </w:r>
            <w:r w:rsidRPr="001E7FEE">
              <w:rPr>
                <w:b/>
                <w:bCs/>
                <w:vertAlign w:val="subscript"/>
              </w:rPr>
              <w:t>0</w:t>
            </w:r>
          </w:p>
        </w:tc>
        <w:tc>
          <w:tcPr>
            <w:tcW w:w="4777" w:type="dxa"/>
          </w:tcPr>
          <w:p w14:paraId="3BF77611" w14:textId="77777777" w:rsidR="00CF051E" w:rsidRPr="001E7FEE" w:rsidRDefault="00CF051E" w:rsidP="0064663D">
            <w:pPr>
              <w:ind w:right="1"/>
              <w:jc w:val="left"/>
              <w:rPr>
                <w:b/>
                <w:bCs/>
              </w:rPr>
            </w:pPr>
            <w:r w:rsidRPr="001E7FEE">
              <w:rPr>
                <w:b/>
                <w:bCs/>
              </w:rPr>
              <w:t>Uvedba v delo.</w:t>
            </w:r>
          </w:p>
        </w:tc>
        <w:tc>
          <w:tcPr>
            <w:tcW w:w="2551" w:type="dxa"/>
          </w:tcPr>
          <w:p w14:paraId="1F792D9D" w14:textId="77777777" w:rsidR="00CF051E" w:rsidRPr="001E7FEE" w:rsidRDefault="00CF051E" w:rsidP="0064663D">
            <w:pPr>
              <w:ind w:right="1"/>
              <w:jc w:val="left"/>
            </w:pPr>
            <w:r w:rsidRPr="001E7FEE">
              <w:t>Zapisnik o uvedbi v delo</w:t>
            </w:r>
          </w:p>
        </w:tc>
      </w:tr>
      <w:tr w:rsidR="001E7FEE" w:rsidRPr="001E7FEE" w14:paraId="0AC57E75" w14:textId="77777777" w:rsidTr="00CF051E">
        <w:tc>
          <w:tcPr>
            <w:tcW w:w="1739" w:type="dxa"/>
          </w:tcPr>
          <w:p w14:paraId="1A003AB5" w14:textId="77777777" w:rsidR="00CF051E" w:rsidRPr="001E7FEE" w:rsidRDefault="00CF051E" w:rsidP="0064663D">
            <w:pPr>
              <w:spacing w:after="60" w:line="240" w:lineRule="exact"/>
              <w:ind w:right="1"/>
            </w:pPr>
            <w:r w:rsidRPr="001E7FEE">
              <w:t>T</w:t>
            </w:r>
            <w:r w:rsidRPr="001E7FEE">
              <w:rPr>
                <w:vertAlign w:val="subscript"/>
              </w:rPr>
              <w:t xml:space="preserve">0 </w:t>
            </w:r>
            <w:r w:rsidRPr="001E7FEE">
              <w:t>+ 10</w:t>
            </w:r>
          </w:p>
        </w:tc>
        <w:tc>
          <w:tcPr>
            <w:tcW w:w="4777" w:type="dxa"/>
          </w:tcPr>
          <w:p w14:paraId="15D9030E" w14:textId="2821B0B6" w:rsidR="00CF051E" w:rsidRPr="001E7FEE" w:rsidRDefault="00CF051E" w:rsidP="0064663D">
            <w:pPr>
              <w:ind w:right="1"/>
              <w:jc w:val="left"/>
            </w:pPr>
            <w:r w:rsidRPr="001E7FEE">
              <w:rPr>
                <w:lang w:eastAsia="en-GB"/>
              </w:rPr>
              <w:t xml:space="preserve">Preveritev dejanskega stanja na </w:t>
            </w:r>
            <w:r w:rsidR="00B91B08" w:rsidRPr="001E7FEE">
              <w:rPr>
                <w:lang w:eastAsia="en-GB"/>
              </w:rPr>
              <w:t>objektu</w:t>
            </w:r>
            <w:r w:rsidRPr="001E7FEE">
              <w:rPr>
                <w:lang w:eastAsia="en-GB"/>
              </w:rPr>
              <w:t xml:space="preserve"> in skladnosti z izhodišči ter</w:t>
            </w:r>
            <w:r w:rsidRPr="001E7FEE">
              <w:t xml:space="preserve"> izdelava posnetka obstoječega stanja z vsemi potrebnimi deli.</w:t>
            </w:r>
          </w:p>
        </w:tc>
        <w:tc>
          <w:tcPr>
            <w:tcW w:w="2551" w:type="dxa"/>
          </w:tcPr>
          <w:p w14:paraId="4156E6A2" w14:textId="77777777" w:rsidR="00CF051E" w:rsidRPr="001E7FEE" w:rsidRDefault="00CF051E" w:rsidP="0064663D">
            <w:pPr>
              <w:jc w:val="left"/>
            </w:pPr>
            <w:r w:rsidRPr="001E7FEE">
              <w:t>Zapisnik o usklajenosti vstopne dokumentacije.</w:t>
            </w:r>
          </w:p>
          <w:p w14:paraId="3DDAB7AF" w14:textId="77777777" w:rsidR="00CF051E" w:rsidRPr="001E7FEE" w:rsidRDefault="00CF051E" w:rsidP="0064663D">
            <w:pPr>
              <w:jc w:val="left"/>
            </w:pPr>
          </w:p>
        </w:tc>
      </w:tr>
      <w:tr w:rsidR="001E7FEE" w:rsidRPr="001E7FEE" w14:paraId="63CCFA10" w14:textId="77777777" w:rsidTr="00CF051E">
        <w:tc>
          <w:tcPr>
            <w:tcW w:w="1739" w:type="dxa"/>
          </w:tcPr>
          <w:p w14:paraId="559105BA" w14:textId="77777777" w:rsidR="00CF051E" w:rsidRPr="001E7FEE" w:rsidRDefault="00CF051E" w:rsidP="0064663D">
            <w:pPr>
              <w:spacing w:after="60" w:line="240" w:lineRule="exact"/>
              <w:ind w:right="1"/>
            </w:pPr>
            <w:r w:rsidRPr="001E7FEE">
              <w:t>T</w:t>
            </w:r>
            <w:r w:rsidRPr="001E7FEE">
              <w:rPr>
                <w:vertAlign w:val="subscript"/>
              </w:rPr>
              <w:t xml:space="preserve">0 </w:t>
            </w:r>
            <w:r w:rsidRPr="001E7FEE">
              <w:t>+ 80</w:t>
            </w:r>
          </w:p>
        </w:tc>
        <w:tc>
          <w:tcPr>
            <w:tcW w:w="4777" w:type="dxa"/>
          </w:tcPr>
          <w:p w14:paraId="37958564" w14:textId="0D22E07B" w:rsidR="00CF051E" w:rsidRPr="001E7FEE" w:rsidRDefault="00CF051E" w:rsidP="0064663D">
            <w:pPr>
              <w:ind w:right="1"/>
              <w:jc w:val="left"/>
            </w:pPr>
            <w:r w:rsidRPr="001E7FEE">
              <w:t xml:space="preserve">Izdelava projektne dokumentacije PZI in </w:t>
            </w:r>
            <w:r w:rsidR="00995BB9" w:rsidRPr="001E7FEE">
              <w:t xml:space="preserve">v primeru predhodne odobritve </w:t>
            </w:r>
            <w:r w:rsidRPr="001E7FEE">
              <w:t xml:space="preserve">tudi </w:t>
            </w:r>
            <w:proofErr w:type="spellStart"/>
            <w:r w:rsidR="00995BB9" w:rsidRPr="001E7FEE">
              <w:t>ev</w:t>
            </w:r>
            <w:proofErr w:type="spellEnd"/>
            <w:r w:rsidR="00995BB9" w:rsidRPr="001E7FEE">
              <w:t>.</w:t>
            </w:r>
            <w:r w:rsidRPr="001E7FEE">
              <w:t xml:space="preserve"> DGD, s pridobitvijo spremembe gradbenega dovoljenja.</w:t>
            </w:r>
          </w:p>
        </w:tc>
        <w:tc>
          <w:tcPr>
            <w:tcW w:w="2551" w:type="dxa"/>
          </w:tcPr>
          <w:p w14:paraId="7E2B187A" w14:textId="77777777" w:rsidR="00CF051E" w:rsidRPr="001E7FEE" w:rsidRDefault="00CF051E" w:rsidP="0064663D">
            <w:pPr>
              <w:ind w:right="1"/>
              <w:jc w:val="left"/>
            </w:pPr>
            <w:r w:rsidRPr="001E7FEE">
              <w:t>Odločba o spremembi gradbenega dovoljenja v primeru potrebnosti spremembe,</w:t>
            </w:r>
          </w:p>
          <w:p w14:paraId="565707A4" w14:textId="77777777" w:rsidR="00CF051E" w:rsidRPr="001E7FEE" w:rsidRDefault="00CF051E" w:rsidP="0064663D">
            <w:pPr>
              <w:ind w:right="1"/>
              <w:jc w:val="left"/>
            </w:pPr>
            <w:r w:rsidRPr="001E7FEE">
              <w:t>Zapisnik o prejemu PZI.</w:t>
            </w:r>
          </w:p>
        </w:tc>
      </w:tr>
      <w:tr w:rsidR="001E7FEE" w:rsidRPr="001E7FEE" w14:paraId="6F50AD2B" w14:textId="77777777" w:rsidTr="00CF051E">
        <w:tc>
          <w:tcPr>
            <w:tcW w:w="1739" w:type="dxa"/>
          </w:tcPr>
          <w:p w14:paraId="49A22FB3" w14:textId="77777777" w:rsidR="00CF051E" w:rsidRPr="001E7FEE" w:rsidRDefault="00CF051E" w:rsidP="0064663D">
            <w:pPr>
              <w:spacing w:after="60" w:line="240" w:lineRule="exact"/>
              <w:ind w:right="1"/>
            </w:pPr>
            <w:r w:rsidRPr="001E7FEE">
              <w:t>T</w:t>
            </w:r>
            <w:r w:rsidRPr="001E7FEE">
              <w:rPr>
                <w:vertAlign w:val="subscript"/>
              </w:rPr>
              <w:t>0</w:t>
            </w:r>
            <w:r w:rsidRPr="001E7FEE">
              <w:t xml:space="preserve"> + 90 = </w:t>
            </w:r>
            <w:r w:rsidRPr="001E7FEE">
              <w:rPr>
                <w:b/>
                <w:bCs/>
              </w:rPr>
              <w:t>T</w:t>
            </w:r>
            <w:r w:rsidRPr="001E7FEE">
              <w:rPr>
                <w:b/>
                <w:bCs/>
                <w:vertAlign w:val="subscript"/>
              </w:rPr>
              <w:t>1</w:t>
            </w:r>
          </w:p>
        </w:tc>
        <w:tc>
          <w:tcPr>
            <w:tcW w:w="4777" w:type="dxa"/>
          </w:tcPr>
          <w:p w14:paraId="6E0CB17A" w14:textId="7FE4CE27" w:rsidR="00CF051E" w:rsidRPr="001E7FEE" w:rsidRDefault="00CF051E" w:rsidP="0064663D">
            <w:pPr>
              <w:ind w:right="1"/>
              <w:jc w:val="left"/>
            </w:pPr>
            <w:r w:rsidRPr="001E7FEE">
              <w:rPr>
                <w:b/>
                <w:bCs/>
              </w:rPr>
              <w:t>Izrecna pisna potrditev oz</w:t>
            </w:r>
            <w:r w:rsidR="009434D4">
              <w:rPr>
                <w:b/>
                <w:bCs/>
              </w:rPr>
              <w:t>.</w:t>
            </w:r>
            <w:r w:rsidRPr="001E7FEE">
              <w:rPr>
                <w:b/>
                <w:bCs/>
              </w:rPr>
              <w:t xml:space="preserve"> zapisniška uskladitev PZI.</w:t>
            </w:r>
          </w:p>
        </w:tc>
        <w:tc>
          <w:tcPr>
            <w:tcW w:w="2551" w:type="dxa"/>
          </w:tcPr>
          <w:p w14:paraId="78019226" w14:textId="77777777" w:rsidR="00CF051E" w:rsidRPr="001E7FEE" w:rsidRDefault="00CF051E" w:rsidP="0064663D">
            <w:pPr>
              <w:ind w:right="1"/>
              <w:jc w:val="left"/>
            </w:pPr>
            <w:r w:rsidRPr="001E7FEE">
              <w:t>Zapisnik o usklajenem PZI.</w:t>
            </w:r>
          </w:p>
        </w:tc>
      </w:tr>
      <w:tr w:rsidR="001E7FEE" w:rsidRPr="001E7FEE" w14:paraId="7F4EC15C" w14:textId="77777777" w:rsidTr="00204133">
        <w:tc>
          <w:tcPr>
            <w:tcW w:w="1739" w:type="dxa"/>
            <w:vAlign w:val="center"/>
          </w:tcPr>
          <w:p w14:paraId="05104415" w14:textId="15EB67E8" w:rsidR="00A77140" w:rsidRPr="001E7FEE" w:rsidRDefault="00A77140" w:rsidP="00A77140">
            <w:pPr>
              <w:spacing w:after="60" w:line="240" w:lineRule="exact"/>
              <w:ind w:right="1"/>
            </w:pPr>
            <w:r w:rsidRPr="001E7FEE">
              <w:t>T</w:t>
            </w:r>
            <w:r w:rsidRPr="001E7FEE">
              <w:rPr>
                <w:vertAlign w:val="subscript"/>
              </w:rPr>
              <w:t>1</w:t>
            </w:r>
            <w:r w:rsidRPr="001E7FEE">
              <w:t xml:space="preserve"> + 5</w:t>
            </w:r>
          </w:p>
        </w:tc>
        <w:tc>
          <w:tcPr>
            <w:tcW w:w="4777" w:type="dxa"/>
          </w:tcPr>
          <w:p w14:paraId="5C109E09" w14:textId="77777777" w:rsidR="00A77140" w:rsidRPr="001E7FEE" w:rsidRDefault="00A77140" w:rsidP="00A77140">
            <w:pPr>
              <w:ind w:right="1"/>
              <w:jc w:val="left"/>
            </w:pPr>
            <w:r w:rsidRPr="001E7FEE">
              <w:t>Prijava gradnje.</w:t>
            </w:r>
          </w:p>
        </w:tc>
        <w:tc>
          <w:tcPr>
            <w:tcW w:w="2551" w:type="dxa"/>
          </w:tcPr>
          <w:p w14:paraId="048BB942" w14:textId="77777777" w:rsidR="00A77140" w:rsidRPr="001E7FEE" w:rsidRDefault="00A77140" w:rsidP="00A77140">
            <w:pPr>
              <w:ind w:right="1"/>
              <w:jc w:val="left"/>
            </w:pPr>
            <w:r w:rsidRPr="001E7FEE">
              <w:t>Potrdilo o prijavi gradnje.</w:t>
            </w:r>
          </w:p>
        </w:tc>
      </w:tr>
      <w:tr w:rsidR="001E7FEE" w:rsidRPr="001E7FEE" w14:paraId="272DBE52" w14:textId="77777777" w:rsidTr="00204133">
        <w:tc>
          <w:tcPr>
            <w:tcW w:w="1739" w:type="dxa"/>
            <w:vAlign w:val="center"/>
          </w:tcPr>
          <w:p w14:paraId="0B5CE2F5" w14:textId="64E4D0A0" w:rsidR="00A77140" w:rsidRPr="001E7FEE" w:rsidRDefault="00A77140" w:rsidP="00A77140">
            <w:pPr>
              <w:spacing w:after="60" w:line="240" w:lineRule="exact"/>
              <w:ind w:right="1"/>
            </w:pPr>
            <w:r w:rsidRPr="001E7FEE">
              <w:t>T</w:t>
            </w:r>
            <w:r w:rsidRPr="001E7FEE">
              <w:rPr>
                <w:vertAlign w:val="subscript"/>
              </w:rPr>
              <w:t>1</w:t>
            </w:r>
            <w:r w:rsidRPr="001E7FEE">
              <w:t xml:space="preserve"> + 110</w:t>
            </w:r>
          </w:p>
        </w:tc>
        <w:tc>
          <w:tcPr>
            <w:tcW w:w="4777" w:type="dxa"/>
          </w:tcPr>
          <w:p w14:paraId="057B8023" w14:textId="26028CBE" w:rsidR="00A77140" w:rsidRPr="001E7FEE" w:rsidRDefault="00A77140" w:rsidP="00A77140">
            <w:pPr>
              <w:ind w:right="1"/>
              <w:jc w:val="left"/>
            </w:pPr>
            <w:r w:rsidRPr="001E7FEE">
              <w:t xml:space="preserve">Izvedba vseh GOI del </w:t>
            </w:r>
            <w:r w:rsidRPr="005B0EF0">
              <w:rPr>
                <w:color w:val="000000" w:themeColor="text1"/>
              </w:rPr>
              <w:t xml:space="preserve">in vseh </w:t>
            </w:r>
            <w:r w:rsidR="005B0EF0" w:rsidRPr="005B0EF0">
              <w:rPr>
                <w:color w:val="000000" w:themeColor="text1"/>
              </w:rPr>
              <w:t>instalacijskih priključitev</w:t>
            </w:r>
            <w:r w:rsidR="00F151A1" w:rsidRPr="005B0EF0">
              <w:rPr>
                <w:color w:val="000000" w:themeColor="text1"/>
              </w:rPr>
              <w:t xml:space="preserve">, </w:t>
            </w:r>
            <w:r w:rsidRPr="001E7FEE">
              <w:t>do gradbene pripravljenosti za montažo opreme in za tehnični pregled.</w:t>
            </w:r>
          </w:p>
        </w:tc>
        <w:tc>
          <w:tcPr>
            <w:tcW w:w="2551" w:type="dxa"/>
          </w:tcPr>
          <w:p w14:paraId="6DEF7BDB" w14:textId="77777777" w:rsidR="00A77140" w:rsidRPr="001E7FEE" w:rsidRDefault="00A77140" w:rsidP="00A77140">
            <w:pPr>
              <w:ind w:right="1"/>
              <w:jc w:val="left"/>
            </w:pPr>
            <w:r w:rsidRPr="001E7FEE">
              <w:t>Zapisnik o doseženi gradbeni pripravljenosti.</w:t>
            </w:r>
          </w:p>
          <w:p w14:paraId="176F62CB" w14:textId="77777777" w:rsidR="00A77140" w:rsidRPr="001E7FEE" w:rsidRDefault="00A77140" w:rsidP="00A77140">
            <w:pPr>
              <w:ind w:right="1"/>
              <w:jc w:val="left"/>
            </w:pPr>
          </w:p>
        </w:tc>
      </w:tr>
      <w:tr w:rsidR="001E7FEE" w:rsidRPr="001E7FEE" w14:paraId="4F9E1069" w14:textId="77777777" w:rsidTr="00204133">
        <w:tc>
          <w:tcPr>
            <w:tcW w:w="1739" w:type="dxa"/>
            <w:vAlign w:val="center"/>
          </w:tcPr>
          <w:p w14:paraId="20EB0896" w14:textId="451E97C4" w:rsidR="00A77140" w:rsidRPr="001E7FEE" w:rsidRDefault="00A77140" w:rsidP="00A77140">
            <w:pPr>
              <w:spacing w:after="60" w:line="240" w:lineRule="exact"/>
              <w:ind w:right="1"/>
            </w:pPr>
            <w:r w:rsidRPr="001E7FEE">
              <w:t>T</w:t>
            </w:r>
            <w:r w:rsidRPr="001E7FEE">
              <w:rPr>
                <w:vertAlign w:val="subscript"/>
              </w:rPr>
              <w:t>1</w:t>
            </w:r>
            <w:r w:rsidRPr="001E7FEE">
              <w:t xml:space="preserve"> + 120</w:t>
            </w:r>
          </w:p>
        </w:tc>
        <w:tc>
          <w:tcPr>
            <w:tcW w:w="4777" w:type="dxa"/>
          </w:tcPr>
          <w:p w14:paraId="73B53031" w14:textId="77777777" w:rsidR="00A77140" w:rsidRPr="001E7FEE" w:rsidRDefault="00A77140" w:rsidP="00A77140">
            <w:pPr>
              <w:ind w:right="1"/>
              <w:jc w:val="left"/>
            </w:pPr>
            <w:r w:rsidRPr="001E7FEE">
              <w:t>Izdelava projektne dokumentacije PID za rekonstrukcijska dela in popolna vloga za pridobitev uporabnega dovoljenja</w:t>
            </w:r>
          </w:p>
          <w:p w14:paraId="0906AF81" w14:textId="77777777" w:rsidR="00A77140" w:rsidRPr="001E7FEE" w:rsidRDefault="00A77140" w:rsidP="00A77140">
            <w:pPr>
              <w:ind w:right="1"/>
              <w:jc w:val="left"/>
            </w:pPr>
            <w:r w:rsidRPr="001E7FEE">
              <w:t>z vso potrebno dokumentacijo.</w:t>
            </w:r>
          </w:p>
        </w:tc>
        <w:tc>
          <w:tcPr>
            <w:tcW w:w="2551" w:type="dxa"/>
          </w:tcPr>
          <w:p w14:paraId="6087AA53" w14:textId="77777777" w:rsidR="00A77140" w:rsidRPr="001E7FEE" w:rsidRDefault="00A77140" w:rsidP="00A77140">
            <w:pPr>
              <w:ind w:right="1"/>
              <w:jc w:val="left"/>
            </w:pPr>
            <w:r w:rsidRPr="001E7FEE">
              <w:t>Potrdilo o vlogi za tehnični pregled in uporabno dovoljenje za rekonstrukcijo.</w:t>
            </w:r>
          </w:p>
        </w:tc>
      </w:tr>
      <w:tr w:rsidR="001E7FEE" w:rsidRPr="001E7FEE" w14:paraId="213765B5" w14:textId="77777777" w:rsidTr="00204133">
        <w:tc>
          <w:tcPr>
            <w:tcW w:w="1739" w:type="dxa"/>
            <w:vAlign w:val="center"/>
          </w:tcPr>
          <w:p w14:paraId="7DE87950" w14:textId="41D6561B" w:rsidR="00A77140" w:rsidRPr="001E7FEE" w:rsidRDefault="00A77140" w:rsidP="00A77140">
            <w:pPr>
              <w:spacing w:after="60" w:line="240" w:lineRule="exact"/>
              <w:ind w:right="1"/>
            </w:pPr>
            <w:r w:rsidRPr="001E7FEE">
              <w:t>T</w:t>
            </w:r>
            <w:r w:rsidRPr="001E7FEE">
              <w:rPr>
                <w:vertAlign w:val="subscript"/>
              </w:rPr>
              <w:t>1</w:t>
            </w:r>
            <w:r w:rsidRPr="001E7FEE">
              <w:t xml:space="preserve"> + 170</w:t>
            </w:r>
          </w:p>
        </w:tc>
        <w:tc>
          <w:tcPr>
            <w:tcW w:w="4777" w:type="dxa"/>
          </w:tcPr>
          <w:p w14:paraId="6A926386" w14:textId="195F5D5F" w:rsidR="00A77140" w:rsidRPr="001E7FEE" w:rsidRDefault="00CB5141" w:rsidP="00A77140">
            <w:pPr>
              <w:ind w:right="1"/>
              <w:jc w:val="left"/>
            </w:pPr>
            <w:r w:rsidRPr="001E7FEE">
              <w:t xml:space="preserve">Dobava in montaža vse opreme ter priklop, integracija, testiranje, zagon in funkcionalni </w:t>
            </w:r>
            <w:r w:rsidRPr="001E7FEE">
              <w:lastRenderedPageBreak/>
              <w:t>preizkus medicinske opreme ter vseh instalacijskih sistemov.</w:t>
            </w:r>
          </w:p>
          <w:p w14:paraId="0D00EDD7" w14:textId="77777777" w:rsidR="00A77140" w:rsidRPr="001E7FEE" w:rsidRDefault="00A77140" w:rsidP="00A77140">
            <w:pPr>
              <w:ind w:right="1"/>
              <w:jc w:val="left"/>
            </w:pPr>
          </w:p>
        </w:tc>
        <w:tc>
          <w:tcPr>
            <w:tcW w:w="2551" w:type="dxa"/>
          </w:tcPr>
          <w:p w14:paraId="77B102A1" w14:textId="77777777" w:rsidR="00A77140" w:rsidRPr="001E7FEE" w:rsidRDefault="00A77140" w:rsidP="00A77140">
            <w:pPr>
              <w:ind w:right="1"/>
              <w:jc w:val="left"/>
            </w:pPr>
            <w:r w:rsidRPr="001E7FEE">
              <w:lastRenderedPageBreak/>
              <w:t>Zapisnik o uspešno izvedeni opremi,</w:t>
            </w:r>
          </w:p>
          <w:p w14:paraId="5CBEDD29" w14:textId="77777777" w:rsidR="00A77140" w:rsidRPr="001E7FEE" w:rsidRDefault="00A77140" w:rsidP="00A77140">
            <w:pPr>
              <w:ind w:right="1"/>
              <w:jc w:val="left"/>
            </w:pPr>
            <w:r w:rsidRPr="001E7FEE">
              <w:lastRenderedPageBreak/>
              <w:t>Zapisnik o uspešnem zagonu in funkcionalnem preizkusu.</w:t>
            </w:r>
          </w:p>
        </w:tc>
      </w:tr>
      <w:tr w:rsidR="001E7FEE" w:rsidRPr="001E7FEE" w14:paraId="3BD890CA" w14:textId="77777777" w:rsidTr="00204133">
        <w:tc>
          <w:tcPr>
            <w:tcW w:w="1739" w:type="dxa"/>
            <w:vAlign w:val="center"/>
          </w:tcPr>
          <w:p w14:paraId="6545953D" w14:textId="0D2DB08A" w:rsidR="00A77140" w:rsidRPr="001E7FEE" w:rsidRDefault="00A77140" w:rsidP="00A77140">
            <w:pPr>
              <w:spacing w:after="60" w:line="240" w:lineRule="exact"/>
              <w:ind w:right="1"/>
            </w:pPr>
            <w:r w:rsidRPr="001E7FEE">
              <w:lastRenderedPageBreak/>
              <w:t>T</w:t>
            </w:r>
            <w:r w:rsidRPr="001E7FEE">
              <w:rPr>
                <w:vertAlign w:val="subscript"/>
              </w:rPr>
              <w:t>1</w:t>
            </w:r>
            <w:r w:rsidRPr="001E7FEE">
              <w:t xml:space="preserve"> + 185</w:t>
            </w:r>
          </w:p>
        </w:tc>
        <w:tc>
          <w:tcPr>
            <w:tcW w:w="4777" w:type="dxa"/>
          </w:tcPr>
          <w:p w14:paraId="397B1FC0" w14:textId="52551D43" w:rsidR="00A77140" w:rsidRPr="001E7FEE" w:rsidRDefault="00A77140" w:rsidP="00A77140">
            <w:pPr>
              <w:ind w:right="1"/>
              <w:jc w:val="left"/>
            </w:pPr>
            <w:r w:rsidRPr="001E7FEE">
              <w:t xml:space="preserve">Odprava </w:t>
            </w:r>
            <w:r w:rsidR="002F4BE8">
              <w:t xml:space="preserve">morebitnih </w:t>
            </w:r>
            <w:r w:rsidRPr="001E7FEE">
              <w:t>pomanjkljivosti, predaja PID, DZO in druge dokumentacije za vsa dela in opremo naročniku ter pridobitev uporabnega dovoljenja.</w:t>
            </w:r>
          </w:p>
          <w:p w14:paraId="437DD361" w14:textId="77777777" w:rsidR="00A77140" w:rsidRPr="001E7FEE" w:rsidRDefault="00A77140" w:rsidP="00A77140">
            <w:pPr>
              <w:ind w:right="1"/>
              <w:jc w:val="left"/>
            </w:pPr>
          </w:p>
          <w:p w14:paraId="4D2306C8" w14:textId="77777777" w:rsidR="00A77140" w:rsidRPr="001E7FEE" w:rsidRDefault="00A77140" w:rsidP="00A77140">
            <w:pPr>
              <w:ind w:right="1"/>
              <w:jc w:val="left"/>
            </w:pPr>
          </w:p>
        </w:tc>
        <w:tc>
          <w:tcPr>
            <w:tcW w:w="2551" w:type="dxa"/>
          </w:tcPr>
          <w:p w14:paraId="53C7F8A0" w14:textId="77777777" w:rsidR="00A77140" w:rsidRPr="001E7FEE" w:rsidRDefault="00A77140" w:rsidP="00A77140">
            <w:pPr>
              <w:ind w:right="1"/>
              <w:jc w:val="left"/>
            </w:pPr>
            <w:r w:rsidRPr="001E7FEE">
              <w:t>Zapisnik o uspešnem količinskem in kakovostnem pregledu,</w:t>
            </w:r>
          </w:p>
          <w:p w14:paraId="399A0763" w14:textId="77777777" w:rsidR="00A77140" w:rsidRPr="001E7FEE" w:rsidRDefault="00A77140" w:rsidP="00A77140">
            <w:pPr>
              <w:ind w:right="1"/>
              <w:jc w:val="left"/>
            </w:pPr>
            <w:r w:rsidRPr="001E7FEE">
              <w:t>Zapisnik o uspešnem tehničnem pregledu,</w:t>
            </w:r>
          </w:p>
          <w:p w14:paraId="651A4511" w14:textId="77777777" w:rsidR="00A77140" w:rsidRPr="001E7FEE" w:rsidRDefault="00A77140" w:rsidP="00A77140">
            <w:pPr>
              <w:ind w:right="1"/>
              <w:jc w:val="left"/>
            </w:pPr>
            <w:r w:rsidRPr="001E7FEE">
              <w:t>Odločba o uporabnem dovoljenju.</w:t>
            </w:r>
          </w:p>
        </w:tc>
      </w:tr>
      <w:tr w:rsidR="00A72361" w:rsidRPr="0089382A" w14:paraId="5FD42E83" w14:textId="77777777" w:rsidTr="00315E0C">
        <w:tc>
          <w:tcPr>
            <w:tcW w:w="1739" w:type="dxa"/>
            <w:vAlign w:val="center"/>
          </w:tcPr>
          <w:p w14:paraId="7E3779A2" w14:textId="4CAAD42A" w:rsidR="00A72361" w:rsidRPr="0089382A" w:rsidRDefault="00A72361" w:rsidP="00A72361">
            <w:pPr>
              <w:spacing w:after="60" w:line="240" w:lineRule="exact"/>
              <w:ind w:right="1"/>
            </w:pPr>
            <w:r w:rsidRPr="0089382A">
              <w:t>T</w:t>
            </w:r>
            <w:r w:rsidRPr="0089382A">
              <w:rPr>
                <w:vertAlign w:val="subscript"/>
              </w:rPr>
              <w:t>1</w:t>
            </w:r>
            <w:r w:rsidRPr="0089382A">
              <w:t xml:space="preserve"> + 195</w:t>
            </w:r>
          </w:p>
        </w:tc>
        <w:tc>
          <w:tcPr>
            <w:tcW w:w="4777" w:type="dxa"/>
            <w:vAlign w:val="center"/>
          </w:tcPr>
          <w:p w14:paraId="34A1C0CF" w14:textId="7E951919" w:rsidR="00A72361" w:rsidRPr="0089382A" w:rsidRDefault="00A72361" w:rsidP="00A72361">
            <w:pPr>
              <w:ind w:right="1"/>
              <w:jc w:val="left"/>
            </w:pPr>
            <w:r w:rsidRPr="0089382A">
              <w:t>Izvedba šolanj</w:t>
            </w:r>
            <w:r w:rsidR="008323E2">
              <w:t xml:space="preserve"> in </w:t>
            </w:r>
            <w:r w:rsidRPr="0089382A">
              <w:t>primopredaja.</w:t>
            </w:r>
          </w:p>
          <w:p w14:paraId="3C6E91ED" w14:textId="77777777" w:rsidR="00A72361" w:rsidRPr="0089382A" w:rsidRDefault="00A72361" w:rsidP="00A72361">
            <w:pPr>
              <w:ind w:right="1"/>
              <w:jc w:val="left"/>
            </w:pPr>
          </w:p>
          <w:p w14:paraId="78E10AEF" w14:textId="77777777" w:rsidR="00A72361" w:rsidRPr="0089382A" w:rsidRDefault="00A72361" w:rsidP="00A72361">
            <w:pPr>
              <w:ind w:right="1"/>
              <w:jc w:val="left"/>
            </w:pPr>
          </w:p>
          <w:p w14:paraId="6C6D6ADB" w14:textId="77777777" w:rsidR="00A72361" w:rsidRPr="0089382A" w:rsidRDefault="00A72361" w:rsidP="00A72361">
            <w:pPr>
              <w:ind w:right="1"/>
              <w:jc w:val="left"/>
            </w:pPr>
          </w:p>
          <w:p w14:paraId="50EC6CF9" w14:textId="77777777" w:rsidR="00A72361" w:rsidRPr="0089382A" w:rsidRDefault="00A72361" w:rsidP="00A72361">
            <w:pPr>
              <w:ind w:right="1"/>
              <w:jc w:val="left"/>
            </w:pPr>
          </w:p>
        </w:tc>
        <w:tc>
          <w:tcPr>
            <w:tcW w:w="2551" w:type="dxa"/>
            <w:vAlign w:val="center"/>
          </w:tcPr>
          <w:p w14:paraId="46EDF25D" w14:textId="77777777" w:rsidR="00A72361" w:rsidRPr="0089382A" w:rsidRDefault="00A72361" w:rsidP="00A72361">
            <w:pPr>
              <w:ind w:right="1"/>
              <w:jc w:val="left"/>
            </w:pPr>
            <w:r w:rsidRPr="0089382A">
              <w:t>Zapisnik o uspešni izvedbi šolanj,</w:t>
            </w:r>
          </w:p>
          <w:p w14:paraId="5C165553" w14:textId="5721BF15" w:rsidR="00A72361" w:rsidRPr="0089382A" w:rsidRDefault="00A72361" w:rsidP="00A72361">
            <w:pPr>
              <w:ind w:right="1"/>
              <w:jc w:val="left"/>
            </w:pPr>
            <w:r w:rsidRPr="0089382A">
              <w:t>Primopredajni zapisnik.</w:t>
            </w:r>
          </w:p>
        </w:tc>
      </w:tr>
      <w:tr w:rsidR="00A72361" w:rsidRPr="001E7FEE" w14:paraId="2F854C34" w14:textId="77777777" w:rsidTr="00315E0C">
        <w:tc>
          <w:tcPr>
            <w:tcW w:w="1739" w:type="dxa"/>
            <w:vAlign w:val="center"/>
          </w:tcPr>
          <w:p w14:paraId="6A093DDD" w14:textId="46C84300" w:rsidR="00A72361" w:rsidRPr="0089382A" w:rsidRDefault="00A72361" w:rsidP="00A72361">
            <w:pPr>
              <w:spacing w:after="60" w:line="240" w:lineRule="exact"/>
              <w:ind w:right="1"/>
            </w:pPr>
            <w:r w:rsidRPr="0089382A">
              <w:t>T</w:t>
            </w:r>
            <w:r w:rsidRPr="0089382A">
              <w:rPr>
                <w:vertAlign w:val="subscript"/>
              </w:rPr>
              <w:t>1</w:t>
            </w:r>
            <w:r w:rsidRPr="0089382A">
              <w:t xml:space="preserve"> + 200</w:t>
            </w:r>
          </w:p>
        </w:tc>
        <w:tc>
          <w:tcPr>
            <w:tcW w:w="4777" w:type="dxa"/>
            <w:vAlign w:val="center"/>
          </w:tcPr>
          <w:p w14:paraId="44AC69E3" w14:textId="77777777" w:rsidR="00A72361" w:rsidRPr="0089382A" w:rsidRDefault="00A72361" w:rsidP="00A72361">
            <w:pPr>
              <w:ind w:right="1"/>
              <w:jc w:val="left"/>
            </w:pPr>
            <w:r w:rsidRPr="0089382A">
              <w:t>Izdelava končnega obračuna.</w:t>
            </w:r>
          </w:p>
          <w:p w14:paraId="2566FA77" w14:textId="77777777" w:rsidR="00A72361" w:rsidRPr="0089382A" w:rsidRDefault="00A72361" w:rsidP="00A72361">
            <w:pPr>
              <w:ind w:right="1"/>
              <w:jc w:val="left"/>
            </w:pPr>
          </w:p>
          <w:p w14:paraId="201F247C" w14:textId="77777777" w:rsidR="00A72361" w:rsidRPr="0089382A" w:rsidRDefault="00A72361" w:rsidP="00A72361">
            <w:pPr>
              <w:ind w:right="1"/>
              <w:jc w:val="left"/>
            </w:pPr>
          </w:p>
        </w:tc>
        <w:tc>
          <w:tcPr>
            <w:tcW w:w="2551" w:type="dxa"/>
            <w:vAlign w:val="center"/>
          </w:tcPr>
          <w:p w14:paraId="65C772A0" w14:textId="69E3EC04" w:rsidR="00A72361" w:rsidRPr="0089382A" w:rsidRDefault="00A72361" w:rsidP="00A72361">
            <w:pPr>
              <w:ind w:right="1"/>
              <w:jc w:val="left"/>
            </w:pPr>
            <w:r w:rsidRPr="0089382A">
              <w:t>Zapisnik nadzora o usklajenem končnem obračunu.</w:t>
            </w:r>
          </w:p>
        </w:tc>
      </w:tr>
      <w:tr w:rsidR="008323E2" w:rsidRPr="001E7FEE" w14:paraId="0FBBE7D9" w14:textId="77777777" w:rsidTr="008323E2">
        <w:trPr>
          <w:trHeight w:val="498"/>
        </w:trPr>
        <w:tc>
          <w:tcPr>
            <w:tcW w:w="1739" w:type="dxa"/>
          </w:tcPr>
          <w:p w14:paraId="346F4F20" w14:textId="47935027" w:rsidR="008323E2" w:rsidRPr="001E7FEE" w:rsidRDefault="008323E2" w:rsidP="0064663D">
            <w:pPr>
              <w:spacing w:after="60" w:line="240" w:lineRule="exact"/>
              <w:ind w:right="1"/>
            </w:pPr>
            <w:r w:rsidRPr="0089382A">
              <w:t>T</w:t>
            </w:r>
            <w:r w:rsidRPr="0089382A">
              <w:rPr>
                <w:vertAlign w:val="subscript"/>
              </w:rPr>
              <w:t>1</w:t>
            </w:r>
            <w:r w:rsidRPr="0089382A">
              <w:t xml:space="preserve"> + 2</w:t>
            </w:r>
            <w:r>
              <w:t>15</w:t>
            </w:r>
          </w:p>
        </w:tc>
        <w:tc>
          <w:tcPr>
            <w:tcW w:w="4777" w:type="dxa"/>
          </w:tcPr>
          <w:p w14:paraId="2D3B44E9" w14:textId="1F7AAB31" w:rsidR="008323E2" w:rsidRPr="001E7FEE" w:rsidRDefault="008323E2" w:rsidP="0064663D">
            <w:pPr>
              <w:ind w:right="1"/>
              <w:jc w:val="left"/>
            </w:pPr>
            <w:r>
              <w:t>P</w:t>
            </w:r>
            <w:r w:rsidRPr="008323E2">
              <w:t>redložitev finančnega zavarovanja za odpravo napak v garancijskem roku</w:t>
            </w:r>
          </w:p>
        </w:tc>
        <w:tc>
          <w:tcPr>
            <w:tcW w:w="2551" w:type="dxa"/>
          </w:tcPr>
          <w:p w14:paraId="55CF60A8" w14:textId="4EF8A512" w:rsidR="008323E2" w:rsidRPr="001E7FEE" w:rsidRDefault="008323E2" w:rsidP="0064663D">
            <w:pPr>
              <w:ind w:right="1"/>
              <w:jc w:val="left"/>
            </w:pPr>
            <w:r w:rsidRPr="0089382A">
              <w:t>Potrdilo o prejemu finančnega zavarovanja za odpravo napak v garancijskem roku</w:t>
            </w:r>
          </w:p>
        </w:tc>
      </w:tr>
      <w:tr w:rsidR="001E7FEE" w:rsidRPr="001E7FEE" w14:paraId="45FF5EF9" w14:textId="77777777" w:rsidTr="00CF051E">
        <w:tc>
          <w:tcPr>
            <w:tcW w:w="1739" w:type="dxa"/>
          </w:tcPr>
          <w:p w14:paraId="27C925D5" w14:textId="77777777" w:rsidR="00CF051E" w:rsidRPr="001E7FEE" w:rsidRDefault="00CF051E" w:rsidP="0064663D">
            <w:pPr>
              <w:spacing w:after="60" w:line="240" w:lineRule="exact"/>
              <w:ind w:right="1"/>
            </w:pPr>
            <w:r w:rsidRPr="001E7FEE">
              <w:t>T + 295</w:t>
            </w:r>
          </w:p>
        </w:tc>
        <w:tc>
          <w:tcPr>
            <w:tcW w:w="4777" w:type="dxa"/>
          </w:tcPr>
          <w:p w14:paraId="6ABD2608" w14:textId="1BED69C3" w:rsidR="00CF051E" w:rsidRPr="001E7FEE" w:rsidRDefault="00CF051E" w:rsidP="0064663D">
            <w:pPr>
              <w:ind w:right="1"/>
              <w:jc w:val="left"/>
            </w:pPr>
            <w:r w:rsidRPr="001E7FEE">
              <w:t xml:space="preserve">Iztek </w:t>
            </w:r>
            <w:r w:rsidR="00CF61DC" w:rsidRPr="001E7FEE">
              <w:t>veljavnosti pogodbe.</w:t>
            </w:r>
          </w:p>
          <w:p w14:paraId="7568EFF2" w14:textId="77777777" w:rsidR="00CF051E" w:rsidRPr="001E7FEE" w:rsidRDefault="00CF051E" w:rsidP="0064663D">
            <w:pPr>
              <w:ind w:right="1"/>
              <w:jc w:val="left"/>
            </w:pPr>
          </w:p>
        </w:tc>
        <w:tc>
          <w:tcPr>
            <w:tcW w:w="2551" w:type="dxa"/>
          </w:tcPr>
          <w:p w14:paraId="55CA1E75" w14:textId="77777777" w:rsidR="00CF051E" w:rsidRPr="001E7FEE" w:rsidRDefault="00CF051E" w:rsidP="0064663D">
            <w:pPr>
              <w:ind w:right="1"/>
              <w:jc w:val="left"/>
            </w:pPr>
          </w:p>
        </w:tc>
      </w:tr>
    </w:tbl>
    <w:p w14:paraId="0FA429FF" w14:textId="77777777" w:rsidR="00961869" w:rsidRPr="00AF356C" w:rsidRDefault="00961869" w:rsidP="00A17AFE"/>
    <w:p w14:paraId="08CF9892" w14:textId="51248C04" w:rsidR="005C2239" w:rsidRPr="001E7FEE" w:rsidRDefault="005C2239" w:rsidP="005C2239">
      <w:r w:rsidRPr="001E7FEE">
        <w:t xml:space="preserve">Skupni predvideni rok izvedbe projekta je </w:t>
      </w:r>
      <w:r w:rsidR="001E55E9" w:rsidRPr="001E7FEE">
        <w:t>295 dni od sklenitve pogodbe</w:t>
      </w:r>
      <w:r w:rsidRPr="001E7FEE">
        <w:t xml:space="preserve">, pri čemer posamezne faze tečejo zaporedno glede na dosego pogodbeno določenih mejnikov. Rok za izdelavo PZI začne teči z dnem </w:t>
      </w:r>
      <w:r w:rsidR="001E55E9" w:rsidRPr="001E7FEE">
        <w:t>uvedbe v delo</w:t>
      </w:r>
      <w:r w:rsidRPr="001E7FEE">
        <w:t xml:space="preserve">, rok za GOI dela </w:t>
      </w:r>
      <w:r w:rsidR="001E55E9" w:rsidRPr="001E7FEE">
        <w:t xml:space="preserve">in rok za dokončanje pogodbenih obveznosti pa </w:t>
      </w:r>
      <w:r w:rsidRPr="001E7FEE">
        <w:t>z dnem potrditve PZI</w:t>
      </w:r>
      <w:r w:rsidR="00A80834" w:rsidRPr="001E7FEE">
        <w:t xml:space="preserve"> s strani uporabnika in naročnika</w:t>
      </w:r>
      <w:r w:rsidRPr="001E7FEE">
        <w:t>.</w:t>
      </w:r>
    </w:p>
    <w:p w14:paraId="79FE0442" w14:textId="77777777" w:rsidR="00A4289F" w:rsidRPr="001E7FEE" w:rsidRDefault="00A4289F" w:rsidP="00A4289F">
      <w:pPr>
        <w:pStyle w:val="Pripombabesedilo"/>
        <w:rPr>
          <w:bCs/>
        </w:rPr>
      </w:pPr>
    </w:p>
    <w:p w14:paraId="20F6551C" w14:textId="45E579FE" w:rsidR="00A4289F" w:rsidRPr="001E7FEE" w:rsidRDefault="00A4289F" w:rsidP="00A4289F">
      <w:pPr>
        <w:pStyle w:val="Pripombabesedilo"/>
        <w:rPr>
          <w:bCs/>
        </w:rPr>
      </w:pPr>
      <w:r w:rsidRPr="001E7FEE">
        <w:rPr>
          <w:lang w:eastAsia="en-GB"/>
        </w:rPr>
        <w:t>V primeru izkazane potrebe po pridobitvi novih mnenj</w:t>
      </w:r>
      <w:r w:rsidR="00FB735F" w:rsidRPr="001E7FEE">
        <w:rPr>
          <w:lang w:eastAsia="en-GB"/>
        </w:rPr>
        <w:t xml:space="preserve"> za potrebe </w:t>
      </w:r>
      <w:r w:rsidR="00C5302B" w:rsidRPr="001E7FEE">
        <w:rPr>
          <w:lang w:eastAsia="en-GB"/>
        </w:rPr>
        <w:t xml:space="preserve">odobrene </w:t>
      </w:r>
      <w:r w:rsidR="00FB735F" w:rsidRPr="001E7FEE">
        <w:rPr>
          <w:lang w:eastAsia="en-GB"/>
        </w:rPr>
        <w:t xml:space="preserve">spremembe </w:t>
      </w:r>
      <w:r w:rsidR="00C5302B" w:rsidRPr="001E7FEE">
        <w:rPr>
          <w:lang w:eastAsia="en-GB"/>
        </w:rPr>
        <w:t>gradbenega dovoljenja</w:t>
      </w:r>
      <w:r w:rsidR="00CB1F2D" w:rsidRPr="001E7FEE">
        <w:rPr>
          <w:lang w:eastAsia="en-GB"/>
        </w:rPr>
        <w:t xml:space="preserve"> (ki poleg roka za </w:t>
      </w:r>
      <w:r w:rsidR="00FB735F" w:rsidRPr="001E7FEE">
        <w:rPr>
          <w:lang w:eastAsia="en-GB"/>
        </w:rPr>
        <w:t xml:space="preserve">upravni postopek </w:t>
      </w:r>
      <w:r w:rsidR="00CB1F2D" w:rsidRPr="001E7FEE">
        <w:rPr>
          <w:lang w:eastAsia="en-GB"/>
        </w:rPr>
        <w:t>izdaj</w:t>
      </w:r>
      <w:r w:rsidR="00FB735F" w:rsidRPr="001E7FEE">
        <w:rPr>
          <w:lang w:eastAsia="en-GB"/>
        </w:rPr>
        <w:t>e</w:t>
      </w:r>
      <w:r w:rsidR="00CB1F2D" w:rsidRPr="001E7FEE">
        <w:rPr>
          <w:lang w:eastAsia="en-GB"/>
        </w:rPr>
        <w:t xml:space="preserve"> gradbenega dovoljenja zahteva dodatne roke za izdajo mnenj</w:t>
      </w:r>
      <w:r w:rsidRPr="001E7FEE">
        <w:rPr>
          <w:lang w:eastAsia="en-GB"/>
        </w:rPr>
        <w:t xml:space="preserve"> </w:t>
      </w:r>
      <w:r w:rsidR="00CB1F2D" w:rsidRPr="001E7FEE">
        <w:rPr>
          <w:lang w:eastAsia="en-GB"/>
        </w:rPr>
        <w:t xml:space="preserve">pristojnih </w:t>
      </w:r>
      <w:proofErr w:type="spellStart"/>
      <w:r w:rsidR="00CB1F2D" w:rsidRPr="001E7FEE">
        <w:rPr>
          <w:lang w:eastAsia="en-GB"/>
        </w:rPr>
        <w:t>mnenjedajalcev</w:t>
      </w:r>
      <w:proofErr w:type="spellEnd"/>
      <w:r w:rsidR="00CB1F2D" w:rsidRPr="001E7FEE">
        <w:rPr>
          <w:lang w:eastAsia="en-GB"/>
        </w:rPr>
        <w:t xml:space="preserve">) </w:t>
      </w:r>
      <w:r w:rsidRPr="001E7FEE">
        <w:rPr>
          <w:lang w:eastAsia="en-GB"/>
        </w:rPr>
        <w:t>in/ali v primeru zamude upravnega organa preko zakonsko predpisanih rokov za upravne postopke</w:t>
      </w:r>
      <w:r w:rsidR="00CB1F2D" w:rsidRPr="001E7FEE">
        <w:rPr>
          <w:lang w:eastAsia="en-GB"/>
        </w:rPr>
        <w:t xml:space="preserve"> za izdajo gradbenega in upravnega dovoljenja</w:t>
      </w:r>
      <w:r w:rsidR="00FB735F" w:rsidRPr="001E7FEE">
        <w:rPr>
          <w:lang w:eastAsia="en-GB"/>
        </w:rPr>
        <w:t xml:space="preserve"> (</w:t>
      </w:r>
      <w:r w:rsidRPr="001E7FEE">
        <w:rPr>
          <w:lang w:eastAsia="en-GB"/>
        </w:rPr>
        <w:t xml:space="preserve">ki so že upoštevani v </w:t>
      </w:r>
      <w:r w:rsidRPr="001E7FEE">
        <w:rPr>
          <w:bCs/>
        </w:rPr>
        <w:t>pogodbenih rokih izvedbe del</w:t>
      </w:r>
      <w:r w:rsidR="00FB735F" w:rsidRPr="001E7FEE">
        <w:rPr>
          <w:bCs/>
        </w:rPr>
        <w:t>)</w:t>
      </w:r>
      <w:r w:rsidRPr="001E7FEE">
        <w:rPr>
          <w:lang w:eastAsia="en-GB"/>
        </w:rPr>
        <w:t>, se lahko pogodbene stranke ob obstoju objektivno utemeljenih okoliščin dogovorijo za podaljšanje roka, pri čemer mora biti morebitna sprememba roka vezana na pisno obrazložitev, ugotovitev odgovornosti in ustrezen pisni dogovor pogodbenih strank.</w:t>
      </w:r>
    </w:p>
    <w:p w14:paraId="430BB072" w14:textId="77777777" w:rsidR="00A4289F" w:rsidRPr="001E7FEE" w:rsidRDefault="00A4289F" w:rsidP="005C2239"/>
    <w:p w14:paraId="66E23162" w14:textId="77777777" w:rsidR="00B646F6" w:rsidRDefault="00B646F6" w:rsidP="00B7591A">
      <w:pPr>
        <w:numPr>
          <w:ilvl w:val="1"/>
          <w:numId w:val="16"/>
        </w:numPr>
        <w:ind w:left="426" w:hanging="426"/>
      </w:pPr>
      <w:r w:rsidRPr="00B646F6">
        <w:t>Vsi stroški priprave ponudbe in ponudbene dokumentacije so stroški ponudnika.</w:t>
      </w:r>
    </w:p>
    <w:p w14:paraId="6AF83337" w14:textId="77777777" w:rsidR="003E4635" w:rsidRDefault="003E4635" w:rsidP="00D37134"/>
    <w:p w14:paraId="4ED1C4E2" w14:textId="77777777" w:rsidR="00905563" w:rsidRPr="00DB36A4" w:rsidRDefault="00EE4CE7" w:rsidP="00590B4E">
      <w:pPr>
        <w:pStyle w:val="PODNASLOVI"/>
        <w:ind w:left="284" w:hanging="284"/>
      </w:pPr>
      <w:bookmarkStart w:id="5" w:name="_Toc135390221"/>
      <w:r w:rsidRPr="00DB36A4">
        <w:t>ROK IN NAČIN PREDLOŽITVE PONUDBE</w:t>
      </w:r>
      <w:bookmarkEnd w:id="5"/>
    </w:p>
    <w:p w14:paraId="607AEE56" w14:textId="77777777" w:rsidR="00905563" w:rsidRPr="00905563" w:rsidRDefault="00905563" w:rsidP="00D37134"/>
    <w:p w14:paraId="67164A15" w14:textId="24F77372" w:rsidR="00A71466" w:rsidRPr="00A71466" w:rsidRDefault="00A71466" w:rsidP="00A71466">
      <w:bookmarkStart w:id="6" w:name="_Toc300662465"/>
      <w:r w:rsidRPr="00A71466">
        <w:t>Ponudniki ponudbe predložijo izključno elektronsko v informacijski sistem e-JN na spletnem naslovu https://ejn.gov.si/eJN2, v skladu s točko 3 dokumenta Navodila za uporabo informacijskega sistema za uporabo funkcionalnosti elektronske oddaje ponudb e-JN: PONUDNIKI (</w:t>
      </w:r>
      <w:r w:rsidR="00AD5F0C" w:rsidRPr="00AD5F0C">
        <w:t>v nadaljnjem besedilu</w:t>
      </w:r>
      <w:r w:rsidR="00AD5F0C">
        <w:t>:</w:t>
      </w:r>
      <w:r w:rsidR="00AD5F0C" w:rsidRPr="00AD5F0C">
        <w:t xml:space="preserve"> </w:t>
      </w:r>
      <w:r w:rsidRPr="00A71466">
        <w:t>Navodila za uporabo e-JN), ki je del te dokumentacije in objavljen na spletnem n</w:t>
      </w:r>
      <w:r w:rsidR="003B586C">
        <w:t>aslovu https://ejn.gov.si/.</w:t>
      </w:r>
    </w:p>
    <w:p w14:paraId="5D24F699" w14:textId="77777777" w:rsidR="00A71466" w:rsidRPr="00A71466" w:rsidRDefault="00A71466" w:rsidP="00A71466"/>
    <w:p w14:paraId="1003BC34" w14:textId="6E8C88E8" w:rsidR="00A71466" w:rsidRPr="00A71466" w:rsidRDefault="00A71466" w:rsidP="00A71466">
      <w:r w:rsidRPr="00A71466">
        <w:t>Ponudnik se mora pred oddajo ponudbe registrirati na spletnem naslovu https://ejn.gov.si/eJN2, v skladu z Navodili za uporabo e-JN. Če je ponudnik že registriran v informacijski sistem e-JN, se v aplik</w:t>
      </w:r>
      <w:r w:rsidR="003B586C">
        <w:t>acijo prijavi na istem naslovu.</w:t>
      </w:r>
      <w:r w:rsidR="00D64DA3">
        <w:t xml:space="preserve"> </w:t>
      </w:r>
      <w:r w:rsidRPr="00A71466">
        <w:t>Za oddajo ponudb je zahtevano eno od s strani kvalificiranega overitelja izdano digitalno potrdilo</w:t>
      </w:r>
      <w:r w:rsidR="00331B03">
        <w:t>.</w:t>
      </w:r>
    </w:p>
    <w:p w14:paraId="7A57C797" w14:textId="77777777" w:rsidR="00A71466" w:rsidRPr="00A71466" w:rsidRDefault="00A71466" w:rsidP="00A71466"/>
    <w:p w14:paraId="1490EE9C" w14:textId="6819BEDF" w:rsidR="00A71466" w:rsidRPr="00A71466" w:rsidRDefault="00A71466" w:rsidP="00A71466">
      <w:r w:rsidRPr="00A71466">
        <w:lastRenderedPageBreak/>
        <w:t>Ponudba se šteje za pravočasno oddano, če jo naročnik prejme preko sistema e-JN</w:t>
      </w:r>
      <w:r w:rsidR="00572D1B">
        <w:t xml:space="preserve"> </w:t>
      </w:r>
      <w:r w:rsidR="00D64800" w:rsidRPr="00D64800">
        <w:rPr>
          <w:b/>
        </w:rPr>
        <w:t>najkas</w:t>
      </w:r>
      <w:r w:rsidR="00572D1B">
        <w:rPr>
          <w:b/>
        </w:rPr>
        <w:t xml:space="preserve">neje do </w:t>
      </w:r>
      <w:r w:rsidR="00331B03">
        <w:rPr>
          <w:b/>
        </w:rPr>
        <w:t>roka, kot je naveden v obvestilu o javnem naročilu</w:t>
      </w:r>
      <w:r w:rsidRPr="00AE6582">
        <w:t>. Za</w:t>
      </w:r>
      <w:r w:rsidRPr="00A71466">
        <w:t xml:space="preserve"> oddano ponudbo se šteje ponudba, ki je v informacijskem sistemu e-JN označena s statusom »ODDANO«. </w:t>
      </w:r>
    </w:p>
    <w:p w14:paraId="171E88CD" w14:textId="77777777" w:rsidR="00A71466" w:rsidRPr="00A71466" w:rsidRDefault="00A71466" w:rsidP="00A71466"/>
    <w:p w14:paraId="0972E7CF" w14:textId="77777777" w:rsidR="00A71466" w:rsidRPr="00A71466" w:rsidRDefault="00A71466" w:rsidP="00A71466">
      <w:r w:rsidRPr="00A71466">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14:paraId="1833A0AE" w14:textId="77777777" w:rsidR="00A71466" w:rsidRPr="00A71466" w:rsidRDefault="00A71466" w:rsidP="00A71466"/>
    <w:p w14:paraId="0FA7FAB2" w14:textId="031726CD" w:rsidR="008517B0" w:rsidRDefault="00A71466" w:rsidP="00A71466">
      <w:pPr>
        <w:rPr>
          <w:b/>
          <w:bCs/>
        </w:rPr>
      </w:pPr>
      <w:r w:rsidRPr="00A71466">
        <w:t xml:space="preserve">Po preteku roka za predložitev ponudb ponudbe ne bo več mogoče oddati. </w:t>
      </w:r>
    </w:p>
    <w:p w14:paraId="26B90DDF" w14:textId="77777777" w:rsidR="00190CE5" w:rsidRPr="003B3CAE" w:rsidRDefault="00190CE5" w:rsidP="00D37134"/>
    <w:p w14:paraId="2455E32E" w14:textId="77777777" w:rsidR="00905563" w:rsidRPr="00905563" w:rsidRDefault="00EE4CE7" w:rsidP="00590B4E">
      <w:pPr>
        <w:pStyle w:val="PODNASLOVI"/>
        <w:ind w:left="284" w:hanging="284"/>
      </w:pPr>
      <w:bookmarkStart w:id="7" w:name="_Toc135390222"/>
      <w:bookmarkEnd w:id="6"/>
      <w:r>
        <w:t>ČAS IN KRAJ ODPIRANJA</w:t>
      </w:r>
      <w:r w:rsidRPr="00905563">
        <w:t xml:space="preserve"> PONUDB</w:t>
      </w:r>
      <w:bookmarkEnd w:id="7"/>
    </w:p>
    <w:p w14:paraId="0DF913E9" w14:textId="77777777" w:rsidR="00905563" w:rsidRPr="00905563" w:rsidRDefault="00905563" w:rsidP="00D37134"/>
    <w:p w14:paraId="277D8DF7" w14:textId="388D4204" w:rsidR="00A71466" w:rsidRDefault="00A71466" w:rsidP="00A71466">
      <w:r>
        <w:t xml:space="preserve">Odpiranje ponudb bo potekalo avtomatično v informacijskem sistemu e-JN </w:t>
      </w:r>
      <w:r w:rsidRPr="00BE7FBE">
        <w:t>na spletnem n</w:t>
      </w:r>
      <w:r w:rsidR="000E4BC2" w:rsidRPr="00BE7FBE">
        <w:t xml:space="preserve">aslovu </w:t>
      </w:r>
      <w:hyperlink r:id="rId10" w:history="1">
        <w:r w:rsidR="000E4BC2" w:rsidRPr="00BE7FBE">
          <w:rPr>
            <w:rStyle w:val="Hiperpovezava"/>
          </w:rPr>
          <w:t>https://ejn.gov.si/</w:t>
        </w:r>
      </w:hyperlink>
      <w:r w:rsidR="00331B03">
        <w:t>, na dan in uro, kot je navedeno v obvestilu o javnem naročilu.</w:t>
      </w:r>
    </w:p>
    <w:p w14:paraId="16BBF8AD" w14:textId="77777777" w:rsidR="00A71466" w:rsidRDefault="00A71466" w:rsidP="00A71466"/>
    <w:p w14:paraId="443FC450" w14:textId="2DEF4C7D" w:rsidR="001C4546" w:rsidRDefault="00190CE5" w:rsidP="00D37134">
      <w:r>
        <w:t xml:space="preserve">Odpiranje ponudb je javno. </w:t>
      </w:r>
      <w:r w:rsidR="00A71466">
        <w:t xml:space="preserve">Odpiranje poteka tako, da informacijski sistem e-JN samodejno ob uri, ki je določena za javno odpiranje ponudb, prikaže podatke o ponudniku ter omogoči dostop do dokumenta, ki ga ponudnik naloži v sistem e-JN pod razdelek »Predračun«. </w:t>
      </w:r>
    </w:p>
    <w:p w14:paraId="07E0BB8D" w14:textId="77777777" w:rsidR="00190CE5" w:rsidRDefault="00190CE5" w:rsidP="00D37134"/>
    <w:p w14:paraId="5387CDAA" w14:textId="77777777" w:rsidR="00905563" w:rsidRPr="00905563" w:rsidRDefault="00EE4CE7" w:rsidP="00590B4E">
      <w:pPr>
        <w:pStyle w:val="PODNASLOVI"/>
        <w:ind w:left="284" w:hanging="284"/>
      </w:pPr>
      <w:bookmarkStart w:id="8" w:name="_Toc302649292"/>
      <w:bookmarkStart w:id="9" w:name="_Toc135390223"/>
      <w:r w:rsidRPr="00905563">
        <w:t>PRAVNA PODLAGA JAVNEGA NAROČILA</w:t>
      </w:r>
      <w:bookmarkEnd w:id="8"/>
      <w:bookmarkEnd w:id="9"/>
    </w:p>
    <w:p w14:paraId="1BE9CA80" w14:textId="77777777" w:rsidR="00905563" w:rsidRPr="00905563" w:rsidRDefault="00905563" w:rsidP="00D37134"/>
    <w:p w14:paraId="730A5EDF" w14:textId="77777777" w:rsidR="008517B0" w:rsidRPr="00905563" w:rsidRDefault="008517B0" w:rsidP="00D37134">
      <w:bookmarkStart w:id="10" w:name="_Toc107977797"/>
      <w:bookmarkStart w:id="11" w:name="_Toc108236772"/>
      <w:bookmarkStart w:id="12" w:name="_Toc108238016"/>
      <w:bookmarkStart w:id="13" w:name="_Toc108238306"/>
      <w:bookmarkStart w:id="14" w:name="_Toc108517305"/>
      <w:bookmarkStart w:id="15" w:name="_Toc108580983"/>
      <w:bookmarkStart w:id="16" w:name="_Toc298417140"/>
      <w:bookmarkStart w:id="17" w:name="_Toc302649296"/>
      <w:r w:rsidRPr="00905563">
        <w:t>Postopek oddaje javnega naročila se izvaja na podlagi veljavnega zakona in podzakonskih aktov, ki urejajo javno naročanje, v skladu z veljavno zakonodajo, ki ureja področje javnih financ ter področje, ki je predmet javnega naročila.</w:t>
      </w:r>
    </w:p>
    <w:p w14:paraId="7B57FCFC" w14:textId="77777777" w:rsidR="009B181F" w:rsidRDefault="009B181F" w:rsidP="00D37134"/>
    <w:p w14:paraId="79913838" w14:textId="1E2A70E4" w:rsidR="00C05E5F" w:rsidRPr="00905563" w:rsidRDefault="00C05E5F" w:rsidP="00590B4E">
      <w:pPr>
        <w:pStyle w:val="PODNASLOVI"/>
        <w:ind w:left="284" w:hanging="284"/>
      </w:pPr>
      <w:bookmarkStart w:id="18" w:name="_Toc135390224"/>
      <w:bookmarkEnd w:id="10"/>
      <w:bookmarkEnd w:id="11"/>
      <w:bookmarkEnd w:id="12"/>
      <w:bookmarkEnd w:id="13"/>
      <w:bookmarkEnd w:id="14"/>
      <w:bookmarkEnd w:id="15"/>
      <w:bookmarkEnd w:id="16"/>
      <w:bookmarkEnd w:id="17"/>
      <w:r>
        <w:t xml:space="preserve">TEMELJNA PRAVILA </w:t>
      </w:r>
      <w:bookmarkEnd w:id="18"/>
      <w:r w:rsidR="00331B03">
        <w:t>SODELOVANJA</w:t>
      </w:r>
    </w:p>
    <w:p w14:paraId="453D5B34" w14:textId="77777777" w:rsidR="00A32448" w:rsidRDefault="00A32448" w:rsidP="00D37134"/>
    <w:p w14:paraId="5DE0A890" w14:textId="77777777" w:rsidR="008517B0" w:rsidRPr="003B7935" w:rsidRDefault="008517B0" w:rsidP="00B7591A">
      <w:pPr>
        <w:numPr>
          <w:ilvl w:val="1"/>
          <w:numId w:val="17"/>
        </w:numPr>
        <w:ind w:hanging="855"/>
        <w:rPr>
          <w:b/>
        </w:rPr>
      </w:pPr>
      <w:r w:rsidRPr="003B7935">
        <w:rPr>
          <w:b/>
        </w:rPr>
        <w:t xml:space="preserve">Ogled </w:t>
      </w:r>
    </w:p>
    <w:p w14:paraId="0EAF91E1" w14:textId="77777777" w:rsidR="008517B0" w:rsidRPr="00FE4D2F" w:rsidRDefault="008517B0" w:rsidP="00D37134">
      <w:pPr>
        <w:rPr>
          <w:color w:val="EE0000"/>
        </w:rPr>
      </w:pPr>
    </w:p>
    <w:p w14:paraId="7B360A57" w14:textId="13423152" w:rsidR="008517B0" w:rsidRDefault="006079F9" w:rsidP="00D37134">
      <w:pPr>
        <w:rPr>
          <w:color w:val="000000" w:themeColor="text1"/>
        </w:rPr>
      </w:pPr>
      <w:r w:rsidRPr="006079F9">
        <w:rPr>
          <w:bCs/>
          <w:color w:val="000000" w:themeColor="text1"/>
        </w:rPr>
        <w:t>Ogled</w:t>
      </w:r>
      <w:r w:rsidRPr="00183014">
        <w:rPr>
          <w:b/>
          <w:color w:val="000000" w:themeColor="text1"/>
        </w:rPr>
        <w:t xml:space="preserve"> </w:t>
      </w:r>
      <w:r w:rsidRPr="00183014">
        <w:rPr>
          <w:color w:val="000000" w:themeColor="text1"/>
        </w:rPr>
        <w:t>vseh obstoječih prostorov, ki so predmet rekonstrukcije in predvidenih posegov</w:t>
      </w:r>
      <w:r w:rsidRPr="00183014">
        <w:rPr>
          <w:b/>
          <w:color w:val="000000" w:themeColor="text1"/>
        </w:rPr>
        <w:t xml:space="preserve"> </w:t>
      </w:r>
      <w:r w:rsidRPr="00183014">
        <w:rPr>
          <w:color w:val="000000" w:themeColor="text1"/>
        </w:rPr>
        <w:t xml:space="preserve">za namestitev </w:t>
      </w:r>
      <w:r w:rsidRPr="006079F9">
        <w:rPr>
          <w:color w:val="000000" w:themeColor="text1"/>
        </w:rPr>
        <w:t xml:space="preserve">opreme in navezav na infrastrukturo bolnišnice </w:t>
      </w:r>
      <w:r w:rsidRPr="00183014">
        <w:rPr>
          <w:color w:val="000000" w:themeColor="text1"/>
        </w:rPr>
        <w:t xml:space="preserve">je za ponudnike priporočljiv, vendar ni obvezen. Ogledi se bodo izvajali v terminu, ki ga posamezni ponudnik dogovori z naročnikom. Ponudnik mora interes za ogled predhodno </w:t>
      </w:r>
      <w:r w:rsidRPr="00183014">
        <w:rPr>
          <w:b/>
          <w:color w:val="000000" w:themeColor="text1"/>
        </w:rPr>
        <w:t xml:space="preserve">najaviti najkasneje </w:t>
      </w:r>
      <w:r w:rsidR="003A3ECE">
        <w:rPr>
          <w:b/>
          <w:color w:val="000000" w:themeColor="text1"/>
        </w:rPr>
        <w:t>do 15.10.2026 do 13,00 ure</w:t>
      </w:r>
      <w:r w:rsidRPr="00183014">
        <w:rPr>
          <w:color w:val="000000" w:themeColor="text1"/>
        </w:rPr>
        <w:t>, na elektronski naslov</w:t>
      </w:r>
      <w:r w:rsidRPr="00183014">
        <w:t xml:space="preserve">: </w:t>
      </w:r>
      <w:hyperlink r:id="rId11" w:history="1">
        <w:r w:rsidRPr="00183014">
          <w:rPr>
            <w:rStyle w:val="Hiperpovezava"/>
            <w:bCs/>
          </w:rPr>
          <w:t>sjn@sbng.si</w:t>
        </w:r>
      </w:hyperlink>
      <w:r w:rsidRPr="00183014">
        <w:t xml:space="preserve">. </w:t>
      </w:r>
      <w:r w:rsidRPr="00183014">
        <w:rPr>
          <w:color w:val="000000" w:themeColor="text1"/>
        </w:rPr>
        <w:t xml:space="preserve">Naročnik svetuje ponudnikom, da se najavijo na ogled čim prej, saj zaradi ogledov ni dolžan podaljševati roka za postavljanje vprašanj ali roka za oddajo ponudb. </w:t>
      </w:r>
      <w:r w:rsidRPr="008323E2">
        <w:rPr>
          <w:color w:val="000000" w:themeColor="text1"/>
          <w:u w:val="single"/>
        </w:rPr>
        <w:t>Ponudnik, ki se ogleda ne udeleži, se v izvedbeni fazi ne bo mogel sklicevati na morebitne okoliščine, ki mu niso bile znane, pa bi mu lahko bile znane, če bi se ogleda udeležil, skladno s čimer je odsotnost udeležbe na ogledu na izključno tveganje ponudnika.</w:t>
      </w:r>
    </w:p>
    <w:p w14:paraId="60CF6C90" w14:textId="77777777" w:rsidR="006079F9" w:rsidRPr="009B181F" w:rsidRDefault="006079F9" w:rsidP="00D37134"/>
    <w:p w14:paraId="6337ABA8" w14:textId="77777777" w:rsidR="008517B0" w:rsidRPr="003B7935" w:rsidRDefault="008517B0" w:rsidP="00B7591A">
      <w:pPr>
        <w:numPr>
          <w:ilvl w:val="1"/>
          <w:numId w:val="17"/>
        </w:numPr>
        <w:ind w:hanging="855"/>
        <w:rPr>
          <w:b/>
        </w:rPr>
      </w:pPr>
      <w:r w:rsidRPr="003B7935">
        <w:rPr>
          <w:b/>
        </w:rPr>
        <w:t>Obvestila in pojasnila v zvezi z dokumentacijo</w:t>
      </w:r>
    </w:p>
    <w:p w14:paraId="69C13634" w14:textId="77777777" w:rsidR="008517B0" w:rsidRPr="00905563" w:rsidRDefault="008517B0" w:rsidP="00D37134"/>
    <w:p w14:paraId="3449517E" w14:textId="77777777" w:rsidR="008517B0" w:rsidRPr="008B05B9" w:rsidRDefault="008517B0" w:rsidP="00D37134">
      <w:bookmarkStart w:id="19" w:name="_Toc298417139"/>
      <w:bookmarkStart w:id="20" w:name="_Toc302649297"/>
      <w:bookmarkStart w:id="21" w:name="_Toc401234743"/>
      <w:bookmarkStart w:id="22" w:name="_Toc402938140"/>
      <w:bookmarkStart w:id="23" w:name="_Toc402956096"/>
      <w:r w:rsidRPr="008B05B9">
        <w:t>Komunikacija s ponudniki o vprašanjih v zvezi z vsebino naročila in v zvezi s pripravo ponudbe poteka izključno preko portala javnih naročil.</w:t>
      </w:r>
    </w:p>
    <w:p w14:paraId="7BC81820" w14:textId="77777777" w:rsidR="00564609" w:rsidRDefault="00564609" w:rsidP="00D37134"/>
    <w:p w14:paraId="65985958" w14:textId="2A3849D6" w:rsidR="00303171" w:rsidRDefault="008517B0" w:rsidP="00303171">
      <w:r w:rsidRPr="00663DB3">
        <w:t xml:space="preserve">Naročnik </w:t>
      </w:r>
      <w:r w:rsidRPr="00AE6582">
        <w:t xml:space="preserve">bo odgovoril na vsa vprašanja ponudnikov, ki jih bo </w:t>
      </w:r>
      <w:r w:rsidR="00DC2E0E">
        <w:t xml:space="preserve">pravočasno </w:t>
      </w:r>
      <w:r w:rsidRPr="00AE6582">
        <w:t xml:space="preserve">prejel preko </w:t>
      </w:r>
      <w:r w:rsidR="00D64DA3">
        <w:t>p</w:t>
      </w:r>
      <w:r w:rsidRPr="00AE6582">
        <w:t>ortala javnih naročil</w:t>
      </w:r>
      <w:r w:rsidR="00D64DA3">
        <w:t>.</w:t>
      </w:r>
    </w:p>
    <w:p w14:paraId="2F942A4D" w14:textId="77777777" w:rsidR="00D91F0A" w:rsidRDefault="00D91F0A" w:rsidP="00D37134"/>
    <w:p w14:paraId="39E9FB57" w14:textId="77777777" w:rsidR="008517B0" w:rsidRPr="003B7935" w:rsidRDefault="008517B0" w:rsidP="00B7591A">
      <w:pPr>
        <w:numPr>
          <w:ilvl w:val="1"/>
          <w:numId w:val="17"/>
        </w:numPr>
        <w:ind w:hanging="855"/>
        <w:rPr>
          <w:b/>
        </w:rPr>
      </w:pPr>
      <w:bookmarkStart w:id="24" w:name="_Toc405979763"/>
      <w:bookmarkStart w:id="25" w:name="_Toc406653981"/>
      <w:bookmarkStart w:id="26" w:name="_Toc426552503"/>
      <w:bookmarkStart w:id="27" w:name="_Toc442170007"/>
      <w:bookmarkStart w:id="28" w:name="_Toc446451021"/>
      <w:bookmarkEnd w:id="19"/>
      <w:bookmarkEnd w:id="20"/>
      <w:r w:rsidRPr="003B7935">
        <w:rPr>
          <w:b/>
        </w:rPr>
        <w:t>Spremembe in dopolnitve dokumentacije</w:t>
      </w:r>
      <w:bookmarkEnd w:id="21"/>
      <w:bookmarkEnd w:id="22"/>
      <w:bookmarkEnd w:id="23"/>
      <w:bookmarkEnd w:id="24"/>
      <w:bookmarkEnd w:id="25"/>
      <w:bookmarkEnd w:id="26"/>
      <w:bookmarkEnd w:id="27"/>
      <w:bookmarkEnd w:id="28"/>
      <w:r w:rsidRPr="003B7935">
        <w:rPr>
          <w:b/>
        </w:rPr>
        <w:t xml:space="preserve"> </w:t>
      </w:r>
    </w:p>
    <w:p w14:paraId="605C1C55" w14:textId="77777777" w:rsidR="008517B0" w:rsidRPr="00905563" w:rsidRDefault="008517B0" w:rsidP="00D37134"/>
    <w:p w14:paraId="48B7E004" w14:textId="756A05EA" w:rsidR="008517B0" w:rsidRDefault="008517B0" w:rsidP="00D37134">
      <w:r w:rsidRPr="00905563">
        <w:t xml:space="preserve">Naročnik lahko spremeni ali dopolni </w:t>
      </w:r>
      <w:r w:rsidR="00D64DA3">
        <w:t xml:space="preserve">razpisno </w:t>
      </w:r>
      <w:r w:rsidRPr="00905563">
        <w:t>dokumentacijo.</w:t>
      </w:r>
    </w:p>
    <w:p w14:paraId="5119CBF3" w14:textId="77777777" w:rsidR="003C065F" w:rsidRDefault="003C065F" w:rsidP="00D37134"/>
    <w:p w14:paraId="65B20297" w14:textId="3C7DC7CC" w:rsidR="008517B0" w:rsidRDefault="008517B0" w:rsidP="00D37134">
      <w:r w:rsidRPr="00905563">
        <w:lastRenderedPageBreak/>
        <w:t xml:space="preserve">Naročnik bo, če bo ocenil, da </w:t>
      </w:r>
      <w:r>
        <w:t>ponudnik</w:t>
      </w:r>
      <w:r w:rsidR="00DC2E0E">
        <w:t>i</w:t>
      </w:r>
      <w:r w:rsidRPr="00905563">
        <w:t xml:space="preserve"> v razpisanem roku ne bo</w:t>
      </w:r>
      <w:r w:rsidR="00DC2E0E">
        <w:t>do</w:t>
      </w:r>
      <w:r w:rsidRPr="00905563">
        <w:t xml:space="preserve"> uspel</w:t>
      </w:r>
      <w:r w:rsidR="00DC2E0E">
        <w:t>i pripraviti popolne</w:t>
      </w:r>
      <w:r w:rsidRPr="00905563">
        <w:t xml:space="preserve"> ponudbe, rok za oddajo ponudb ustrezno podaljšal, pravice naročnika in </w:t>
      </w:r>
      <w:r>
        <w:t>ponudnik</w:t>
      </w:r>
      <w:r w:rsidRPr="00905563">
        <w:t>a pa bodo v takem primeru vezane na novi rok.</w:t>
      </w:r>
    </w:p>
    <w:p w14:paraId="791A4879" w14:textId="77777777" w:rsidR="003C065F" w:rsidRDefault="003C065F" w:rsidP="00D37134"/>
    <w:p w14:paraId="397F7497" w14:textId="5F328DBD" w:rsidR="002C221F" w:rsidRPr="00905563" w:rsidRDefault="008517B0" w:rsidP="00D37134">
      <w:r w:rsidRPr="00905563">
        <w:t>Spremembe in dopolnitve dokumentacije</w:t>
      </w:r>
      <w:r w:rsidR="00D64DA3">
        <w:t>, ter odgovori na vprašanja</w:t>
      </w:r>
      <w:r w:rsidRPr="00905563">
        <w:t xml:space="preserve"> so sestavni del dokumentacije.</w:t>
      </w:r>
    </w:p>
    <w:p w14:paraId="5A49C859" w14:textId="77777777" w:rsidR="00EC0F23" w:rsidRDefault="00EC0F23" w:rsidP="00D37134"/>
    <w:p w14:paraId="5B97ED99" w14:textId="77777777" w:rsidR="00905563" w:rsidRPr="00905563" w:rsidRDefault="009D7CDE" w:rsidP="00590B4E">
      <w:pPr>
        <w:pStyle w:val="PODNASLOVI"/>
        <w:ind w:left="284" w:hanging="284"/>
      </w:pPr>
      <w:bookmarkStart w:id="29" w:name="_Toc135390225"/>
      <w:r>
        <w:t>UGOTAVLJANJE SPOSOBNOSTI</w:t>
      </w:r>
      <w:bookmarkEnd w:id="29"/>
    </w:p>
    <w:p w14:paraId="6E82FCAB" w14:textId="77777777" w:rsidR="00905563" w:rsidRDefault="00905563" w:rsidP="00D37134"/>
    <w:p w14:paraId="68CE62A9" w14:textId="273AA4D6" w:rsidR="00C56CE7" w:rsidRPr="0074697A" w:rsidRDefault="00C56CE7" w:rsidP="00C56CE7">
      <w:r w:rsidRPr="0074697A">
        <w:t xml:space="preserve">»Ponudnik« pomeni gospodarski subjekt, ki je predložil ponudbo. »Gospodarski subjekt« pomeni katero koli fizično ali pravno osebo ali skupino teh oseb. </w:t>
      </w:r>
    </w:p>
    <w:p w14:paraId="6DE9980F" w14:textId="77777777" w:rsidR="00C56CE7" w:rsidRPr="0074697A" w:rsidRDefault="00C56CE7" w:rsidP="00D37134"/>
    <w:p w14:paraId="32241027" w14:textId="45231501" w:rsidR="00F07EE9" w:rsidRPr="0074697A" w:rsidRDefault="00E51A13" w:rsidP="00D37134">
      <w:r w:rsidRPr="0074697A">
        <w:t xml:space="preserve">Za ugotavljanje sposobnosti mora ponudnik izpolnjevati </w:t>
      </w:r>
      <w:r w:rsidR="00F07EE9" w:rsidRPr="0074697A">
        <w:t>vse v tej točki navedene pogoje.</w:t>
      </w:r>
    </w:p>
    <w:p w14:paraId="2C8C6E87" w14:textId="77777777" w:rsidR="00F07EE9" w:rsidRPr="0074697A" w:rsidRDefault="00F07EE9" w:rsidP="00D37134"/>
    <w:p w14:paraId="2278FA06" w14:textId="4C1A66A1" w:rsidR="00F07EE9" w:rsidRPr="0074697A" w:rsidRDefault="00F07EE9" w:rsidP="00D37134">
      <w:r w:rsidRPr="0074697A">
        <w:t xml:space="preserve">Ob predložitvi ponudbe bo naročnik namesto potrdil, ki jih izdajajo javni organi ali tretje osebe, v skladu </w:t>
      </w:r>
      <w:r w:rsidR="00CD643E" w:rsidRPr="0074697A">
        <w:t>z</w:t>
      </w:r>
      <w:r w:rsidRPr="0074697A">
        <w:t xml:space="preserve"> 79. členom ZJN-3, sprejel ESPD, ki vključuje posodobljeno lastno izjavo, kot predhodni dokaz v zvezi s to</w:t>
      </w:r>
      <w:r w:rsidR="00B86055" w:rsidRPr="0074697A">
        <w:t>čkami 8.1.-</w:t>
      </w:r>
      <w:r w:rsidR="0033453D" w:rsidRPr="0074697A">
        <w:t xml:space="preserve"> </w:t>
      </w:r>
      <w:r w:rsidR="00B86055" w:rsidRPr="0074697A">
        <w:t>8.3</w:t>
      </w:r>
      <w:r w:rsidRPr="0074697A">
        <w:t>. teh navodil. Naročnik bo lahko kadarkoli med postopkom ponudnike pozval, da predložijo vsa dokazila ali del doka</w:t>
      </w:r>
      <w:r w:rsidR="0010791C" w:rsidRPr="0074697A">
        <w:t xml:space="preserve">zil v zvezi z navedbami v ESPD. </w:t>
      </w:r>
      <w:r w:rsidRPr="0074697A">
        <w:t>Gospodarski subjekt mora v obrazcu ESPD navesti vse informacije, na podlagi katerih bo naročn</w:t>
      </w:r>
      <w:r w:rsidR="000A662B" w:rsidRPr="0074697A">
        <w:t>ik potrdil</w:t>
      </w:r>
      <w:r w:rsidRPr="0074697A">
        <w:t xml:space="preserve"> ali </w:t>
      </w:r>
      <w:r w:rsidR="000A662B" w:rsidRPr="0074697A">
        <w:t xml:space="preserve">pridobil </w:t>
      </w:r>
      <w:r w:rsidRPr="0074697A">
        <w:t>druge informacije v nacionalni bazi podatkov, ter v predmetnem obrazcu podati soglasje, da dokazila pridobi naročnik.</w:t>
      </w:r>
    </w:p>
    <w:p w14:paraId="161C8EE0" w14:textId="77777777" w:rsidR="00F07EE9" w:rsidRPr="0074697A" w:rsidRDefault="00F07EE9" w:rsidP="00D37134"/>
    <w:p w14:paraId="60A1E0EB" w14:textId="5D481260" w:rsidR="00F07EE9" w:rsidRPr="0074697A" w:rsidRDefault="00F07EE9" w:rsidP="00D37134">
      <w:r w:rsidRPr="0074697A">
        <w:t>Naročnik bo pred oddajo javnega naročila od ponudnikov zahteval, da predložijo najnovejša dokazila (potrdila, izjave)</w:t>
      </w:r>
      <w:r w:rsidR="000A662B" w:rsidRPr="0074697A">
        <w:t>,</w:t>
      </w:r>
      <w:r w:rsidRPr="0074697A">
        <w:t xml:space="preserve"> kot dokaz neobstoja razlogov za izključitev iz točke </w:t>
      </w:r>
      <w:r w:rsidR="00C146CE">
        <w:t>7</w:t>
      </w:r>
      <w:r w:rsidRPr="0074697A">
        <w:t xml:space="preserve">.1. teh navodil ponudnikom in kot dokaz izpolnjevanja pogojev za sodelovanje </w:t>
      </w:r>
      <w:r w:rsidR="00B86055" w:rsidRPr="0074697A">
        <w:t xml:space="preserve">iz točk </w:t>
      </w:r>
      <w:r w:rsidR="00C146CE">
        <w:t>7</w:t>
      </w:r>
      <w:r w:rsidR="00B86055" w:rsidRPr="0074697A">
        <w:t>.2.-</w:t>
      </w:r>
      <w:r w:rsidR="0033453D" w:rsidRPr="0074697A">
        <w:t xml:space="preserve"> </w:t>
      </w:r>
      <w:r w:rsidR="00C146CE">
        <w:t>7</w:t>
      </w:r>
      <w:r w:rsidR="00B86055" w:rsidRPr="0074697A">
        <w:t>.3</w:t>
      </w:r>
      <w:r w:rsidRPr="0074697A">
        <w:t xml:space="preserve">. teh navodil ponudnikom. </w:t>
      </w:r>
    </w:p>
    <w:p w14:paraId="3D3E8464" w14:textId="157C765B" w:rsidR="00F07EE9" w:rsidRPr="0074697A" w:rsidRDefault="00F07EE9" w:rsidP="00D37134"/>
    <w:p w14:paraId="30D7C018" w14:textId="77777777" w:rsidR="00C56CE7" w:rsidRPr="00F07EE9" w:rsidRDefault="00C56CE7" w:rsidP="00C56CE7">
      <w:r w:rsidRPr="0074697A">
        <w:t>Za navedbe, ki jih ni možno ali jih naročnik ne uspe preveriti v uradnih evidencah državnih organov ali organov lokalnih skupnosti, si naročnik pridržuje pravico, da zahteva dodatne informacije ali (stvarna) dokazila o izpolnjevanju pogojev ali izjave podane pred pravosodnim ali upravnim organom, notarjem ali pristojnim organom poklicnih ali gospodarskih subjektov v državi, kjer ima gospodarski subjekt svoj sedež in po potrebi zahteva pooblastilo za pridobitev določenih podatkov.</w:t>
      </w:r>
    </w:p>
    <w:p w14:paraId="62D54C6F" w14:textId="77777777" w:rsidR="00C56CE7" w:rsidRPr="00F07EE9" w:rsidRDefault="00C56CE7" w:rsidP="00D37134"/>
    <w:p w14:paraId="2269D52F" w14:textId="16D5AC4C" w:rsidR="00F07EE9" w:rsidRPr="00F07EE9" w:rsidRDefault="00F07EE9" w:rsidP="00D37134">
      <w:r w:rsidRPr="00F07EE9">
        <w:t>Gospodarski subjekt lahko dokazila o neobstoju iz</w:t>
      </w:r>
      <w:r>
        <w:t xml:space="preserve">ključitvenih razlogov iz točke </w:t>
      </w:r>
      <w:r w:rsidR="00C146CE">
        <w:t>7</w:t>
      </w:r>
      <w:r w:rsidRPr="00F07EE9">
        <w:t>.1</w:t>
      </w:r>
      <w:r>
        <w:t>.</w:t>
      </w:r>
      <w:r w:rsidRPr="00F07EE9">
        <w:t xml:space="preserve"> teh navodil in dokazila o izpolnjevanj</w:t>
      </w:r>
      <w:r>
        <w:t xml:space="preserve">u pogojev za sodelovanje </w:t>
      </w:r>
      <w:r w:rsidR="00B86055">
        <w:t xml:space="preserve">iz točk </w:t>
      </w:r>
      <w:r w:rsidR="00C146CE">
        <w:t>7</w:t>
      </w:r>
      <w:r w:rsidR="00B86055">
        <w:t>.2.-</w:t>
      </w:r>
      <w:r w:rsidR="0033453D">
        <w:t xml:space="preserve"> </w:t>
      </w:r>
      <w:r w:rsidR="00C146CE">
        <w:t>7</w:t>
      </w:r>
      <w:r w:rsidR="00B86055">
        <w:t>.3</w:t>
      </w:r>
      <w:r>
        <w:t xml:space="preserve">. </w:t>
      </w:r>
      <w:r w:rsidRPr="00F07EE9">
        <w:t>teh navodil predloži tudi sam. Naročnik si pridržuje pravico do preveritve verodostojnosti predloženih dokazil pri podpisniku le-teh.</w:t>
      </w:r>
    </w:p>
    <w:p w14:paraId="369717F2" w14:textId="77777777" w:rsidR="00C56CE7" w:rsidRPr="00F07EE9" w:rsidRDefault="00C56CE7" w:rsidP="00D37134"/>
    <w:p w14:paraId="3272D43F" w14:textId="4EC243B1" w:rsidR="00555EE8" w:rsidRDefault="00773F59" w:rsidP="00D37134">
      <w:r w:rsidRPr="0024187A">
        <w:t>V kolikor ponudnik nima sedeža v Republiki Sloveniji in ne more pridobiti in predložiti zahtevanih dokumentov, ker država v kateri ima ponudnik svoj sedež ne izdaja takšnih dokument</w:t>
      </w:r>
      <w:r w:rsidR="0010791C">
        <w:t>ov, jih je mogoče nadomestiti z</w:t>
      </w:r>
      <w:r w:rsidRPr="0024187A">
        <w:t xml:space="preserve"> zapriseženo izjavo, če pa ta v državi</w:t>
      </w:r>
      <w:r w:rsidR="0010791C">
        <w:t>,</w:t>
      </w:r>
      <w:r w:rsidRPr="0024187A">
        <w:t xml:space="preserve"> v kateri ima ponudnik svoj sedež</w:t>
      </w:r>
      <w:r w:rsidR="005A3941">
        <w:t>,</w:t>
      </w:r>
      <w:r w:rsidRPr="0024187A">
        <w:t xml:space="preserve"> ni predvidena, pa z izjavo določene osebe, dano pred pristojnim sodnim ali upravnim organom, notarjem ali pred pristojno poklicno ali trgovinsko organizacijo v matični državi te osebe ali v državi, v kateri ima ponudnik sedež.</w:t>
      </w:r>
      <w:r w:rsidR="00555EE8" w:rsidRPr="00555EE8">
        <w:t xml:space="preserve"> </w:t>
      </w:r>
      <w:r w:rsidR="00555EE8" w:rsidRPr="008B05B9">
        <w:t xml:space="preserve">Gospodarski subjekti s sedežem v tuji državi morajo izpolnjevati enake pogoje kot gospodarski subjekti s sedežem v Republiki Sloveniji. </w:t>
      </w:r>
    </w:p>
    <w:p w14:paraId="0FC31012" w14:textId="77777777" w:rsidR="00575672" w:rsidRPr="008B05B9" w:rsidRDefault="00575672" w:rsidP="00D37134"/>
    <w:p w14:paraId="7A45541E" w14:textId="0FBEB981" w:rsidR="00EE4CE7" w:rsidRDefault="00EE4CE7" w:rsidP="00D37134">
      <w:r w:rsidRPr="00EE4CE7">
        <w:t xml:space="preserve">Za skupne ponudbe in ponudbe s podizvajalci je potrebno upoštevati </w:t>
      </w:r>
      <w:r w:rsidRPr="00EE74D5">
        <w:t xml:space="preserve">še točki </w:t>
      </w:r>
      <w:r w:rsidR="002A1C92">
        <w:t>9</w:t>
      </w:r>
      <w:r w:rsidR="00EE74D5" w:rsidRPr="00EE74D5">
        <w:t>.3.1.</w:t>
      </w:r>
      <w:r w:rsidRPr="00EE74D5">
        <w:t xml:space="preserve"> (Skupna ponudba) in </w:t>
      </w:r>
      <w:r w:rsidR="002A1C92">
        <w:t>9</w:t>
      </w:r>
      <w:r w:rsidR="00DF1298" w:rsidRPr="00EE74D5">
        <w:t>.</w:t>
      </w:r>
      <w:r w:rsidR="00EE74D5" w:rsidRPr="00EE74D5">
        <w:t>3.2.</w:t>
      </w:r>
      <w:r w:rsidRPr="00EE74D5">
        <w:t xml:space="preserve"> (Ponudba s podizvajalci) teh navodil.</w:t>
      </w:r>
    </w:p>
    <w:p w14:paraId="0F2801F1" w14:textId="77777777" w:rsidR="00575672" w:rsidRPr="00EE4CE7" w:rsidRDefault="00575672" w:rsidP="00D37134"/>
    <w:p w14:paraId="50B8FDEE" w14:textId="77777777" w:rsidR="00903326" w:rsidRDefault="00903326" w:rsidP="00D37134"/>
    <w:p w14:paraId="63F27730" w14:textId="77777777" w:rsidR="008F592D" w:rsidRPr="008F592D" w:rsidRDefault="008F592D">
      <w:pPr>
        <w:pStyle w:val="PODNASLOVI"/>
        <w:numPr>
          <w:ilvl w:val="1"/>
          <w:numId w:val="7"/>
        </w:numPr>
        <w:ind w:left="0" w:hanging="284"/>
        <w:rPr>
          <w:vanish/>
        </w:rPr>
      </w:pPr>
      <w:bookmarkStart w:id="30" w:name="_Toc455563489"/>
      <w:bookmarkStart w:id="31" w:name="_Toc475381089"/>
      <w:bookmarkStart w:id="32" w:name="_Toc475432691"/>
      <w:bookmarkStart w:id="33" w:name="_Toc476724426"/>
      <w:bookmarkStart w:id="34" w:name="_Toc520447165"/>
      <w:bookmarkStart w:id="35" w:name="_Toc520447196"/>
      <w:bookmarkStart w:id="36" w:name="_Toc528152034"/>
      <w:bookmarkStart w:id="37" w:name="_Toc528152064"/>
      <w:bookmarkStart w:id="38" w:name="_Toc134817191"/>
      <w:bookmarkStart w:id="39" w:name="_Toc134817381"/>
      <w:bookmarkStart w:id="40" w:name="_Toc134817825"/>
      <w:bookmarkStart w:id="41" w:name="_Toc134818320"/>
      <w:bookmarkStart w:id="42" w:name="_Toc135390193"/>
      <w:bookmarkStart w:id="43" w:name="_Toc135390226"/>
      <w:bookmarkStart w:id="44" w:name="_Toc454910628"/>
      <w:bookmarkStart w:id="45" w:name="_Toc454913964"/>
      <w:bookmarkStart w:id="46" w:name="_Toc454914847"/>
      <w:bookmarkStart w:id="47" w:name="_Toc455136027"/>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67D36392" w14:textId="77777777" w:rsidR="00360425" w:rsidRPr="001B3927" w:rsidRDefault="003B7935" w:rsidP="00B7591A">
      <w:pPr>
        <w:pStyle w:val="PODNASLOVI"/>
        <w:numPr>
          <w:ilvl w:val="1"/>
          <w:numId w:val="17"/>
        </w:numPr>
        <w:ind w:hanging="855"/>
        <w:rPr>
          <w:vanish/>
        </w:rPr>
      </w:pPr>
      <w:bookmarkStart w:id="48" w:name="_Toc455563490"/>
      <w:bookmarkStart w:id="49" w:name="_Toc475381090"/>
      <w:bookmarkStart w:id="50" w:name="_Toc476724427"/>
      <w:bookmarkStart w:id="51" w:name="_Toc520447197"/>
      <w:bookmarkStart w:id="52" w:name="_Toc135390227"/>
      <w:r>
        <w:t>Razlogi za izključitev</w:t>
      </w:r>
      <w:bookmarkStart w:id="53" w:name="_Toc106511264"/>
      <w:bookmarkStart w:id="54" w:name="_Toc107977767"/>
      <w:bookmarkStart w:id="55" w:name="_Toc108236751"/>
      <w:bookmarkStart w:id="56" w:name="_Toc108237995"/>
      <w:bookmarkStart w:id="57" w:name="_Toc108238285"/>
      <w:bookmarkStart w:id="58" w:name="_Toc108517284"/>
      <w:bookmarkStart w:id="59" w:name="_Toc108580962"/>
      <w:bookmarkStart w:id="60" w:name="_Toc130104578"/>
      <w:bookmarkStart w:id="61" w:name="_Toc298417130"/>
      <w:bookmarkEnd w:id="44"/>
      <w:bookmarkEnd w:id="45"/>
      <w:bookmarkEnd w:id="46"/>
      <w:bookmarkEnd w:id="47"/>
      <w:bookmarkEnd w:id="48"/>
      <w:bookmarkEnd w:id="49"/>
      <w:bookmarkEnd w:id="50"/>
      <w:bookmarkEnd w:id="51"/>
      <w:bookmarkEnd w:id="52"/>
    </w:p>
    <w:p w14:paraId="339FD0E6" w14:textId="77777777" w:rsidR="008F592D" w:rsidRDefault="008F592D" w:rsidP="00B7591A">
      <w:pPr>
        <w:numPr>
          <w:ilvl w:val="2"/>
          <w:numId w:val="17"/>
        </w:numPr>
        <w:ind w:left="709"/>
      </w:pPr>
    </w:p>
    <w:p w14:paraId="151DE0DF" w14:textId="77777777" w:rsidR="008F592D" w:rsidRDefault="008F592D" w:rsidP="008F592D">
      <w:pPr>
        <w:ind w:left="709"/>
      </w:pPr>
    </w:p>
    <w:p w14:paraId="36489245" w14:textId="239F29BC" w:rsidR="007921AE" w:rsidRDefault="00D97CCC" w:rsidP="00B7591A">
      <w:pPr>
        <w:pStyle w:val="Odstavekseznama"/>
        <w:numPr>
          <w:ilvl w:val="2"/>
          <w:numId w:val="32"/>
        </w:numPr>
      </w:pPr>
      <w:r>
        <w:t xml:space="preserve">Gospodarskemu subjektu ali osebi, ki je </w:t>
      </w:r>
      <w:r w:rsidRPr="00A6578A">
        <w:rPr>
          <w:u w:val="single"/>
        </w:rPr>
        <w:t>članica upravnega, vodstvenega ali nadzornega organa</w:t>
      </w:r>
      <w:r>
        <w:t xml:space="preserve"> tega gospodarskega subjekta ali ki ima pooblastila za njegovo zastopanje ali odločanje ali nadzor v njem, ni bila izrečena pravnomočna sodba, ki ima elemente kaznivih dejanj iz prvega odstavka 75. člena ZJN-3</w:t>
      </w:r>
      <w:r w:rsidR="00556E33">
        <w:t>, ali za primerljiva kazniva dejanja, ki so jih izrekla tuja sodišča.</w:t>
      </w:r>
    </w:p>
    <w:p w14:paraId="192030F1" w14:textId="77777777" w:rsidR="00D97CCC" w:rsidRDefault="00D97CCC" w:rsidP="00D37134"/>
    <w:p w14:paraId="03025928" w14:textId="77777777" w:rsidR="00D97CCC" w:rsidRPr="00D97CCC" w:rsidRDefault="00D97CCC" w:rsidP="009B181F">
      <w:pPr>
        <w:ind w:left="709"/>
      </w:pPr>
      <w:r w:rsidRPr="00D97CCC">
        <w:t>V kolikor je gospodarski subjekt v položaju iz zgornjega odstavka, lahko naročniku v skladu z devetim odstavkom 75. člena ZJN-3 predloži dokaze, da je sprejel zadostne ukrepe, s katerimi lahko dokaže svojo zanesljivost kljub obstoju razlogov za izključitev.</w:t>
      </w:r>
    </w:p>
    <w:p w14:paraId="0C231193" w14:textId="77777777" w:rsidR="0010791C" w:rsidRDefault="0010791C" w:rsidP="00D37134">
      <w:pPr>
        <w:rPr>
          <w:rFonts w:eastAsia="Arial Unicode MS"/>
        </w:rPr>
      </w:pPr>
    </w:p>
    <w:p w14:paraId="3865F72B" w14:textId="77777777" w:rsidR="002C50D5" w:rsidRPr="0051597A" w:rsidRDefault="0051597A" w:rsidP="009B181F">
      <w:pPr>
        <w:ind w:firstLine="709"/>
        <w:rPr>
          <w:rFonts w:eastAsia="Arial Unicode MS"/>
          <w:b/>
        </w:rPr>
      </w:pPr>
      <w:r>
        <w:rPr>
          <w:rFonts w:eastAsia="Arial Unicode MS"/>
          <w:b/>
        </w:rPr>
        <w:t>DOKAZILO</w:t>
      </w:r>
      <w:r w:rsidR="002C50D5" w:rsidRPr="0051597A">
        <w:rPr>
          <w:rFonts w:eastAsia="Arial Unicode MS"/>
          <w:b/>
        </w:rPr>
        <w:t>:</w:t>
      </w:r>
    </w:p>
    <w:p w14:paraId="6FCA8D27" w14:textId="77777777" w:rsidR="00556E33" w:rsidRDefault="00556E33" w:rsidP="00556E33">
      <w:pPr>
        <w:ind w:left="709"/>
      </w:pPr>
    </w:p>
    <w:p w14:paraId="5BE8E4D1" w14:textId="5F328F9D" w:rsidR="00556E33" w:rsidRPr="00F07EE9" w:rsidRDefault="00556E33" w:rsidP="00556E33">
      <w:pPr>
        <w:ind w:left="709"/>
      </w:pPr>
      <w:r w:rsidRPr="00862599">
        <w:t>Izpolnjen obrazec</w:t>
      </w:r>
      <w:r w:rsidRPr="00862599">
        <w:rPr>
          <w:b/>
        </w:rPr>
        <w:t xml:space="preserve"> »ESPD«</w:t>
      </w:r>
      <w:r w:rsidRPr="00862599">
        <w:t xml:space="preserve"> (v »Del III: Razlogi za izključitev, Oddelek A: Razlogi, povezani s kazenskimi obsodbami«) za vse gospodarske subjekte v ponudbi.</w:t>
      </w:r>
      <w:r w:rsidR="004C32AB" w:rsidRPr="004C32AB">
        <w:t xml:space="preserve"> </w:t>
      </w:r>
      <w:r w:rsidR="004C32AB">
        <w:t>Vsi člani upravnega, vodstvenega in nadzornega organa posameznega gospodarskega subjekta morajo navesti podatek EMŠO</w:t>
      </w:r>
      <w:r w:rsidRPr="00862599">
        <w:t>. V primeru da gospodarski subjekt uveljavlja popravni mehanizem, skupaj s pritrdilnim odgovorom na vprašanje glede sprejema ukrepov, s katerimi dokazuje svojo zanesljivost ("</w:t>
      </w:r>
      <w:proofErr w:type="spellStart"/>
      <w:r w:rsidRPr="00862599">
        <w:t>samočiščenje</w:t>
      </w:r>
      <w:proofErr w:type="spellEnd"/>
      <w:r w:rsidRPr="00862599">
        <w:t>"), opiše kršitve in ukrepe, s katerimi lahko dokaže svojo zanesljivost kljub obstoju razlogov za izključitev</w:t>
      </w:r>
      <w:r>
        <w:t>.</w:t>
      </w:r>
    </w:p>
    <w:p w14:paraId="109F089C" w14:textId="77777777" w:rsidR="00556E33" w:rsidRDefault="00556E33" w:rsidP="00556E33">
      <w:pPr>
        <w:ind w:left="705"/>
      </w:pPr>
    </w:p>
    <w:p w14:paraId="401A049D" w14:textId="5A2B992A" w:rsidR="00556E33" w:rsidRPr="00045FFC" w:rsidRDefault="00556E33" w:rsidP="00556E33">
      <w:pPr>
        <w:ind w:left="705"/>
        <w:rPr>
          <w:color w:val="FF0000"/>
        </w:rPr>
      </w:pPr>
      <w:r w:rsidRPr="00045FFC">
        <w:t>Izpolnjen obrazec</w:t>
      </w:r>
      <w:r w:rsidRPr="00045FFC">
        <w:rPr>
          <w:b/>
        </w:rPr>
        <w:t xml:space="preserve"> »ESPD«</w:t>
      </w:r>
      <w:r w:rsidRPr="00045FFC">
        <w:t xml:space="preserve"> (v »Del III: Razlogi za izključitev, Oddelek D: Nacionalni razlogi za izključitev«) za izključitveni razlog iz prvega odstavka 75. člena ZJN-3 v zvezi s kršitvijo temeljnih pravic delavcev (196. člen KZ-1). V kolikor je odgovor gospodarskega subjekta v tem delu pritrdilen in uveljavlja popravni mehanizem, kršitve in ukrepe, s katerimi lahko dokaže svojo zanesljivost kljub obstoju navedenega razloga za izključitev, navede </w:t>
      </w:r>
      <w:r w:rsidR="007269D0">
        <w:t>v dodatnem pojasnilu, ki ga priloži k ponudbeni dokumentaciji.</w:t>
      </w:r>
    </w:p>
    <w:p w14:paraId="412FE0DD" w14:textId="77777777" w:rsidR="00556E33" w:rsidRPr="00045FFC" w:rsidRDefault="00556E33" w:rsidP="00556E33">
      <w:pPr>
        <w:ind w:left="705"/>
      </w:pPr>
    </w:p>
    <w:p w14:paraId="64D2525A" w14:textId="77777777" w:rsidR="00556E33" w:rsidRPr="00045FFC" w:rsidRDefault="00556E33" w:rsidP="00556E33">
      <w:pPr>
        <w:ind w:left="705"/>
      </w:pPr>
      <w:r w:rsidRPr="00045FFC">
        <w:t xml:space="preserve">Ponudnik lahko potrdila iz Kazenske evidence priloži tudi že sam v ponudbi. Tako predložena potrdila ne smejo biti starejša od 4 mesecev, šteto od roka za oddajo ponudb. </w:t>
      </w:r>
    </w:p>
    <w:p w14:paraId="32937B2B" w14:textId="77777777" w:rsidR="00F07EE9" w:rsidRPr="00F07EE9" w:rsidRDefault="00F07EE9" w:rsidP="00303171">
      <w:pPr>
        <w:ind w:left="705"/>
      </w:pPr>
    </w:p>
    <w:p w14:paraId="5EE8E6FA" w14:textId="2E3EF154" w:rsidR="00D01756" w:rsidRDefault="00A459CC" w:rsidP="00B7591A">
      <w:pPr>
        <w:numPr>
          <w:ilvl w:val="2"/>
          <w:numId w:val="17"/>
        </w:numPr>
        <w:ind w:left="709"/>
      </w:pPr>
      <w:r w:rsidRPr="00A459CC">
        <w:t>Naročnik mora iz sodelovanja v postopku javnega naročanja izključiti tudi gospodarski subjekt, če pri preverjanju ugotovi, da gospodarski subjekt ne izpolnjuje obveznih dajatev in drugih denarnih nedavčnih obveznosti v skladu z zakonom, ki ureja finančno upravo, ki jih pobira davčni organ v skladu s predpisi države, v kateri ima sedež, ali predpisi države naročnika. Šteje se, da gospodarski subjekt ne izpolnjuje obveznosti iz prejšnjega stavka tudi, če nima predloženih vseh obračunov davčnih odtegljajev za dohodke iz delovnega razmerja za obdobje zadnjih petih let do roka za oddajo ponudbe ali prijave. Gospodarskega subjekta se ne izloči, če gospodarski subjekt do roka za oddajo prijav ali ponudb poravna neplačane zapadle obveznosti, ki znašajo 50 eurov ali več in predloži vse obračune davčnih odtegljajev za dohodke iz delovnega razmerja za obdobje zadnjih pet let do roka za oddajo prijave ali ponudbe.</w:t>
      </w:r>
    </w:p>
    <w:p w14:paraId="2B25FC6F" w14:textId="77777777" w:rsidR="0074697A" w:rsidRDefault="0074697A" w:rsidP="00D37134"/>
    <w:p w14:paraId="0830C5F4" w14:textId="77777777" w:rsidR="002C50D5" w:rsidRPr="0051597A" w:rsidRDefault="002C50D5" w:rsidP="00F06ED3">
      <w:pPr>
        <w:ind w:firstLine="709"/>
        <w:jc w:val="left"/>
        <w:rPr>
          <w:rFonts w:eastAsia="Arial Unicode MS"/>
          <w:b/>
        </w:rPr>
      </w:pPr>
      <w:r w:rsidRPr="0051597A">
        <w:rPr>
          <w:rFonts w:eastAsia="Arial Unicode MS"/>
          <w:b/>
        </w:rPr>
        <w:t>DOKAZILO:</w:t>
      </w:r>
    </w:p>
    <w:p w14:paraId="5226DB2F" w14:textId="3BC7EA90" w:rsidR="004A4C86" w:rsidRPr="0074697A" w:rsidRDefault="004A4C86" w:rsidP="00F06ED3">
      <w:pPr>
        <w:ind w:firstLine="709"/>
        <w:jc w:val="left"/>
      </w:pPr>
      <w:r w:rsidRPr="0074697A">
        <w:t xml:space="preserve">izpolnjen </w:t>
      </w:r>
      <w:r w:rsidRPr="0074697A">
        <w:rPr>
          <w:b/>
        </w:rPr>
        <w:t>obrazec</w:t>
      </w:r>
      <w:r w:rsidRPr="0074697A">
        <w:t xml:space="preserve"> </w:t>
      </w:r>
      <w:r w:rsidRPr="0074697A">
        <w:rPr>
          <w:b/>
        </w:rPr>
        <w:t>»ESPD«</w:t>
      </w:r>
      <w:r w:rsidR="00F06ED3" w:rsidRPr="00F06ED3">
        <w:t xml:space="preserve"> </w:t>
      </w:r>
      <w:r w:rsidR="00F06ED3" w:rsidRPr="00045FFC">
        <w:t>(v »Del III: Razlogi za izključitev, Oddelek D: Nacionalni razlogi</w:t>
      </w:r>
      <w:r w:rsidR="00F06ED3">
        <w:t xml:space="preserve">       </w:t>
      </w:r>
      <w:r w:rsidR="00F06ED3" w:rsidRPr="00045FFC">
        <w:t xml:space="preserve"> </w:t>
      </w:r>
      <w:r w:rsidR="00F06ED3">
        <w:t xml:space="preserve">                            </w:t>
      </w:r>
      <w:r w:rsidR="00F06ED3" w:rsidRPr="00045FFC">
        <w:t xml:space="preserve"> </w:t>
      </w:r>
      <w:r w:rsidR="00F06ED3">
        <w:t xml:space="preserve">            </w:t>
      </w:r>
    </w:p>
    <w:p w14:paraId="27FB0D7B" w14:textId="3C821E3D" w:rsidR="00C56CE7" w:rsidRDefault="00F06ED3" w:rsidP="009B181F">
      <w:pPr>
        <w:ind w:firstLine="709"/>
      </w:pPr>
      <w:r>
        <w:t xml:space="preserve">za </w:t>
      </w:r>
      <w:r w:rsidRPr="00045FFC">
        <w:t>izključitev«</w:t>
      </w:r>
      <w:r w:rsidRPr="0074697A">
        <w:rPr>
          <w:b/>
        </w:rPr>
        <w:t xml:space="preserve"> </w:t>
      </w:r>
      <w:r w:rsidRPr="0074697A">
        <w:t>za vse gospodarske subjekte v ponudbi</w:t>
      </w:r>
      <w:r>
        <w:t>.</w:t>
      </w:r>
      <w:r w:rsidR="000B32EB" w:rsidRPr="000B32EB">
        <w:t xml:space="preserve"> </w:t>
      </w:r>
      <w:r w:rsidR="000B32EB">
        <w:t>Naročnik bo pogoj preveril tudi sam.</w:t>
      </w:r>
    </w:p>
    <w:p w14:paraId="37B38719" w14:textId="77777777" w:rsidR="00905563" w:rsidRPr="00905563" w:rsidRDefault="00905563" w:rsidP="00D37134">
      <w:pPr>
        <w:rPr>
          <w:rFonts w:eastAsia="Arial Unicode MS"/>
        </w:rPr>
      </w:pPr>
    </w:p>
    <w:p w14:paraId="7D528892" w14:textId="413D3882" w:rsidR="00D01756" w:rsidRDefault="00D01756" w:rsidP="00B7591A">
      <w:pPr>
        <w:numPr>
          <w:ilvl w:val="2"/>
          <w:numId w:val="17"/>
        </w:numPr>
        <w:ind w:left="709"/>
      </w:pPr>
      <w:r>
        <w:t>Gospodarski subjekt na dan, ko poteče rok za oddajo ponudb, ne sme biti</w:t>
      </w:r>
      <w:r w:rsidR="00ED5F60" w:rsidRPr="00ED5F60">
        <w:t xml:space="preserve"> izločen iz postopkov oddaje javnih naročil zaradi uvrstitve v evidenco gospodarskih subjektov z izrečenimi stranskimi sankcijami izločitve iz postopkov javnega naročanja</w:t>
      </w:r>
      <w:r w:rsidR="004A4C86">
        <w:t>.</w:t>
      </w:r>
    </w:p>
    <w:p w14:paraId="624E359C" w14:textId="77777777" w:rsidR="00D01756" w:rsidRDefault="00D01756" w:rsidP="00D37134"/>
    <w:p w14:paraId="6D6B8327" w14:textId="77777777" w:rsidR="004A4C86" w:rsidRPr="0051597A" w:rsidRDefault="004A4C86" w:rsidP="009B181F">
      <w:pPr>
        <w:ind w:firstLine="709"/>
        <w:rPr>
          <w:rFonts w:eastAsia="Arial Unicode MS"/>
          <w:b/>
        </w:rPr>
      </w:pPr>
      <w:r w:rsidRPr="0051597A">
        <w:rPr>
          <w:rFonts w:eastAsia="Arial Unicode MS"/>
          <w:b/>
        </w:rPr>
        <w:t>DOKAZILO:</w:t>
      </w:r>
    </w:p>
    <w:p w14:paraId="50935512" w14:textId="78ECF1FA" w:rsidR="004A4C86" w:rsidRDefault="004A4C86" w:rsidP="009B181F">
      <w:pPr>
        <w:ind w:firstLine="709"/>
      </w:pPr>
      <w:r>
        <w:t>i</w:t>
      </w:r>
      <w:r w:rsidRPr="004A4C86">
        <w:t xml:space="preserve">zpolnjen </w:t>
      </w:r>
      <w:r w:rsidRPr="004A4C86">
        <w:rPr>
          <w:b/>
        </w:rPr>
        <w:t>obrazec</w:t>
      </w:r>
      <w:r w:rsidRPr="004A4C86">
        <w:t xml:space="preserve"> </w:t>
      </w:r>
      <w:r w:rsidRPr="004A4C86">
        <w:rPr>
          <w:b/>
        </w:rPr>
        <w:t>»ESPD«</w:t>
      </w:r>
      <w:bookmarkStart w:id="62" w:name="_Hlk194475677"/>
      <w:r w:rsidR="00CE1FF9" w:rsidRPr="00CE1FF9">
        <w:t xml:space="preserve"> </w:t>
      </w:r>
      <w:r w:rsidR="00CE1FF9" w:rsidRPr="00045FFC">
        <w:t xml:space="preserve">(v »Del III: Razlogi za izključitev, Oddelek D: Nacionalni razlogi za </w:t>
      </w:r>
      <w:bookmarkEnd w:id="62"/>
    </w:p>
    <w:p w14:paraId="29C6A322" w14:textId="2A87A404" w:rsidR="00CE1FF9" w:rsidRDefault="00CE1FF9" w:rsidP="009B181F">
      <w:pPr>
        <w:ind w:firstLine="709"/>
      </w:pPr>
      <w:r w:rsidRPr="00045FFC">
        <w:t>izključitev«</w:t>
      </w:r>
      <w:r w:rsidRPr="004A4C86">
        <w:rPr>
          <w:b/>
        </w:rPr>
        <w:t xml:space="preserve"> </w:t>
      </w:r>
      <w:r w:rsidRPr="004A4C86">
        <w:t>za vse gospodarske subjekte v ponudbi</w:t>
      </w:r>
      <w:r>
        <w:t>.</w:t>
      </w:r>
      <w:r w:rsidR="000B32EB" w:rsidRPr="000B32EB">
        <w:t xml:space="preserve"> </w:t>
      </w:r>
      <w:r w:rsidR="000B32EB">
        <w:t>Naročnik bo pogoj preveril tudi sam.</w:t>
      </w:r>
    </w:p>
    <w:p w14:paraId="70FF3135" w14:textId="77777777" w:rsidR="00A6578A" w:rsidRDefault="00A6578A" w:rsidP="009B181F">
      <w:pPr>
        <w:ind w:firstLine="709"/>
      </w:pPr>
    </w:p>
    <w:p w14:paraId="7FF7AF50" w14:textId="77777777" w:rsidR="00A6578A" w:rsidRDefault="00A6578A" w:rsidP="00B7591A">
      <w:pPr>
        <w:numPr>
          <w:ilvl w:val="2"/>
          <w:numId w:val="17"/>
        </w:numPr>
        <w:ind w:left="709"/>
      </w:pPr>
      <w:r w:rsidRPr="00862599">
        <w:t xml:space="preserve">Gospodarskemu subjektu v zadnjih treh letih pred potekom roka za oddajo ponudb pristojni organ Republike Slovenije ali druge države članice ali tretje države pri njem ni ugotovil najmanj dveh kršitev v zvezi s plačilom za delo, delovnim časom, počitki, opravljanjem dela na podlagi pogodb civilnega prava kljub obstoju elementov delovnega razmerja ali v zvezi z zaposlovanjem </w:t>
      </w:r>
      <w:r w:rsidRPr="00862599">
        <w:lastRenderedPageBreak/>
        <w:t>na črno, za kateri mu je bila s pravnomočno odločitvijo ali z več pravnomočnimi odločitvami izrečena globa za prekršek</w:t>
      </w:r>
      <w:r>
        <w:t>.</w:t>
      </w:r>
    </w:p>
    <w:p w14:paraId="5C0D906A" w14:textId="77777777" w:rsidR="00A6578A" w:rsidRDefault="00A6578A" w:rsidP="00A6578A">
      <w:pPr>
        <w:ind w:left="709"/>
      </w:pPr>
    </w:p>
    <w:p w14:paraId="0F6A1232" w14:textId="77777777" w:rsidR="00A6578A" w:rsidRPr="00045FFC" w:rsidRDefault="00A6578A" w:rsidP="00A6578A">
      <w:pPr>
        <w:ind w:left="709"/>
      </w:pPr>
      <w:r w:rsidRPr="00045FFC">
        <w:t>V kolikor je gospodarski subjekt v položaju iz zgornjega odstavka, lahko naročniku v skladu z devetim odstavkom 75. člena ZJN-3 najkasneje do roka za oddajo ponudb predloži dokazila, da je sprejel zadostne ukrepe, s katerimi lahko dokaže svojo zanesljivost kljub obstoju razlogov za izključitev.</w:t>
      </w:r>
    </w:p>
    <w:p w14:paraId="7348B9EA" w14:textId="77777777" w:rsidR="00A6578A" w:rsidRDefault="00A6578A" w:rsidP="00A6578A">
      <w:pPr>
        <w:rPr>
          <w:rFonts w:eastAsia="Arial Unicode MS"/>
        </w:rPr>
      </w:pPr>
    </w:p>
    <w:p w14:paraId="48113739" w14:textId="77777777" w:rsidR="00A6578A" w:rsidRPr="0051597A" w:rsidRDefault="00A6578A" w:rsidP="00A6578A">
      <w:pPr>
        <w:ind w:firstLine="709"/>
        <w:rPr>
          <w:rFonts w:eastAsia="Arial Unicode MS"/>
          <w:b/>
        </w:rPr>
      </w:pPr>
      <w:r w:rsidRPr="0051597A">
        <w:rPr>
          <w:rFonts w:eastAsia="Arial Unicode MS"/>
          <w:b/>
        </w:rPr>
        <w:t>DOKAZILO:</w:t>
      </w:r>
    </w:p>
    <w:p w14:paraId="2A0BB766" w14:textId="7BA24055" w:rsidR="00CE1FF9" w:rsidRPr="004A4C86" w:rsidRDefault="00A6578A" w:rsidP="002F2DD8">
      <w:pPr>
        <w:ind w:left="709"/>
      </w:pPr>
      <w:r w:rsidRPr="00045FFC">
        <w:t>Izpolnjen obrazec</w:t>
      </w:r>
      <w:r w:rsidRPr="00045FFC">
        <w:rPr>
          <w:b/>
        </w:rPr>
        <w:t xml:space="preserve"> »ESPD«</w:t>
      </w:r>
      <w:r w:rsidRPr="00045FFC">
        <w:t xml:space="preserve"> (v »Del III: Razlogi za izključitev, Oddelek D: Nacionalni razlogi za izključitev«)</w:t>
      </w:r>
      <w:r w:rsidRPr="00045FFC">
        <w:rPr>
          <w:b/>
        </w:rPr>
        <w:t xml:space="preserve"> </w:t>
      </w:r>
      <w:r w:rsidRPr="00045FFC">
        <w:t xml:space="preserve">za vse gospodarske subjekte v ponudbi. V kolikor je odgovor gospodarskega subjekta v tem delu pritrdilen in uveljavlja popravni mehanizem, kršitve in ukrepe, s katerimi lahko dokaže svojo zanesljivost kljub obstoju navedenega razloga za izključitev, </w:t>
      </w:r>
      <w:r w:rsidR="00501AA3">
        <w:t>ponudnik priloži k ponudbeni dokumentaciji dodatno pojasnilo</w:t>
      </w:r>
      <w:r w:rsidRPr="00B53396">
        <w:t>.</w:t>
      </w:r>
      <w:r w:rsidR="007F78B4" w:rsidRPr="007F78B4">
        <w:t xml:space="preserve"> </w:t>
      </w:r>
      <w:r w:rsidR="007F78B4">
        <w:t>Naročnik bo pogoj preveril tudi sam.</w:t>
      </w:r>
    </w:p>
    <w:p w14:paraId="4EFF1BB9" w14:textId="307C41CC" w:rsidR="00C56CE7" w:rsidRDefault="00C56CE7" w:rsidP="009B181F">
      <w:pPr>
        <w:ind w:firstLine="709"/>
      </w:pPr>
    </w:p>
    <w:p w14:paraId="2F155280" w14:textId="77777777" w:rsidR="00C56CE7" w:rsidRPr="00C56CE7" w:rsidRDefault="00C56CE7" w:rsidP="00B7591A">
      <w:pPr>
        <w:pStyle w:val="Odstavekseznama"/>
        <w:numPr>
          <w:ilvl w:val="0"/>
          <w:numId w:val="27"/>
        </w:numPr>
        <w:spacing w:line="260" w:lineRule="atLeast"/>
        <w:rPr>
          <w:vanish/>
          <w:highlight w:val="yellow"/>
        </w:rPr>
      </w:pPr>
    </w:p>
    <w:p w14:paraId="1562FCC3" w14:textId="77777777" w:rsidR="00C56CE7" w:rsidRPr="00C56CE7" w:rsidRDefault="00C56CE7" w:rsidP="00B7591A">
      <w:pPr>
        <w:pStyle w:val="Odstavekseznama"/>
        <w:numPr>
          <w:ilvl w:val="0"/>
          <w:numId w:val="27"/>
        </w:numPr>
        <w:spacing w:line="260" w:lineRule="atLeast"/>
        <w:rPr>
          <w:vanish/>
          <w:highlight w:val="yellow"/>
        </w:rPr>
      </w:pPr>
    </w:p>
    <w:p w14:paraId="1589E851" w14:textId="77777777" w:rsidR="00C56CE7" w:rsidRPr="00C56CE7" w:rsidRDefault="00C56CE7" w:rsidP="00B7591A">
      <w:pPr>
        <w:pStyle w:val="Odstavekseznama"/>
        <w:numPr>
          <w:ilvl w:val="1"/>
          <w:numId w:val="27"/>
        </w:numPr>
        <w:spacing w:line="260" w:lineRule="atLeast"/>
        <w:rPr>
          <w:vanish/>
          <w:highlight w:val="yellow"/>
        </w:rPr>
      </w:pPr>
    </w:p>
    <w:p w14:paraId="749C74AF" w14:textId="77777777" w:rsidR="00C56CE7" w:rsidRPr="00C56CE7" w:rsidRDefault="00C56CE7" w:rsidP="00B7591A">
      <w:pPr>
        <w:pStyle w:val="Odstavekseznama"/>
        <w:numPr>
          <w:ilvl w:val="2"/>
          <w:numId w:val="27"/>
        </w:numPr>
        <w:spacing w:line="260" w:lineRule="atLeast"/>
        <w:rPr>
          <w:vanish/>
          <w:highlight w:val="yellow"/>
        </w:rPr>
      </w:pPr>
    </w:p>
    <w:p w14:paraId="62F77F88" w14:textId="77777777" w:rsidR="00C56CE7" w:rsidRPr="00C56CE7" w:rsidRDefault="00C56CE7" w:rsidP="00B7591A">
      <w:pPr>
        <w:pStyle w:val="Odstavekseznama"/>
        <w:numPr>
          <w:ilvl w:val="2"/>
          <w:numId w:val="27"/>
        </w:numPr>
        <w:spacing w:line="260" w:lineRule="atLeast"/>
        <w:rPr>
          <w:vanish/>
          <w:highlight w:val="yellow"/>
        </w:rPr>
      </w:pPr>
    </w:p>
    <w:p w14:paraId="12F20935" w14:textId="77777777" w:rsidR="00C56CE7" w:rsidRPr="00C56CE7" w:rsidRDefault="00C56CE7" w:rsidP="00B7591A">
      <w:pPr>
        <w:pStyle w:val="Odstavekseznama"/>
        <w:numPr>
          <w:ilvl w:val="2"/>
          <w:numId w:val="27"/>
        </w:numPr>
        <w:spacing w:line="260" w:lineRule="atLeast"/>
        <w:rPr>
          <w:vanish/>
          <w:highlight w:val="yellow"/>
        </w:rPr>
      </w:pPr>
    </w:p>
    <w:p w14:paraId="4CB3B9D1" w14:textId="77777777" w:rsidR="00C56CE7" w:rsidRPr="00C56CE7" w:rsidRDefault="00C56CE7" w:rsidP="00B7591A">
      <w:pPr>
        <w:pStyle w:val="Odstavekseznama"/>
        <w:numPr>
          <w:ilvl w:val="2"/>
          <w:numId w:val="27"/>
        </w:numPr>
        <w:spacing w:line="260" w:lineRule="atLeast"/>
        <w:rPr>
          <w:vanish/>
          <w:highlight w:val="yellow"/>
        </w:rPr>
      </w:pPr>
    </w:p>
    <w:p w14:paraId="5C9A3326" w14:textId="65933ECA" w:rsidR="00C56CE7" w:rsidRPr="0074697A" w:rsidRDefault="00C56CE7" w:rsidP="00B7591A">
      <w:pPr>
        <w:pStyle w:val="Odstavekseznama"/>
        <w:numPr>
          <w:ilvl w:val="2"/>
          <w:numId w:val="17"/>
        </w:numPr>
        <w:spacing w:line="260" w:lineRule="atLeast"/>
      </w:pPr>
      <w:r w:rsidRPr="0074697A">
        <w:t>V skladu z določilom prvega odstavka 5k člena UREDBE SVETA (EU) 2022/576 z dne 8. aprila 2022 o spremembi Uredbe (EU) št. 833/2014 o omejevalnih ukrepih zaradi delovanja Rusije, ki povzroča destabilizacijo razmer v Ukrajini, je prepovedano dodeljevanje ali nadaljnje izvajanje kakršnih koli javnih naročil ali koncesijskih pogodb:</w:t>
      </w:r>
    </w:p>
    <w:p w14:paraId="22A9266D" w14:textId="77777777" w:rsidR="00C56CE7" w:rsidRPr="0074697A" w:rsidRDefault="00C56CE7" w:rsidP="00B7591A">
      <w:pPr>
        <w:pStyle w:val="Odstavekseznama"/>
        <w:numPr>
          <w:ilvl w:val="0"/>
          <w:numId w:val="28"/>
        </w:numPr>
        <w:spacing w:line="260" w:lineRule="atLeast"/>
      </w:pPr>
      <w:r w:rsidRPr="0074697A">
        <w:t>ruskim državljanom ali fizičnim ali pravnim osebam, subjektom ali organom s sedežem v Rusiji;</w:t>
      </w:r>
    </w:p>
    <w:p w14:paraId="4E33F378" w14:textId="77777777" w:rsidR="00C56CE7" w:rsidRPr="0074697A" w:rsidRDefault="00C56CE7" w:rsidP="00B7591A">
      <w:pPr>
        <w:pStyle w:val="Odstavekseznama"/>
        <w:numPr>
          <w:ilvl w:val="0"/>
          <w:numId w:val="28"/>
        </w:numPr>
        <w:spacing w:line="260" w:lineRule="atLeast"/>
      </w:pPr>
      <w:r w:rsidRPr="0074697A">
        <w:t>pravnim osebam, subjektom ali organom, katerih več kot 50-odstotni delež je v neposredni ali posredni lasti subjekta iz točke (a) tega odstavka, ali</w:t>
      </w:r>
    </w:p>
    <w:p w14:paraId="3A10348F" w14:textId="77777777" w:rsidR="00C56CE7" w:rsidRPr="0074697A" w:rsidRDefault="00C56CE7" w:rsidP="00B7591A">
      <w:pPr>
        <w:pStyle w:val="Odstavekseznama"/>
        <w:numPr>
          <w:ilvl w:val="0"/>
          <w:numId w:val="28"/>
        </w:numPr>
        <w:spacing w:line="260" w:lineRule="atLeast"/>
      </w:pPr>
      <w:r w:rsidRPr="0074697A">
        <w:t>fizičnim ali pravnim osebam, subjektom ali organom, ki delujejo v imenu ali po navodilih subjekta iz točke (a) ali (b) tega odstavka,</w:t>
      </w:r>
    </w:p>
    <w:p w14:paraId="1ABD365B" w14:textId="77777777" w:rsidR="00C56CE7" w:rsidRPr="0074697A" w:rsidRDefault="00C56CE7" w:rsidP="00B7591A">
      <w:pPr>
        <w:pStyle w:val="Odstavekseznama"/>
        <w:numPr>
          <w:ilvl w:val="0"/>
          <w:numId w:val="28"/>
        </w:numPr>
        <w:spacing w:line="260" w:lineRule="atLeast"/>
      </w:pPr>
      <w:r w:rsidRPr="0074697A">
        <w:t>vključno s podizvajalci, dobavitelji ali subjekti, katerih zmogljivosti se uporabljajo v smislu direktiv o javnem naročanju, če predstavljajo več kot 10 % vrednosti naročila.</w:t>
      </w:r>
    </w:p>
    <w:p w14:paraId="67DB03D1" w14:textId="77777777" w:rsidR="00C56CE7" w:rsidRPr="0074697A" w:rsidRDefault="00C56CE7" w:rsidP="00C56CE7">
      <w:pPr>
        <w:ind w:firstLine="709"/>
        <w:rPr>
          <w:rFonts w:eastAsia="Arial Unicode MS"/>
          <w:b/>
        </w:rPr>
      </w:pPr>
    </w:p>
    <w:p w14:paraId="582E630F" w14:textId="77777777" w:rsidR="00C56CE7" w:rsidRPr="0074697A" w:rsidRDefault="00C56CE7" w:rsidP="00C56CE7">
      <w:pPr>
        <w:ind w:firstLine="709"/>
        <w:rPr>
          <w:rFonts w:eastAsia="Arial Unicode MS"/>
          <w:b/>
        </w:rPr>
      </w:pPr>
      <w:r w:rsidRPr="0074697A">
        <w:rPr>
          <w:rFonts w:eastAsia="Arial Unicode MS"/>
          <w:b/>
        </w:rPr>
        <w:t>DOKAZILO:</w:t>
      </w:r>
    </w:p>
    <w:p w14:paraId="069B1324" w14:textId="0A9B4B16" w:rsidR="00C56CE7" w:rsidRPr="0074697A" w:rsidRDefault="00C56CE7" w:rsidP="00C56CE7">
      <w:pPr>
        <w:spacing w:line="260" w:lineRule="atLeast"/>
        <w:ind w:left="709"/>
        <w:rPr>
          <w:rFonts w:eastAsia="Calibri" w:cs="Times New Roman"/>
          <w:szCs w:val="22"/>
          <w:lang w:eastAsia="en-US"/>
        </w:rPr>
      </w:pPr>
      <w:r w:rsidRPr="0074697A">
        <w:rPr>
          <w:rFonts w:eastAsia="Calibri" w:cs="Times New Roman"/>
          <w:szCs w:val="22"/>
          <w:lang w:eastAsia="en-US"/>
        </w:rPr>
        <w:t xml:space="preserve">Izpolnjena </w:t>
      </w:r>
      <w:bookmarkStart w:id="63" w:name="_Hlk134818639"/>
      <w:r w:rsidRPr="0074697A">
        <w:rPr>
          <w:rFonts w:eastAsia="Calibri" w:cs="Times New Roman"/>
          <w:b/>
          <w:bCs/>
          <w:szCs w:val="22"/>
          <w:lang w:eastAsia="en-US"/>
        </w:rPr>
        <w:t xml:space="preserve">izjava gospodarskega subjekta </w:t>
      </w:r>
      <w:r w:rsidRPr="005606FB">
        <w:rPr>
          <w:rFonts w:eastAsia="Calibri" w:cs="Times New Roman"/>
          <w:szCs w:val="22"/>
          <w:lang w:eastAsia="en-US"/>
        </w:rPr>
        <w:t xml:space="preserve">(obrazec št. </w:t>
      </w:r>
      <w:r w:rsidR="007E3FFF">
        <w:rPr>
          <w:rFonts w:eastAsia="Calibri" w:cs="Times New Roman"/>
          <w:szCs w:val="22"/>
          <w:lang w:eastAsia="en-US"/>
        </w:rPr>
        <w:t>8</w:t>
      </w:r>
      <w:r w:rsidRPr="005606FB">
        <w:rPr>
          <w:rFonts w:eastAsia="Calibri" w:cs="Times New Roman"/>
          <w:szCs w:val="22"/>
          <w:lang w:eastAsia="en-US"/>
        </w:rPr>
        <w:t>)</w:t>
      </w:r>
      <w:bookmarkEnd w:id="63"/>
      <w:r w:rsidRPr="0074697A">
        <w:rPr>
          <w:rFonts w:eastAsia="Calibri" w:cs="Times New Roman"/>
          <w:szCs w:val="22"/>
          <w:lang w:eastAsia="en-US"/>
        </w:rPr>
        <w:t xml:space="preserve"> za vse gospodarske subjekte v ponudbi</w:t>
      </w:r>
      <w:r w:rsidR="00D9074E">
        <w:rPr>
          <w:rFonts w:eastAsia="Calibri" w:cs="Times New Roman"/>
          <w:szCs w:val="22"/>
          <w:lang w:eastAsia="en-US"/>
        </w:rPr>
        <w:t>.</w:t>
      </w:r>
    </w:p>
    <w:p w14:paraId="0639F3A5" w14:textId="77777777" w:rsidR="00C56CE7" w:rsidRPr="0074697A" w:rsidRDefault="00C56CE7" w:rsidP="00C56CE7">
      <w:pPr>
        <w:spacing w:line="260" w:lineRule="atLeast"/>
        <w:ind w:left="709"/>
        <w:rPr>
          <w:rFonts w:eastAsia="Calibri" w:cs="Times New Roman"/>
          <w:szCs w:val="22"/>
          <w:lang w:eastAsia="en-US"/>
        </w:rPr>
      </w:pPr>
    </w:p>
    <w:p w14:paraId="7844B0D1" w14:textId="3DC24A09" w:rsidR="00C56CE7" w:rsidRPr="0074697A" w:rsidRDefault="005A4221" w:rsidP="00C56CE7">
      <w:pPr>
        <w:rPr>
          <w:sz w:val="22"/>
          <w:szCs w:val="22"/>
        </w:rPr>
      </w:pPr>
      <w:r>
        <w:t>7</w:t>
      </w:r>
      <w:r w:rsidR="00C56CE7" w:rsidRPr="0074697A">
        <w:t>.1.6</w:t>
      </w:r>
      <w:r w:rsidR="00C56CE7" w:rsidRPr="0074697A">
        <w:tab/>
      </w:r>
      <w:r w:rsidR="00C56CE7" w:rsidRPr="0074697A">
        <w:rPr>
          <w:szCs w:val="24"/>
        </w:rPr>
        <w:t>Naročnik bo iz postopka javnega naročanja izključil gospodarski subjekt:</w:t>
      </w:r>
    </w:p>
    <w:p w14:paraId="7E4044BF" w14:textId="3D55A589" w:rsidR="00C56CE7" w:rsidRPr="0074697A" w:rsidRDefault="00C56CE7" w:rsidP="00B7591A">
      <w:pPr>
        <w:pStyle w:val="Odstavekseznama"/>
        <w:numPr>
          <w:ilvl w:val="0"/>
          <w:numId w:val="29"/>
        </w:numPr>
        <w:spacing w:line="260" w:lineRule="atLeast"/>
      </w:pPr>
      <w:r w:rsidRPr="0074697A">
        <w:t xml:space="preserve">če se izkaže, da je gospodarski subjekt uvrščen v evidenco poslovnih subjektov katerim je prepovedano poslovanje na podlagi 35. člena Zakona o integriteti in preprečevanju korupcije (Uradni list RS, št. </w:t>
      </w:r>
      <w:bookmarkStart w:id="64" w:name="_Hlk130554370"/>
      <w:r w:rsidRPr="0074697A">
        <w:t xml:space="preserve">69/11 – </w:t>
      </w:r>
      <w:bookmarkEnd w:id="64"/>
      <w:r w:rsidR="007C49D5">
        <w:t xml:space="preserve">UPB, s </w:t>
      </w:r>
      <w:proofErr w:type="spellStart"/>
      <w:r w:rsidR="007C49D5">
        <w:t>spr</w:t>
      </w:r>
      <w:proofErr w:type="spellEnd"/>
      <w:r w:rsidR="007C49D5">
        <w:t>.</w:t>
      </w:r>
      <w:r w:rsidRPr="0074697A">
        <w:t>);</w:t>
      </w:r>
    </w:p>
    <w:p w14:paraId="029A594A" w14:textId="77777777" w:rsidR="00C56CE7" w:rsidRPr="0074697A" w:rsidRDefault="00C56CE7" w:rsidP="00B7591A">
      <w:pPr>
        <w:pStyle w:val="Odstavekseznama"/>
        <w:numPr>
          <w:ilvl w:val="0"/>
          <w:numId w:val="29"/>
        </w:numPr>
        <w:spacing w:line="260" w:lineRule="atLeast"/>
      </w:pPr>
      <w:r w:rsidRPr="0074697A">
        <w:t>če se izkaže, da je gospodarski subjekt poskusil neupravičeno vplivati na odločanje naročnika ali pridobiti zaupne informacije, zaradi katerih bi lahko imel neupravičeno prednost v postopku javnega naročanja, ali da je iz malomarnosti predložil zavajajoče informacije, ki bi lahko pomembno vplivale na odločitev o izključitvi, izboru ali oddaji javnega naročila.</w:t>
      </w:r>
    </w:p>
    <w:p w14:paraId="29F4FD90" w14:textId="77777777" w:rsidR="00C56CE7" w:rsidRPr="004A4C86" w:rsidRDefault="00C56CE7" w:rsidP="008323E2"/>
    <w:p w14:paraId="71688930" w14:textId="77777777" w:rsidR="00C15FA4" w:rsidRDefault="00C15FA4" w:rsidP="00D37134">
      <w:r w:rsidRPr="00C15FA4">
        <w:t>Naročnik bo v skladu z osmim odstavkom 75. člena ZJN-3 iz postopka javnega naročanja kadar koli v postopku izključil gospodarski subjekt (ponudnika, ponudnika v skupni ponudbi, podizvajalca), če se izkaže, da je pred ali med postopkom javnega naročanja ta subjekt glede na storjena ali neizvedena dejanja v enem od položajev iz te točke navodil ponudnikom.</w:t>
      </w:r>
    </w:p>
    <w:p w14:paraId="5263E422" w14:textId="77777777" w:rsidR="008F592D" w:rsidRPr="00C15FA4" w:rsidRDefault="008F592D" w:rsidP="00D37134"/>
    <w:p w14:paraId="5D33C331" w14:textId="77777777" w:rsidR="00360425" w:rsidRPr="004B71B2" w:rsidRDefault="00360425" w:rsidP="004B71B2">
      <w:pPr>
        <w:pStyle w:val="PODNASLOVI"/>
        <w:numPr>
          <w:ilvl w:val="0"/>
          <w:numId w:val="0"/>
        </w:numPr>
        <w:rPr>
          <w:b w:val="0"/>
          <w:vanish/>
        </w:rPr>
      </w:pPr>
    </w:p>
    <w:p w14:paraId="3E70545B" w14:textId="77777777" w:rsidR="00082841" w:rsidRDefault="00C15FA4" w:rsidP="00B7591A">
      <w:pPr>
        <w:pStyle w:val="n4"/>
        <w:numPr>
          <w:ilvl w:val="1"/>
          <w:numId w:val="17"/>
        </w:numPr>
        <w:ind w:left="709" w:hanging="709"/>
        <w:rPr>
          <w:b/>
        </w:rPr>
      </w:pPr>
      <w:r w:rsidRPr="003B7935">
        <w:rPr>
          <w:b/>
        </w:rPr>
        <w:t>Ustreznost za opravljanje poklicne dejavnosti</w:t>
      </w:r>
    </w:p>
    <w:p w14:paraId="7E802927" w14:textId="77777777" w:rsidR="00082841" w:rsidRDefault="00082841" w:rsidP="00082841">
      <w:pPr>
        <w:pStyle w:val="PODNASLOVI"/>
        <w:numPr>
          <w:ilvl w:val="0"/>
          <w:numId w:val="0"/>
        </w:numPr>
        <w:ind w:left="360" w:hanging="360"/>
      </w:pPr>
    </w:p>
    <w:p w14:paraId="5555E647" w14:textId="223FD33B" w:rsidR="00082841" w:rsidRPr="006A608E" w:rsidRDefault="00082841" w:rsidP="00B7591A">
      <w:pPr>
        <w:pStyle w:val="n4"/>
        <w:numPr>
          <w:ilvl w:val="2"/>
          <w:numId w:val="17"/>
        </w:numPr>
        <w:rPr>
          <w:bCs/>
        </w:rPr>
      </w:pPr>
      <w:r w:rsidRPr="00862599">
        <w:t>Gospodarski subjekt mora biti vpisan v enega od poklicnih ali poslovnih registrov, ki se vodijo v državi članici, v kateri ima gospodarski subjekt sedež</w:t>
      </w:r>
      <w:r>
        <w:t>,</w:t>
      </w:r>
      <w:r w:rsidRPr="00862599">
        <w:t xml:space="preserve"> in v državi sedeža izpolnjevati pogoje za zakonito opravljanje dejavnosti, ki je predmet javnega naročila</w:t>
      </w:r>
      <w:r>
        <w:t>.</w:t>
      </w:r>
    </w:p>
    <w:p w14:paraId="665E27A4" w14:textId="77777777" w:rsidR="006A608E" w:rsidRDefault="006A608E" w:rsidP="006A608E">
      <w:pPr>
        <w:pStyle w:val="PODNASLOVI"/>
        <w:numPr>
          <w:ilvl w:val="0"/>
          <w:numId w:val="0"/>
        </w:numPr>
        <w:ind w:left="360" w:hanging="360"/>
      </w:pPr>
    </w:p>
    <w:p w14:paraId="5B893C22" w14:textId="6F575EEB" w:rsidR="006A608E" w:rsidRDefault="007E3FFF" w:rsidP="006A608E">
      <w:pPr>
        <w:pStyle w:val="Odstavekseznama"/>
        <w:autoSpaceDE w:val="0"/>
        <w:autoSpaceDN w:val="0"/>
        <w:spacing w:line="240" w:lineRule="auto"/>
        <w:ind w:left="720"/>
      </w:pPr>
      <w:r>
        <w:t>Izbrani p</w:t>
      </w:r>
      <w:r w:rsidR="006A608E" w:rsidRPr="008C3169">
        <w:t>onudnik mora</w:t>
      </w:r>
      <w:r>
        <w:t xml:space="preserve"> ves čas izvajanja pogodbenih obveznosti</w:t>
      </w:r>
      <w:r w:rsidR="006A608E" w:rsidRPr="008C3169">
        <w:t xml:space="preserve"> izpolnjevati pogoje glede opravljanja dejavnosti opredeljene kot arhitekturno in tehnično projektiranje, v skladu s 14. in 15. členom Zakona o arhitekturni in inženirski dejavnosti (Uradni list RS, št. 61/17</w:t>
      </w:r>
      <w:r w:rsidR="00D14795">
        <w:t xml:space="preserve">, s </w:t>
      </w:r>
      <w:proofErr w:type="spellStart"/>
      <w:r w:rsidR="00D14795">
        <w:t>spr</w:t>
      </w:r>
      <w:proofErr w:type="spellEnd"/>
      <w:r w:rsidR="00D14795">
        <w:t>.</w:t>
      </w:r>
      <w:r w:rsidR="006A608E" w:rsidRPr="008C3169">
        <w:t>; v nadaljevanju ZAID) za:</w:t>
      </w:r>
    </w:p>
    <w:p w14:paraId="47C25F9F" w14:textId="77777777" w:rsidR="007E3FFF" w:rsidRPr="008C3169" w:rsidRDefault="007E3FFF" w:rsidP="006A608E">
      <w:pPr>
        <w:pStyle w:val="Odstavekseznama"/>
        <w:autoSpaceDE w:val="0"/>
        <w:autoSpaceDN w:val="0"/>
        <w:spacing w:line="240" w:lineRule="auto"/>
        <w:ind w:left="720"/>
      </w:pPr>
    </w:p>
    <w:p w14:paraId="3AD4DD5D" w14:textId="17836A1D" w:rsidR="006A608E" w:rsidRPr="007E3FFF" w:rsidRDefault="002C2B88" w:rsidP="002C2B88">
      <w:pPr>
        <w:autoSpaceDE w:val="0"/>
        <w:autoSpaceDN w:val="0"/>
        <w:spacing w:line="240" w:lineRule="auto"/>
        <w:rPr>
          <w:u w:val="single"/>
        </w:rPr>
      </w:pPr>
      <w:r w:rsidRPr="008C3169">
        <w:t xml:space="preserve">             </w:t>
      </w:r>
      <w:r w:rsidR="006A608E" w:rsidRPr="007E3FFF">
        <w:rPr>
          <w:u w:val="single"/>
        </w:rPr>
        <w:t>Odgovornost za škodo:</w:t>
      </w:r>
    </w:p>
    <w:p w14:paraId="0DBE49A6" w14:textId="0F97A5D7" w:rsidR="007B0110" w:rsidRPr="008C3169" w:rsidRDefault="007E3FFF" w:rsidP="007B0110">
      <w:pPr>
        <w:autoSpaceDE w:val="0"/>
        <w:autoSpaceDN w:val="0"/>
        <w:ind w:left="705"/>
      </w:pPr>
      <w:r>
        <w:t xml:space="preserve">imeti </w:t>
      </w:r>
      <w:r w:rsidR="006A608E" w:rsidRPr="008C3169">
        <w:t>zavarovano odgovornost za škodo oz</w:t>
      </w:r>
      <w:r w:rsidR="00D9074E" w:rsidRPr="008C3169">
        <w:t>.</w:t>
      </w:r>
      <w:r w:rsidR="006A608E" w:rsidRPr="008C3169">
        <w:t xml:space="preserve"> zavaruje dejavnost, ki je predmet naročila, skladno s 15. členom ZAID, ki bi utegnila nastati naročniku</w:t>
      </w:r>
      <w:r w:rsidR="00D14795">
        <w:t>, uporabniku</w:t>
      </w:r>
      <w:r w:rsidR="006A608E" w:rsidRPr="008C3169">
        <w:t xml:space="preserve"> in tretjim osebam v zvezi z opravljanjem dejavnosti. </w:t>
      </w:r>
    </w:p>
    <w:p w14:paraId="48122C49" w14:textId="77777777" w:rsidR="007B0110" w:rsidRPr="001B5C1A" w:rsidRDefault="007B0110" w:rsidP="007B0110">
      <w:pPr>
        <w:autoSpaceDE w:val="0"/>
        <w:autoSpaceDN w:val="0"/>
        <w:ind w:left="705"/>
        <w:rPr>
          <w:u w:val="single"/>
        </w:rPr>
      </w:pPr>
    </w:p>
    <w:p w14:paraId="254320DD" w14:textId="581C1303" w:rsidR="006A608E" w:rsidRPr="001B5C1A" w:rsidRDefault="006A608E" w:rsidP="007B0110">
      <w:pPr>
        <w:autoSpaceDE w:val="0"/>
        <w:autoSpaceDN w:val="0"/>
        <w:ind w:left="705"/>
        <w:rPr>
          <w:u w:val="single"/>
        </w:rPr>
      </w:pPr>
      <w:r w:rsidRPr="001B5C1A">
        <w:rPr>
          <w:u w:val="single"/>
        </w:rPr>
        <w:t>Pooblaščeni arhitekt ali pooblaščeni inženir:</w:t>
      </w:r>
    </w:p>
    <w:p w14:paraId="1B508EE9" w14:textId="27143E86" w:rsidR="006A608E" w:rsidRPr="008C3169" w:rsidRDefault="006A608E" w:rsidP="006A608E">
      <w:pPr>
        <w:autoSpaceDE w:val="0"/>
        <w:autoSpaceDN w:val="0"/>
        <w:ind w:left="705"/>
      </w:pPr>
      <w:r w:rsidRPr="008C3169">
        <w:t>Gospodarski subjekt lahko opravlja dejavnost na področju poklicnih nalog pooblaščenih arhitektov in inženirjev, če izpolnjuje pogoje, navedene v 2. odstavku 14. člena</w:t>
      </w:r>
      <w:r w:rsidR="00D9074E" w:rsidRPr="008C3169">
        <w:t xml:space="preserve"> ZAID</w:t>
      </w:r>
      <w:r w:rsidRPr="008C3169">
        <w:t>.</w:t>
      </w:r>
    </w:p>
    <w:p w14:paraId="3DE6B2DA" w14:textId="77777777" w:rsidR="00823CD2" w:rsidRPr="008C3169" w:rsidRDefault="00823CD2" w:rsidP="006A608E">
      <w:pPr>
        <w:autoSpaceDE w:val="0"/>
        <w:autoSpaceDN w:val="0"/>
        <w:ind w:left="705"/>
      </w:pPr>
    </w:p>
    <w:p w14:paraId="00662F0E" w14:textId="1AE86343" w:rsidR="00823CD2" w:rsidRPr="003B175E" w:rsidRDefault="008B7D6D" w:rsidP="009C67C6">
      <w:pPr>
        <w:ind w:left="705" w:firstLine="4"/>
      </w:pPr>
      <w:r>
        <w:t xml:space="preserve">Ponudnik ali partner v skupni ponudbi mora </w:t>
      </w:r>
      <w:r w:rsidR="00D457CA">
        <w:t xml:space="preserve">imeti </w:t>
      </w:r>
      <w:r>
        <w:t xml:space="preserve">na dan roka za predložitev ponudb </w:t>
      </w:r>
      <w:proofErr w:type="spellStart"/>
      <w:r w:rsidR="00823CD2" w:rsidRPr="003B175E">
        <w:t>radben</w:t>
      </w:r>
      <w:r>
        <w:t>o</w:t>
      </w:r>
      <w:proofErr w:type="spellEnd"/>
      <w:r w:rsidR="00823CD2" w:rsidRPr="003B175E">
        <w:t xml:space="preserve"> zavarovanj</w:t>
      </w:r>
      <w:r>
        <w:t>e</w:t>
      </w:r>
      <w:r w:rsidR="00823CD2" w:rsidRPr="003B175E">
        <w:t xml:space="preserve"> </w:t>
      </w:r>
      <w:r>
        <w:t>v višini</w:t>
      </w:r>
      <w:r w:rsidR="009C67C6" w:rsidRPr="003B175E">
        <w:t xml:space="preserve"> </w:t>
      </w:r>
      <w:r w:rsidR="00823CD2" w:rsidRPr="003B175E">
        <w:t>najmanj 200.000,00 EUR</w:t>
      </w:r>
      <w:r w:rsidR="009E740B" w:rsidRPr="003B175E">
        <w:t xml:space="preserve"> . Izbrani ponudnik bo moral zagotoviti, da bo </w:t>
      </w:r>
      <w:r w:rsidR="00D457CA">
        <w:t xml:space="preserve">zavarovanje </w:t>
      </w:r>
      <w:r w:rsidR="009E740B" w:rsidRPr="003B175E">
        <w:t>veljavno ves čas trajanja pogodbe.</w:t>
      </w:r>
    </w:p>
    <w:p w14:paraId="191CCFDD" w14:textId="77777777" w:rsidR="00D9074E" w:rsidRPr="003B175E" w:rsidRDefault="00D9074E" w:rsidP="00823CD2">
      <w:pPr>
        <w:ind w:firstLine="709"/>
      </w:pPr>
    </w:p>
    <w:p w14:paraId="443324E5" w14:textId="6034B57D" w:rsidR="009E740B" w:rsidRPr="003B175E" w:rsidRDefault="00823CD2" w:rsidP="009E740B">
      <w:pPr>
        <w:ind w:left="705" w:firstLine="4"/>
      </w:pPr>
      <w:r w:rsidRPr="003B175E">
        <w:rPr>
          <w:rFonts w:eastAsiaTheme="minorHAnsi"/>
        </w:rPr>
        <w:t>Vodja projektiranja mora</w:t>
      </w:r>
      <w:r w:rsidR="008323E2" w:rsidRPr="003B175E">
        <w:t xml:space="preserve"> na dan roka za predložitev ponudb</w:t>
      </w:r>
      <w:r w:rsidRPr="003B175E">
        <w:rPr>
          <w:rFonts w:eastAsiaTheme="minorHAnsi"/>
        </w:rPr>
        <w:t xml:space="preserve"> imeti zavarovano projektantsko odgovornost v višini zavarovalne vsote najmanj 50.000,00 EUR. </w:t>
      </w:r>
      <w:r w:rsidR="009E740B" w:rsidRPr="003B175E">
        <w:t>Izbrani ponudnik bo moral zagotoviti, da bo</w:t>
      </w:r>
      <w:r w:rsidR="008B7D6D">
        <w:t xml:space="preserve"> zavarovalna polica</w:t>
      </w:r>
      <w:r w:rsidR="009E740B" w:rsidRPr="003B175E">
        <w:t xml:space="preserve"> veljavn</w:t>
      </w:r>
      <w:r w:rsidR="008B7D6D">
        <w:t>a</w:t>
      </w:r>
      <w:r w:rsidR="003B175E" w:rsidRPr="003B175E">
        <w:t xml:space="preserve"> </w:t>
      </w:r>
      <w:r w:rsidR="009E740B" w:rsidRPr="003B175E">
        <w:t>ves čas trajanja pogodbe.</w:t>
      </w:r>
    </w:p>
    <w:p w14:paraId="1B7EF638" w14:textId="791B4459" w:rsidR="006A608E" w:rsidRPr="003B175E" w:rsidRDefault="006A608E" w:rsidP="002C74A1">
      <w:pPr>
        <w:spacing w:line="276" w:lineRule="auto"/>
        <w:ind w:left="709"/>
        <w:rPr>
          <w:rFonts w:eastAsiaTheme="minorHAnsi"/>
        </w:rPr>
      </w:pPr>
    </w:p>
    <w:p w14:paraId="5175A49E" w14:textId="6A216498" w:rsidR="00CC09E0" w:rsidRPr="009E740B" w:rsidRDefault="00CC09E0" w:rsidP="00CC09E0">
      <w:pPr>
        <w:autoSpaceDE w:val="0"/>
        <w:autoSpaceDN w:val="0"/>
        <w:ind w:left="705"/>
      </w:pPr>
      <w:r w:rsidRPr="009E740B">
        <w:t>V primeru nastopanja s podizvajalci mora</w:t>
      </w:r>
      <w:r w:rsidR="008323E2" w:rsidRPr="009E740B">
        <w:t xml:space="preserve"> biti </w:t>
      </w:r>
      <w:r w:rsidR="009C67C6" w:rsidRPr="009E740B">
        <w:t>ob sklenitvi pogodbe</w:t>
      </w:r>
      <w:r w:rsidRPr="009E740B">
        <w:t xml:space="preserve"> sklenjena zavarovalna polica kriti tudi škodo, ki bi jo povzročili podizvajalci.</w:t>
      </w:r>
    </w:p>
    <w:p w14:paraId="5B7004E3" w14:textId="77777777" w:rsidR="00082841" w:rsidRPr="009E740B" w:rsidRDefault="00082841" w:rsidP="00082841">
      <w:pPr>
        <w:pStyle w:val="n4"/>
        <w:numPr>
          <w:ilvl w:val="0"/>
          <w:numId w:val="0"/>
        </w:numPr>
        <w:ind w:left="709"/>
      </w:pPr>
    </w:p>
    <w:p w14:paraId="73786329" w14:textId="77777777" w:rsidR="00082841" w:rsidRPr="009161FB" w:rsidRDefault="00082841" w:rsidP="006A608E">
      <w:pPr>
        <w:pStyle w:val="n4"/>
        <w:numPr>
          <w:ilvl w:val="0"/>
          <w:numId w:val="0"/>
        </w:numPr>
        <w:ind w:left="709"/>
      </w:pPr>
      <w:r w:rsidRPr="009E740B">
        <w:t>Pogoj mora izpolnjevati vsak gospodarski subjekt, ki bo vključen v izvedbo javnega naročila, za tisti del izpolnitve predmeta naročila, ki ga bo dejansko izvedel.</w:t>
      </w:r>
    </w:p>
    <w:p w14:paraId="6C810EE8" w14:textId="77777777" w:rsidR="00082841" w:rsidRPr="009161FB" w:rsidRDefault="00082841" w:rsidP="00082841">
      <w:pPr>
        <w:pStyle w:val="n4"/>
        <w:numPr>
          <w:ilvl w:val="0"/>
          <w:numId w:val="0"/>
        </w:numPr>
        <w:ind w:left="709"/>
      </w:pPr>
    </w:p>
    <w:p w14:paraId="2E25D397" w14:textId="24C980C8" w:rsidR="00082841" w:rsidRPr="009161FB" w:rsidRDefault="00DE65A8" w:rsidP="00DE65A8">
      <w:pPr>
        <w:pStyle w:val="n4"/>
        <w:numPr>
          <w:ilvl w:val="0"/>
          <w:numId w:val="0"/>
        </w:numPr>
        <w:rPr>
          <w:b/>
          <w:bCs/>
        </w:rPr>
      </w:pPr>
      <w:r>
        <w:rPr>
          <w:b/>
          <w:bCs/>
        </w:rPr>
        <w:t xml:space="preserve">            </w:t>
      </w:r>
      <w:r w:rsidR="00082841" w:rsidRPr="009161FB">
        <w:rPr>
          <w:b/>
          <w:bCs/>
        </w:rPr>
        <w:t>DOKAZILO:</w:t>
      </w:r>
      <w:bookmarkStart w:id="65" w:name="_Hlk92707965"/>
    </w:p>
    <w:bookmarkEnd w:id="65"/>
    <w:p w14:paraId="7C3324B0" w14:textId="1FA81DB8" w:rsidR="00082841" w:rsidRPr="009161FB" w:rsidRDefault="00082841" w:rsidP="00082841">
      <w:pPr>
        <w:pStyle w:val="n4"/>
        <w:numPr>
          <w:ilvl w:val="0"/>
          <w:numId w:val="0"/>
        </w:numPr>
        <w:ind w:left="709"/>
        <w:rPr>
          <w:b/>
        </w:rPr>
      </w:pPr>
      <w:r w:rsidRPr="009161FB">
        <w:t>Izpolnjen obrazec</w:t>
      </w:r>
      <w:r w:rsidRPr="009161FB">
        <w:rPr>
          <w:b/>
        </w:rPr>
        <w:t xml:space="preserve"> »ESPD«</w:t>
      </w:r>
      <w:r w:rsidR="00233710">
        <w:t>.</w:t>
      </w:r>
    </w:p>
    <w:p w14:paraId="5113762A" w14:textId="77777777" w:rsidR="00082841" w:rsidRPr="009161FB" w:rsidRDefault="00082841" w:rsidP="00082841">
      <w:pPr>
        <w:pStyle w:val="n4"/>
        <w:numPr>
          <w:ilvl w:val="0"/>
          <w:numId w:val="0"/>
        </w:numPr>
        <w:ind w:left="709"/>
      </w:pPr>
    </w:p>
    <w:p w14:paraId="72A8F768" w14:textId="43929735" w:rsidR="00082841" w:rsidRPr="009161FB" w:rsidRDefault="00082841" w:rsidP="00082841">
      <w:pPr>
        <w:pStyle w:val="n4"/>
        <w:numPr>
          <w:ilvl w:val="0"/>
          <w:numId w:val="0"/>
        </w:numPr>
        <w:ind w:left="709"/>
      </w:pPr>
      <w:bookmarkStart w:id="66" w:name="_Hlk194476083"/>
      <w:r w:rsidRPr="009161FB">
        <w:t>ESPD mora vsebovati vse potrebne podatke, da lahko naročnik preveri izpolnjevanje predmetnega pogoja. V kolikor takšna preveritev ne bo mogoča, bo naročnik od ponudnika zahteval predložitev dokazila o izpolnjevanju pogoja, ki ga izda pristojni organ v državi sedeža (npr. dokazilo o vpisu v enega od poklicnih ali poslovnih registrov, vključno z dokazilom o veljavnem dovoljenju ali članstvu v organizaciji).</w:t>
      </w:r>
    </w:p>
    <w:bookmarkEnd w:id="66"/>
    <w:p w14:paraId="555BCAB8" w14:textId="77777777" w:rsidR="007921AE" w:rsidRDefault="007921AE" w:rsidP="00D37134"/>
    <w:p w14:paraId="3D7CDA72" w14:textId="0B51953E" w:rsidR="007921AE" w:rsidRDefault="00ED0C87" w:rsidP="00B7591A">
      <w:pPr>
        <w:pStyle w:val="Odstavekseznama"/>
        <w:numPr>
          <w:ilvl w:val="2"/>
          <w:numId w:val="17"/>
        </w:numPr>
      </w:pPr>
      <w:r w:rsidRPr="00ED0C87">
        <w:t>V skladu z določb</w:t>
      </w:r>
      <w:r w:rsidR="00D9074E">
        <w:t>ami</w:t>
      </w:r>
      <w:r w:rsidRPr="00ED0C87">
        <w:t xml:space="preserve"> Zakona o medicinskih pripomočkih (Uradni list RS, št. </w:t>
      </w:r>
      <w:r w:rsidR="00D9074E">
        <w:t>40/25</w:t>
      </w:r>
      <w:r w:rsidR="00D14795">
        <w:t>,</w:t>
      </w:r>
      <w:r w:rsidR="00D9074E">
        <w:t xml:space="preserve"> s </w:t>
      </w:r>
      <w:proofErr w:type="spellStart"/>
      <w:r w:rsidR="00D9074E">
        <w:t>spr</w:t>
      </w:r>
      <w:proofErr w:type="spellEnd"/>
      <w:r w:rsidR="00D9074E">
        <w:t>.</w:t>
      </w:r>
      <w:r w:rsidRPr="00ED0C87">
        <w:t xml:space="preserve">) mora </w:t>
      </w:r>
      <w:r w:rsidR="00D14795">
        <w:t xml:space="preserve">biti </w:t>
      </w:r>
      <w:r w:rsidR="00D61E70">
        <w:t>distributer in proizvajalec pripomočkov, izdelanih za posameznega uporabnika, s sedežem v Republiki Sloveniji</w:t>
      </w:r>
      <w:r w:rsidR="002B06D6">
        <w:t>,</w:t>
      </w:r>
      <w:r w:rsidR="00D61E70">
        <w:t xml:space="preserve"> pred začetkom izvajanja dejavnosti na trgu RS registrira</w:t>
      </w:r>
      <w:r w:rsidR="00D14795">
        <w:t>n</w:t>
      </w:r>
      <w:r w:rsidR="00D61E70">
        <w:t xml:space="preserve"> v </w:t>
      </w:r>
      <w:r w:rsidR="00D14795">
        <w:t>ustreznem registru pri</w:t>
      </w:r>
      <w:r w:rsidR="00D61E70">
        <w:t xml:space="preserve"> JAZMP. </w:t>
      </w:r>
      <w:r w:rsidR="00781062">
        <w:t>P</w:t>
      </w:r>
      <w:r w:rsidR="00853B37" w:rsidRPr="00ED0C87">
        <w:t xml:space="preserve">onudniku </w:t>
      </w:r>
      <w:r w:rsidRPr="00ED0C87">
        <w:t>medicinskih pripomočkov</w:t>
      </w:r>
      <w:r w:rsidR="00853B37" w:rsidRPr="00ED0C87">
        <w:t xml:space="preserve"> s sedežem v drugi državi članici </w:t>
      </w:r>
      <w:r w:rsidRPr="00ED0C87">
        <w:t xml:space="preserve">Evropske Unije </w:t>
      </w:r>
      <w:r w:rsidR="00853B37" w:rsidRPr="00ED0C87">
        <w:t xml:space="preserve">se ni potrebno priglasiti v register </w:t>
      </w:r>
      <w:r w:rsidR="002B06D6">
        <w:t>pri JAZMP</w:t>
      </w:r>
      <w:r w:rsidR="00853B37" w:rsidRPr="00ED0C87">
        <w:t xml:space="preserve">, predložiti pa mora ustrezno potrdilo države članice, iz katere izhaja. </w:t>
      </w:r>
    </w:p>
    <w:p w14:paraId="79D52CF0" w14:textId="77777777" w:rsidR="000100F3" w:rsidRDefault="000100F3" w:rsidP="00D37134"/>
    <w:p w14:paraId="0229F81D" w14:textId="77777777" w:rsidR="004A4C86" w:rsidRPr="0051597A" w:rsidRDefault="004A4C86" w:rsidP="009B181F">
      <w:pPr>
        <w:ind w:firstLine="709"/>
        <w:rPr>
          <w:b/>
        </w:rPr>
      </w:pPr>
      <w:r w:rsidRPr="0051597A">
        <w:rPr>
          <w:b/>
        </w:rPr>
        <w:t>DOKAZILO:</w:t>
      </w:r>
    </w:p>
    <w:p w14:paraId="1F202D01" w14:textId="2FC0F584" w:rsidR="004A4C86" w:rsidRPr="004A4C86" w:rsidRDefault="00781062" w:rsidP="009B181F">
      <w:pPr>
        <w:ind w:left="709"/>
      </w:pPr>
      <w:r>
        <w:rPr>
          <w:color w:val="000000"/>
        </w:rPr>
        <w:t>I</w:t>
      </w:r>
      <w:r w:rsidR="004A4C86" w:rsidRPr="004A4C86">
        <w:rPr>
          <w:color w:val="000000"/>
        </w:rPr>
        <w:t>zpolnjen</w:t>
      </w:r>
      <w:r w:rsidR="004A4C86" w:rsidRPr="004A4C86">
        <w:t xml:space="preserve"> obrazec</w:t>
      </w:r>
      <w:r w:rsidR="004A4C86" w:rsidRPr="004A4C86">
        <w:rPr>
          <w:b/>
        </w:rPr>
        <w:t xml:space="preserve"> »ESPD«. </w:t>
      </w:r>
      <w:r w:rsidR="004A4C86" w:rsidRPr="004A4C86">
        <w:t>Gospodarski subjekt s potrditvijo</w:t>
      </w:r>
      <w:r w:rsidR="00DB3D15">
        <w:t xml:space="preserve"> predmetnega obrazca v delu IV </w:t>
      </w:r>
      <w:r w:rsidR="004A4C86" w:rsidRPr="004A4C86">
        <w:t>Pogoji za sodelovanje, razdelek A</w:t>
      </w:r>
      <w:r w:rsidR="00DB3D15">
        <w:t xml:space="preserve"> (Ustreznost)</w:t>
      </w:r>
      <w:r w:rsidR="004A4C86" w:rsidRPr="004A4C86">
        <w:t xml:space="preserve">, prvi odstavek, potrdi, da je priglašen v predmetni register. </w:t>
      </w:r>
    </w:p>
    <w:p w14:paraId="306B493F" w14:textId="77777777" w:rsidR="004A4C86" w:rsidRPr="005B5A1F" w:rsidRDefault="004A4C86" w:rsidP="009B181F">
      <w:pPr>
        <w:ind w:firstLine="709"/>
        <w:rPr>
          <w:b/>
        </w:rPr>
      </w:pPr>
      <w:r w:rsidRPr="005B5A1F">
        <w:rPr>
          <w:b/>
        </w:rPr>
        <w:t>in</w:t>
      </w:r>
    </w:p>
    <w:p w14:paraId="18357270" w14:textId="4B607CD5" w:rsidR="000B12F8" w:rsidRDefault="000B12F8" w:rsidP="000B12F8">
      <w:pPr>
        <w:pStyle w:val="n4"/>
        <w:numPr>
          <w:ilvl w:val="0"/>
          <w:numId w:val="0"/>
        </w:numPr>
        <w:ind w:left="709"/>
      </w:pPr>
      <w:r w:rsidRPr="009161FB">
        <w:t xml:space="preserve">ESPD mora vsebovati vse potrebne podatke, da lahko naročnik v uradni evidenci preveri izpolnjevanje predmetnega pogoja. V kolikor takšna preveritev ne bo mogoča, bo naročnik od ponudnika zahteval predložitev dokazila o izpolnjevanju pogoja, ki ga izda pristojni organ v </w:t>
      </w:r>
      <w:r w:rsidRPr="009161FB">
        <w:lastRenderedPageBreak/>
        <w:t>državi sedeža (npr. dokazilo o vpisu v enega od poklicnih ali poslovnih registrov, vključno z dokazilom o veljavnem dovoljenju ali članstvu v organizaciji)</w:t>
      </w:r>
      <w:r>
        <w:t>,</w:t>
      </w:r>
    </w:p>
    <w:p w14:paraId="0BD05AF2" w14:textId="77777777" w:rsidR="000B12F8" w:rsidRPr="009161FB" w:rsidRDefault="000B12F8" w:rsidP="000B12F8">
      <w:pPr>
        <w:pStyle w:val="n4"/>
        <w:numPr>
          <w:ilvl w:val="0"/>
          <w:numId w:val="0"/>
        </w:numPr>
        <w:ind w:left="709"/>
      </w:pPr>
    </w:p>
    <w:p w14:paraId="1EE5C41D" w14:textId="4CBCD9F5" w:rsidR="004A4C86" w:rsidRPr="004A4C86" w:rsidRDefault="000B12F8" w:rsidP="009B181F">
      <w:pPr>
        <w:ind w:left="709"/>
      </w:pPr>
      <w:r>
        <w:rPr>
          <w:color w:val="000000"/>
        </w:rPr>
        <w:t xml:space="preserve">In </w:t>
      </w:r>
      <w:r w:rsidR="004A4C86" w:rsidRPr="004A4C86">
        <w:rPr>
          <w:color w:val="000000"/>
        </w:rPr>
        <w:t>izpolnjen</w:t>
      </w:r>
      <w:r w:rsidR="004A4C86" w:rsidRPr="004A4C86">
        <w:t xml:space="preserve"> obrazec</w:t>
      </w:r>
      <w:r w:rsidR="004A4C86" w:rsidRPr="004A4C86">
        <w:rPr>
          <w:b/>
        </w:rPr>
        <w:t xml:space="preserve"> »ESPD« </w:t>
      </w:r>
      <w:r w:rsidR="004A4C86" w:rsidRPr="004A4C86">
        <w:t>za podizvajalca</w:t>
      </w:r>
      <w:r w:rsidR="004A4C86" w:rsidRPr="004A4C86">
        <w:rPr>
          <w:b/>
        </w:rPr>
        <w:t>,</w:t>
      </w:r>
      <w:r w:rsidR="004A4C86" w:rsidRPr="004A4C86">
        <w:t xml:space="preserve"> v kolikor ponudnik v ponudbi nastopa s podizvajalcem in bo podizvajalec nastopal kot</w:t>
      </w:r>
      <w:r w:rsidR="004A4C86" w:rsidRPr="004A4C86">
        <w:rPr>
          <w:b/>
        </w:rPr>
        <w:t xml:space="preserve"> </w:t>
      </w:r>
      <w:r w:rsidR="004A4C86" w:rsidRPr="004A4C86">
        <w:t>dobavitelj posameznega sklopa predmetnih artiklov. Gospodarski subjekt s potrditvijo</w:t>
      </w:r>
      <w:r w:rsidR="00DB3D15">
        <w:t xml:space="preserve"> predmetnega obrazca v delu IV Pogoji za sodelovanje</w:t>
      </w:r>
      <w:r w:rsidR="004A4C86" w:rsidRPr="004A4C86">
        <w:t>, razdelek A</w:t>
      </w:r>
      <w:r w:rsidR="00DB3D15">
        <w:t xml:space="preserve"> (Ustreznost)</w:t>
      </w:r>
      <w:r w:rsidR="004A4C86" w:rsidRPr="004A4C86">
        <w:t xml:space="preserve">, prvi odstavek, potrdi, da je priglašen v predmetni register. </w:t>
      </w:r>
    </w:p>
    <w:p w14:paraId="6FA15849" w14:textId="77777777" w:rsidR="00C15FA4" w:rsidRDefault="00C15FA4" w:rsidP="00D37134"/>
    <w:p w14:paraId="1BC4DADD" w14:textId="77777777" w:rsidR="008F592D" w:rsidRPr="00D41FA9" w:rsidRDefault="00C15FA4" w:rsidP="00B7591A">
      <w:pPr>
        <w:pStyle w:val="n4"/>
        <w:numPr>
          <w:ilvl w:val="1"/>
          <w:numId w:val="17"/>
        </w:numPr>
        <w:ind w:left="709" w:hanging="709"/>
        <w:rPr>
          <w:b/>
        </w:rPr>
      </w:pPr>
      <w:r w:rsidRPr="003B7935">
        <w:rPr>
          <w:b/>
        </w:rPr>
        <w:t>Tehnična in strokovna sposobnost</w:t>
      </w:r>
    </w:p>
    <w:p w14:paraId="6A0D0AF4" w14:textId="77777777" w:rsidR="0010791C" w:rsidRPr="00EF2713" w:rsidRDefault="0010791C" w:rsidP="001C5241">
      <w:pPr>
        <w:pStyle w:val="Svetlamreapoudarek31"/>
        <w:spacing w:line="260" w:lineRule="exact"/>
        <w:ind w:left="0"/>
        <w:rPr>
          <w:b/>
          <w:vanish/>
          <w:szCs w:val="20"/>
          <w:lang w:val="sl-SI"/>
        </w:rPr>
      </w:pPr>
    </w:p>
    <w:p w14:paraId="116A1519" w14:textId="77777777" w:rsidR="0051597A" w:rsidRDefault="0051597A" w:rsidP="00D37134"/>
    <w:p w14:paraId="2DB82D7C" w14:textId="6CAD786C" w:rsidR="00360425" w:rsidRPr="00360425" w:rsidRDefault="00360425" w:rsidP="00B7591A">
      <w:pPr>
        <w:pStyle w:val="Odstavekseznama"/>
        <w:numPr>
          <w:ilvl w:val="2"/>
          <w:numId w:val="17"/>
        </w:numPr>
      </w:pPr>
      <w:r w:rsidRPr="00360425">
        <w:t>Ponudnik mora zagotavljati kakovosten servis opreme in dobavo rezervnih delov</w:t>
      </w:r>
      <w:r w:rsidR="0074697A">
        <w:t xml:space="preserve">. </w:t>
      </w:r>
      <w:r w:rsidRPr="00360425">
        <w:t>Ponudnik mora imeti potrdilo proizvajalca opreme, da je ponudnik pooblaščen in usposobljen za servisiranje ponujene opreme z originalnimi rezervnimi deli v garancijskem in po poteku garancijskega roka. V kolikor ponudnik nima lastne</w:t>
      </w:r>
      <w:r w:rsidR="00233CD6">
        <w:t xml:space="preserve"> pooblaščene</w:t>
      </w:r>
      <w:r w:rsidRPr="00360425">
        <w:t xml:space="preserve"> servisne </w:t>
      </w:r>
      <w:r w:rsidR="00233CD6">
        <w:t>službe</w:t>
      </w:r>
      <w:r w:rsidRPr="00360425">
        <w:t>, mora imeti potrdilo proizvajalca pooblaščenemu servisu, ki bo</w:t>
      </w:r>
      <w:r w:rsidR="00233CD6">
        <w:t xml:space="preserve"> zanj</w:t>
      </w:r>
      <w:r w:rsidRPr="00360425">
        <w:t xml:space="preserve"> izvajal servisiranje ponujene opreme, da je le-ta pooblaščen in usposobljen za servisiranje ponujene opreme z originalnimi rezervnimi deli v garancijskem in po poteku garancijskega roka.</w:t>
      </w:r>
      <w:r w:rsidR="00233CD6">
        <w:t xml:space="preserve"> Ponudnik mora takega serviserja vključiti v svojo ponudbo kot partnerja ali podizvajalca.</w:t>
      </w:r>
    </w:p>
    <w:p w14:paraId="0DB5B9E1" w14:textId="77777777" w:rsidR="005722C2" w:rsidRDefault="005722C2" w:rsidP="00360425">
      <w:pPr>
        <w:ind w:left="1080"/>
      </w:pPr>
    </w:p>
    <w:p w14:paraId="0FA89953" w14:textId="77777777" w:rsidR="00DB3D15" w:rsidRPr="0051597A" w:rsidRDefault="00DB3D15" w:rsidP="005B5A1F">
      <w:pPr>
        <w:ind w:firstLine="709"/>
        <w:rPr>
          <w:b/>
        </w:rPr>
      </w:pPr>
      <w:r w:rsidRPr="00666F35">
        <w:rPr>
          <w:b/>
        </w:rPr>
        <w:t>DOKAZILO:</w:t>
      </w:r>
    </w:p>
    <w:p w14:paraId="520EBB8D" w14:textId="77777777" w:rsidR="005B5A1F" w:rsidRDefault="005B5A1F" w:rsidP="005B5A1F">
      <w:pPr>
        <w:ind w:left="709"/>
      </w:pPr>
      <w:r>
        <w:rPr>
          <w:color w:val="000000"/>
        </w:rPr>
        <w:t>i</w:t>
      </w:r>
      <w:r w:rsidRPr="004A4C86">
        <w:rPr>
          <w:color w:val="000000"/>
        </w:rPr>
        <w:t>zpolnjen</w:t>
      </w:r>
      <w:r w:rsidRPr="004A4C86">
        <w:t xml:space="preserve"> obrazec</w:t>
      </w:r>
      <w:r w:rsidRPr="004A4C86">
        <w:rPr>
          <w:b/>
        </w:rPr>
        <w:t xml:space="preserve"> »ESPD«. </w:t>
      </w:r>
      <w:r w:rsidRPr="004A4C86">
        <w:t>Gospodarski subjekt s potrditvijo</w:t>
      </w:r>
      <w:r>
        <w:t xml:space="preserve"> predmetnega obrazca v delu IV </w:t>
      </w:r>
      <w:r w:rsidRPr="004A4C86">
        <w:t>Po</w:t>
      </w:r>
      <w:r>
        <w:t>goji za sodelovanje, razdelek C (Tehnična in strokovna sposobnost)</w:t>
      </w:r>
      <w:r w:rsidRPr="004A4C86">
        <w:t xml:space="preserve">, </w:t>
      </w:r>
      <w:r w:rsidR="00666F35" w:rsidRPr="00666F35">
        <w:t>tretji</w:t>
      </w:r>
      <w:r w:rsidRPr="00666F35">
        <w:t xml:space="preserve"> odstavek</w:t>
      </w:r>
      <w:r w:rsidR="00666F35" w:rsidRPr="00666F35">
        <w:t xml:space="preserve"> (Izobrazba in strokovna usposobljenost)</w:t>
      </w:r>
      <w:r w:rsidRPr="00666F35">
        <w:t>,</w:t>
      </w:r>
      <w:r w:rsidRPr="004A4C86">
        <w:t xml:space="preserve"> potrdi, </w:t>
      </w:r>
      <w:r w:rsidR="00666F35">
        <w:t xml:space="preserve">da </w:t>
      </w:r>
      <w:r w:rsidR="00666F35" w:rsidRPr="00360425">
        <w:t>je pooblaščen in usposobljen za servisiranje ponujene opreme z originalnimi rezervnimi deli v garancijskem in po poteku garancijskega roka</w:t>
      </w:r>
    </w:p>
    <w:p w14:paraId="1A3DE51E" w14:textId="77777777" w:rsidR="005B5A1F" w:rsidRDefault="005B5A1F" w:rsidP="005B5A1F">
      <w:pPr>
        <w:widowControl w:val="0"/>
        <w:adjustRightInd w:val="0"/>
        <w:ind w:left="709"/>
        <w:textAlignment w:val="baseline"/>
        <w:rPr>
          <w:rFonts w:eastAsia="Arial Unicode MS"/>
          <w:b/>
          <w:lang w:eastAsia="x-none"/>
        </w:rPr>
      </w:pPr>
      <w:r>
        <w:rPr>
          <w:rFonts w:eastAsia="Arial Unicode MS"/>
          <w:b/>
          <w:lang w:eastAsia="x-none"/>
        </w:rPr>
        <w:t>in</w:t>
      </w:r>
    </w:p>
    <w:p w14:paraId="538B8205" w14:textId="77777777" w:rsidR="005B5A1F" w:rsidRPr="005B5A1F" w:rsidRDefault="005B5A1F" w:rsidP="005B5A1F">
      <w:pPr>
        <w:widowControl w:val="0"/>
        <w:adjustRightInd w:val="0"/>
        <w:ind w:left="709"/>
        <w:textAlignment w:val="baseline"/>
        <w:rPr>
          <w:rFonts w:eastAsia="Arial Unicode MS"/>
          <w:lang w:eastAsia="x-none"/>
        </w:rPr>
      </w:pPr>
      <w:r w:rsidRPr="005B5A1F">
        <w:rPr>
          <w:rFonts w:eastAsia="Arial Unicode MS"/>
          <w:b/>
          <w:lang w:eastAsia="x-none"/>
        </w:rPr>
        <w:t>Potrdilo</w:t>
      </w:r>
      <w:r w:rsidRPr="005B5A1F">
        <w:rPr>
          <w:rFonts w:eastAsia="Arial Unicode MS"/>
          <w:lang w:eastAsia="x-none"/>
        </w:rPr>
        <w:t xml:space="preserve"> </w:t>
      </w:r>
      <w:r w:rsidRPr="005B5A1F">
        <w:rPr>
          <w:rFonts w:eastAsia="Arial Unicode MS"/>
          <w:b/>
          <w:lang w:eastAsia="x-none"/>
        </w:rPr>
        <w:t>proizvajalca opreme</w:t>
      </w:r>
      <w:r w:rsidRPr="005B5A1F">
        <w:rPr>
          <w:rFonts w:eastAsia="Arial Unicode MS"/>
          <w:lang w:eastAsia="x-none"/>
        </w:rPr>
        <w:t xml:space="preserve"> </w:t>
      </w:r>
      <w:r w:rsidRPr="005B5A1F">
        <w:rPr>
          <w:rFonts w:eastAsia="Arial Unicode MS"/>
          <w:b/>
          <w:lang w:eastAsia="x-none"/>
        </w:rPr>
        <w:t>o pooblaščenem servisu</w:t>
      </w:r>
    </w:p>
    <w:p w14:paraId="712CA23A" w14:textId="77777777" w:rsidR="0061096C" w:rsidRPr="005B5A1F" w:rsidRDefault="0061096C" w:rsidP="002A7FE1">
      <w:pPr>
        <w:autoSpaceDE w:val="0"/>
        <w:autoSpaceDN w:val="0"/>
        <w:adjustRightInd w:val="0"/>
        <w:rPr>
          <w:bCs/>
          <w:i/>
        </w:rPr>
      </w:pPr>
    </w:p>
    <w:p w14:paraId="1D1425FF" w14:textId="77777777" w:rsidR="00327194" w:rsidRDefault="00327194" w:rsidP="005B5A1F">
      <w:pPr>
        <w:autoSpaceDE w:val="0"/>
        <w:autoSpaceDN w:val="0"/>
        <w:adjustRightInd w:val="0"/>
        <w:ind w:left="709"/>
        <w:rPr>
          <w:bCs/>
          <w:i/>
        </w:rPr>
      </w:pPr>
      <w:r w:rsidRPr="00327194">
        <w:rPr>
          <w:b/>
          <w:bCs/>
          <w:i/>
        </w:rPr>
        <w:t>Opombi</w:t>
      </w:r>
      <w:r w:rsidR="005B5A1F" w:rsidRPr="00327194">
        <w:rPr>
          <w:b/>
          <w:bCs/>
          <w:i/>
        </w:rPr>
        <w:t>:</w:t>
      </w:r>
      <w:r w:rsidR="005B5A1F" w:rsidRPr="005B5A1F">
        <w:rPr>
          <w:bCs/>
          <w:i/>
        </w:rPr>
        <w:t xml:space="preserve"> </w:t>
      </w:r>
    </w:p>
    <w:p w14:paraId="2902599E" w14:textId="77777777" w:rsidR="00327194" w:rsidRDefault="00327194" w:rsidP="00B7591A">
      <w:pPr>
        <w:numPr>
          <w:ilvl w:val="0"/>
          <w:numId w:val="26"/>
        </w:numPr>
        <w:autoSpaceDE w:val="0"/>
        <w:autoSpaceDN w:val="0"/>
        <w:adjustRightInd w:val="0"/>
        <w:rPr>
          <w:i/>
        </w:rPr>
      </w:pPr>
      <w:r>
        <w:rPr>
          <w:i/>
        </w:rPr>
        <w:t>V kolikor ponudnik tega pogoja ne bo zagotavljal z lastnimi resursi, mora gospodarskega subjekta, ki bo prevzel v izvedbo ta del naročila, v ponudbi navesti kot partnerja v skupnem nastopu ali ga prijaviti kot podizvajalca.</w:t>
      </w:r>
    </w:p>
    <w:p w14:paraId="5A34BBCB" w14:textId="77777777" w:rsidR="005B5A1F" w:rsidRDefault="005B5A1F" w:rsidP="00B7591A">
      <w:pPr>
        <w:numPr>
          <w:ilvl w:val="0"/>
          <w:numId w:val="26"/>
        </w:numPr>
        <w:autoSpaceDE w:val="0"/>
        <w:autoSpaceDN w:val="0"/>
        <w:adjustRightInd w:val="0"/>
        <w:rPr>
          <w:i/>
        </w:rPr>
      </w:pPr>
      <w:r w:rsidRPr="005B5A1F">
        <w:rPr>
          <w:i/>
        </w:rPr>
        <w:t>V kolikor bo ponudnik zagotavljal ta pogoj s serviserjem iz tujine in bo pri izvajanju servisne dejavnosti potrebna komunikacija v slovenskem jeziku, mora le-to na svoje stroške zagotoviti ponudnik.</w:t>
      </w:r>
    </w:p>
    <w:p w14:paraId="11A5357F" w14:textId="77777777" w:rsidR="0005082B" w:rsidRDefault="0005082B" w:rsidP="0005082B">
      <w:pPr>
        <w:autoSpaceDE w:val="0"/>
        <w:autoSpaceDN w:val="0"/>
        <w:adjustRightInd w:val="0"/>
        <w:rPr>
          <w:i/>
        </w:rPr>
      </w:pPr>
    </w:p>
    <w:p w14:paraId="51EAAB0A" w14:textId="2697967B" w:rsidR="007920BB" w:rsidRPr="0089382A" w:rsidRDefault="007920BB" w:rsidP="00B7591A">
      <w:pPr>
        <w:pStyle w:val="n4"/>
        <w:numPr>
          <w:ilvl w:val="2"/>
          <w:numId w:val="17"/>
        </w:numPr>
        <w:ind w:left="709"/>
      </w:pPr>
      <w:r w:rsidRPr="00870DA8">
        <w:t xml:space="preserve">Ponudnik mora izkazati, da je v zadnjih 10 letih od objave tega javnega naročila kvalitetno, strokovno in pravočasno izvedel najmanj 1 (en) </w:t>
      </w:r>
      <w:r w:rsidRPr="0089382A">
        <w:t xml:space="preserve">referenčni posel v zdravstvenem objektu klasifikacije CC-SI 12640, ki je obsegal dobavo in montažo </w:t>
      </w:r>
      <w:proofErr w:type="spellStart"/>
      <w:r w:rsidR="005F7450">
        <w:t>angiografskega</w:t>
      </w:r>
      <w:proofErr w:type="spellEnd"/>
      <w:r w:rsidRPr="0089382A">
        <w:t xml:space="preserve"> sistema</w:t>
      </w:r>
      <w:r w:rsidR="005F7450">
        <w:t>,</w:t>
      </w:r>
      <w:r w:rsidRPr="0089382A">
        <w:t xml:space="preserve"> pri čemer so bili v okviru referenčnega posla izvedeni dobava, montaža, zagon in šolanje uporabnikov, ponudnik pa je za predmetno opremo zagotavljal tudi vzdrževanje v trajanju najmanj 3 (tri) leta. Navedeno lahko ponudnik izkaže z enim ali več referenčnih poslov </w:t>
      </w:r>
      <w:bookmarkStart w:id="67" w:name="_Hlk227154167"/>
      <w:r w:rsidRPr="0089382A">
        <w:t>Navedeni referenčni pogoj lahko kumulativno izpolnijo ponudnik, partnerji in nominirani podizvajalci.</w:t>
      </w:r>
    </w:p>
    <w:bookmarkEnd w:id="67"/>
    <w:p w14:paraId="32B08D74" w14:textId="77777777" w:rsidR="007920BB" w:rsidRPr="0089382A" w:rsidRDefault="007920BB" w:rsidP="007920BB">
      <w:pPr>
        <w:pStyle w:val="Svetlamreapoudarek31"/>
        <w:spacing w:line="260" w:lineRule="exact"/>
        <w:ind w:left="0"/>
        <w:rPr>
          <w:b/>
          <w:vanish/>
          <w:szCs w:val="20"/>
          <w:lang w:val="sl-SI"/>
        </w:rPr>
      </w:pPr>
    </w:p>
    <w:p w14:paraId="3A2F676B" w14:textId="77777777" w:rsidR="007920BB" w:rsidRPr="0089382A" w:rsidRDefault="007920BB" w:rsidP="007920BB"/>
    <w:p w14:paraId="479F4A43" w14:textId="77777777" w:rsidR="007920BB" w:rsidRPr="0089382A" w:rsidRDefault="007920BB" w:rsidP="00B7591A">
      <w:pPr>
        <w:pStyle w:val="Odstavekseznama"/>
        <w:numPr>
          <w:ilvl w:val="0"/>
          <w:numId w:val="18"/>
        </w:numPr>
        <w:rPr>
          <w:vanish/>
          <w:lang w:eastAsia="en-US"/>
        </w:rPr>
      </w:pPr>
    </w:p>
    <w:p w14:paraId="44F0D6BD" w14:textId="77777777" w:rsidR="007920BB" w:rsidRPr="0089382A" w:rsidRDefault="007920BB" w:rsidP="00B7591A">
      <w:pPr>
        <w:pStyle w:val="Odstavekseznama"/>
        <w:numPr>
          <w:ilvl w:val="1"/>
          <w:numId w:val="18"/>
        </w:numPr>
        <w:rPr>
          <w:vanish/>
          <w:lang w:eastAsia="en-US"/>
        </w:rPr>
      </w:pPr>
    </w:p>
    <w:p w14:paraId="666AE7CD" w14:textId="77777777" w:rsidR="007920BB" w:rsidRPr="0089382A" w:rsidRDefault="007920BB" w:rsidP="007920BB">
      <w:pPr>
        <w:rPr>
          <w:b/>
          <w:lang w:eastAsia="en-US"/>
        </w:rPr>
      </w:pPr>
      <w:r w:rsidRPr="0089382A">
        <w:rPr>
          <w:b/>
          <w:lang w:eastAsia="en-US"/>
        </w:rPr>
        <w:t>DOKAZILO:</w:t>
      </w:r>
    </w:p>
    <w:p w14:paraId="2E4B86D4" w14:textId="77777777" w:rsidR="007920BB" w:rsidRPr="0089382A" w:rsidRDefault="007920BB" w:rsidP="007920BB">
      <w:pPr>
        <w:rPr>
          <w:lang w:eastAsia="en-US"/>
        </w:rPr>
      </w:pPr>
      <w:r w:rsidRPr="0089382A">
        <w:rPr>
          <w:lang w:eastAsia="en-US"/>
        </w:rPr>
        <w:t>Izpolnjen obrazec</w:t>
      </w:r>
      <w:r w:rsidRPr="0089382A">
        <w:rPr>
          <w:b/>
          <w:lang w:eastAsia="en-US"/>
        </w:rPr>
        <w:t xml:space="preserve"> »ESPD«</w:t>
      </w:r>
      <w:r w:rsidRPr="0089382A">
        <w:rPr>
          <w:lang w:eastAsia="en-US"/>
        </w:rPr>
        <w:t xml:space="preserve"> (v »Del IV: Pogoji za sodelovanje, Oddelek C: Tehnična in strokovna sposobnost, Za naročila blaga: izvedba dobave blaga določene vrste«).</w:t>
      </w:r>
    </w:p>
    <w:p w14:paraId="22804750" w14:textId="77777777" w:rsidR="007920BB" w:rsidRPr="0089382A" w:rsidRDefault="007920BB" w:rsidP="007920BB">
      <w:pPr>
        <w:rPr>
          <w:lang w:eastAsia="en-US"/>
        </w:rPr>
      </w:pPr>
      <w:r w:rsidRPr="0089382A">
        <w:rPr>
          <w:b/>
          <w:lang w:eastAsia="en-US"/>
        </w:rPr>
        <w:t>in</w:t>
      </w:r>
    </w:p>
    <w:p w14:paraId="2E3C88CD" w14:textId="77777777" w:rsidR="007920BB" w:rsidRPr="0089382A" w:rsidRDefault="007920BB" w:rsidP="007920BB">
      <w:pPr>
        <w:autoSpaceDE w:val="0"/>
        <w:autoSpaceDN w:val="0"/>
        <w:adjustRightInd w:val="0"/>
        <w:spacing w:line="260" w:lineRule="atLeast"/>
        <w:rPr>
          <w:noProof/>
          <w:lang w:eastAsia="en-US"/>
        </w:rPr>
      </w:pPr>
      <w:r w:rsidRPr="0089382A">
        <w:rPr>
          <w:lang w:eastAsia="en-US"/>
        </w:rPr>
        <w:t>Izpolnjen obrazec št. 4 »</w:t>
      </w:r>
      <w:r w:rsidRPr="0089382A">
        <w:rPr>
          <w:b/>
          <w:lang w:eastAsia="en-US"/>
        </w:rPr>
        <w:t>Potrdilo o dobro opravljenem delu ponudnika</w:t>
      </w:r>
      <w:r w:rsidRPr="0089382A">
        <w:rPr>
          <w:lang w:eastAsia="en-US"/>
        </w:rPr>
        <w:t xml:space="preserve">«, potrjen s strani referenčnega naročnika (ki mora biti investitor referenčnega posla), kateri potrjuje, da je </w:t>
      </w:r>
      <w:r w:rsidRPr="0089382A">
        <w:rPr>
          <w:noProof/>
          <w:lang w:eastAsia="en-US"/>
        </w:rPr>
        <w:t>ponudnik oz. partner ali podizvajalec usposobljen za:</w:t>
      </w:r>
    </w:p>
    <w:p w14:paraId="6358F7EA" w14:textId="77777777" w:rsidR="007920BB" w:rsidRPr="0089382A" w:rsidRDefault="007920BB" w:rsidP="00B7591A">
      <w:pPr>
        <w:numPr>
          <w:ilvl w:val="0"/>
          <w:numId w:val="56"/>
        </w:numPr>
        <w:tabs>
          <w:tab w:val="num" w:pos="720"/>
        </w:tabs>
        <w:autoSpaceDE w:val="0"/>
        <w:autoSpaceDN w:val="0"/>
        <w:adjustRightInd w:val="0"/>
        <w:spacing w:line="260" w:lineRule="atLeast"/>
        <w:jc w:val="left"/>
        <w:rPr>
          <w:noProof/>
          <w:lang w:eastAsia="en-US"/>
        </w:rPr>
      </w:pPr>
      <w:r w:rsidRPr="0089382A">
        <w:rPr>
          <w:noProof/>
          <w:lang w:eastAsia="en-US"/>
        </w:rPr>
        <w:t xml:space="preserve">dobavo, </w:t>
      </w:r>
    </w:p>
    <w:p w14:paraId="672BA4DF" w14:textId="77777777" w:rsidR="007920BB" w:rsidRPr="0089382A" w:rsidRDefault="007920BB" w:rsidP="00B7591A">
      <w:pPr>
        <w:numPr>
          <w:ilvl w:val="0"/>
          <w:numId w:val="56"/>
        </w:numPr>
        <w:tabs>
          <w:tab w:val="num" w:pos="720"/>
        </w:tabs>
        <w:autoSpaceDE w:val="0"/>
        <w:autoSpaceDN w:val="0"/>
        <w:adjustRightInd w:val="0"/>
        <w:spacing w:line="260" w:lineRule="atLeast"/>
        <w:jc w:val="left"/>
        <w:rPr>
          <w:noProof/>
          <w:lang w:eastAsia="en-US"/>
        </w:rPr>
      </w:pPr>
      <w:r w:rsidRPr="0089382A">
        <w:rPr>
          <w:noProof/>
          <w:lang w:eastAsia="en-US"/>
        </w:rPr>
        <w:t xml:space="preserve">namestitev, </w:t>
      </w:r>
    </w:p>
    <w:p w14:paraId="1060E930" w14:textId="77777777" w:rsidR="007920BB" w:rsidRPr="0089382A" w:rsidRDefault="007920BB" w:rsidP="00B7591A">
      <w:pPr>
        <w:numPr>
          <w:ilvl w:val="0"/>
          <w:numId w:val="56"/>
        </w:numPr>
        <w:tabs>
          <w:tab w:val="num" w:pos="720"/>
        </w:tabs>
        <w:autoSpaceDE w:val="0"/>
        <w:autoSpaceDN w:val="0"/>
        <w:adjustRightInd w:val="0"/>
        <w:spacing w:line="260" w:lineRule="atLeast"/>
        <w:jc w:val="left"/>
        <w:rPr>
          <w:noProof/>
          <w:lang w:eastAsia="en-US"/>
        </w:rPr>
      </w:pPr>
      <w:r w:rsidRPr="0089382A">
        <w:rPr>
          <w:noProof/>
          <w:lang w:eastAsia="en-US"/>
        </w:rPr>
        <w:t xml:space="preserve">zagon, </w:t>
      </w:r>
    </w:p>
    <w:p w14:paraId="70DE98AC" w14:textId="77777777" w:rsidR="007920BB" w:rsidRPr="0089382A" w:rsidRDefault="007920BB" w:rsidP="00B7591A">
      <w:pPr>
        <w:numPr>
          <w:ilvl w:val="0"/>
          <w:numId w:val="56"/>
        </w:numPr>
        <w:tabs>
          <w:tab w:val="num" w:pos="720"/>
        </w:tabs>
        <w:autoSpaceDE w:val="0"/>
        <w:autoSpaceDN w:val="0"/>
        <w:adjustRightInd w:val="0"/>
        <w:spacing w:line="260" w:lineRule="atLeast"/>
        <w:jc w:val="left"/>
        <w:rPr>
          <w:noProof/>
          <w:lang w:eastAsia="en-US"/>
        </w:rPr>
      </w:pPr>
      <w:r w:rsidRPr="0089382A">
        <w:rPr>
          <w:noProof/>
          <w:lang w:eastAsia="en-US"/>
        </w:rPr>
        <w:lastRenderedPageBreak/>
        <w:t xml:space="preserve">šolanje uporabnikov, </w:t>
      </w:r>
    </w:p>
    <w:p w14:paraId="2693EE34" w14:textId="09DCA28A" w:rsidR="007920BB" w:rsidRPr="0089382A" w:rsidRDefault="007920BB" w:rsidP="00B7591A">
      <w:pPr>
        <w:numPr>
          <w:ilvl w:val="0"/>
          <w:numId w:val="56"/>
        </w:numPr>
        <w:tabs>
          <w:tab w:val="num" w:pos="720"/>
        </w:tabs>
        <w:autoSpaceDE w:val="0"/>
        <w:autoSpaceDN w:val="0"/>
        <w:adjustRightInd w:val="0"/>
        <w:spacing w:line="260" w:lineRule="atLeast"/>
        <w:jc w:val="left"/>
        <w:rPr>
          <w:noProof/>
          <w:lang w:eastAsia="en-US"/>
        </w:rPr>
      </w:pPr>
      <w:r w:rsidRPr="0089382A">
        <w:rPr>
          <w:noProof/>
          <w:lang w:eastAsia="en-US"/>
        </w:rPr>
        <w:t>garancijsko in servisno podporo</w:t>
      </w:r>
      <w:r w:rsidRPr="0089382A">
        <w:rPr>
          <w:noProof/>
          <w:lang w:eastAsia="en-US"/>
        </w:rPr>
        <w:br/>
        <w:t xml:space="preserve">za ponujeni </w:t>
      </w:r>
      <w:r w:rsidR="009909EE">
        <w:rPr>
          <w:noProof/>
          <w:lang w:eastAsia="en-US"/>
        </w:rPr>
        <w:t>kardiološki angiografski</w:t>
      </w:r>
      <w:r w:rsidRPr="0089382A">
        <w:rPr>
          <w:noProof/>
          <w:lang w:eastAsia="en-US"/>
        </w:rPr>
        <w:t xml:space="preserve"> sistem. </w:t>
      </w:r>
    </w:p>
    <w:p w14:paraId="14261424" w14:textId="77777777" w:rsidR="007920BB" w:rsidRPr="0089382A" w:rsidRDefault="007920BB" w:rsidP="007920BB">
      <w:pPr>
        <w:ind w:left="720"/>
        <w:rPr>
          <w:i/>
          <w:iCs/>
          <w:lang w:eastAsia="en-US"/>
        </w:rPr>
      </w:pPr>
      <w:r w:rsidRPr="0089382A">
        <w:rPr>
          <w:i/>
          <w:iCs/>
          <w:lang w:eastAsia="en-US"/>
        </w:rPr>
        <w:t xml:space="preserve">Opombe: </w:t>
      </w:r>
    </w:p>
    <w:p w14:paraId="13DF54FD" w14:textId="01288E98" w:rsidR="007920BB" w:rsidRPr="0089382A" w:rsidRDefault="007920BB" w:rsidP="00B7591A">
      <w:pPr>
        <w:numPr>
          <w:ilvl w:val="0"/>
          <w:numId w:val="52"/>
        </w:numPr>
        <w:tabs>
          <w:tab w:val="clear" w:pos="2160"/>
        </w:tabs>
        <w:ind w:left="1134"/>
        <w:rPr>
          <w:i/>
          <w:lang w:eastAsia="en-US"/>
        </w:rPr>
      </w:pPr>
      <w:r w:rsidRPr="0089382A">
        <w:rPr>
          <w:i/>
          <w:lang w:eastAsia="en-US"/>
        </w:rPr>
        <w:t xml:space="preserve">Za opremo, ki jo ponudnik navaja, mora biti uspešno izvedena primopredaja opreme med </w:t>
      </w:r>
      <w:r w:rsidR="0088465C">
        <w:rPr>
          <w:i/>
          <w:lang w:eastAsia="en-US"/>
        </w:rPr>
        <w:t xml:space="preserve">referenčnim </w:t>
      </w:r>
      <w:r w:rsidRPr="0089382A">
        <w:rPr>
          <w:i/>
          <w:lang w:eastAsia="en-US"/>
        </w:rPr>
        <w:t>naročnikom in dobaviteljem</w:t>
      </w:r>
      <w:r w:rsidR="0088465C">
        <w:rPr>
          <w:i/>
          <w:lang w:eastAsia="en-US"/>
        </w:rPr>
        <w:t>/ponudnikom</w:t>
      </w:r>
      <w:r w:rsidRPr="0089382A">
        <w:rPr>
          <w:i/>
          <w:lang w:eastAsia="en-US"/>
        </w:rPr>
        <w:t>.</w:t>
      </w:r>
    </w:p>
    <w:p w14:paraId="79CC3251" w14:textId="77777777" w:rsidR="007920BB" w:rsidRPr="0089382A" w:rsidRDefault="007920BB" w:rsidP="00B7591A">
      <w:pPr>
        <w:numPr>
          <w:ilvl w:val="0"/>
          <w:numId w:val="52"/>
        </w:numPr>
        <w:tabs>
          <w:tab w:val="clear" w:pos="2160"/>
        </w:tabs>
        <w:ind w:left="1134"/>
        <w:rPr>
          <w:i/>
          <w:iCs/>
          <w:lang w:eastAsia="en-US"/>
        </w:rPr>
      </w:pPr>
      <w:r w:rsidRPr="0089382A">
        <w:rPr>
          <w:i/>
          <w:iCs/>
          <w:lang w:eastAsia="en-US"/>
        </w:rPr>
        <w:t>V primeru, da je ponudnik referenčna dela izvedel kot partner v skupni ponudbi, mora v prilogi (lasten obrazec) Potrdila o dobro opravljenem delu navesti odstotek izvedenih del, ki jih je izvedel sam kot partner v skupnem nastopanju.</w:t>
      </w:r>
    </w:p>
    <w:p w14:paraId="29B34769" w14:textId="77777777" w:rsidR="007920BB" w:rsidRPr="0089382A" w:rsidRDefault="007920BB" w:rsidP="00B7591A">
      <w:pPr>
        <w:numPr>
          <w:ilvl w:val="0"/>
          <w:numId w:val="52"/>
        </w:numPr>
        <w:tabs>
          <w:tab w:val="clear" w:pos="2160"/>
        </w:tabs>
        <w:ind w:left="1134"/>
        <w:rPr>
          <w:i/>
          <w:iCs/>
          <w:lang w:eastAsia="en-US"/>
        </w:rPr>
      </w:pPr>
      <w:r w:rsidRPr="0089382A">
        <w:rPr>
          <w:i/>
          <w:iCs/>
          <w:lang w:eastAsia="en-US"/>
        </w:rPr>
        <w:t>Naročnik si pridržuje pravico, da v fazi preverjanja referenc od ponudnika zahteva še dodatna dokazila.</w:t>
      </w:r>
    </w:p>
    <w:p w14:paraId="5DC755E5" w14:textId="77777777" w:rsidR="007920BB" w:rsidRPr="0089382A" w:rsidRDefault="007920BB" w:rsidP="007920BB">
      <w:pPr>
        <w:ind w:left="1134"/>
        <w:rPr>
          <w:i/>
          <w:iCs/>
          <w:lang w:eastAsia="en-US"/>
        </w:rPr>
      </w:pPr>
    </w:p>
    <w:p w14:paraId="4337085C" w14:textId="72C65D04" w:rsidR="007920BB" w:rsidRPr="0089382A" w:rsidRDefault="007920BB" w:rsidP="00B7591A">
      <w:pPr>
        <w:pStyle w:val="n4"/>
        <w:numPr>
          <w:ilvl w:val="2"/>
          <w:numId w:val="17"/>
        </w:numPr>
        <w:ind w:left="709"/>
      </w:pPr>
      <w:r w:rsidRPr="0089382A">
        <w:t xml:space="preserve">Ponudnik mora izkazati, da je v zadnjih 10 letih od objave tega javnega naročila kvalitetno, strokovno in pravočasno izvedel najmanj 1 (en) referenčni posel, ki je obsegal izvedbo GOI del za vgradnjo tehnološko zahtevne medicinske opreme v zdravstvenem objektu klasifikacije CC-SI 12640, v vrednosti najmanj 800.000,00 EUR brez DDV. V okviru referenčnega posla je bilo potrebno zagotoviti posebne gradbene, elektro, strojne, IT in/ali sevalno-varstvene prilagoditve prostora, referenčni posel pa je moral biti uspešno zaključen s funkcionalno primopredajo. Navedeno ponudnik izkaže z izpolnjenim seznamom referenčnih poslov in s predložitvijo potrdil oz. izjav </w:t>
      </w:r>
      <w:r w:rsidR="0088465C">
        <w:t xml:space="preserve">referenčnih </w:t>
      </w:r>
      <w:r w:rsidRPr="0089382A">
        <w:t xml:space="preserve">naročnikov, iz katerih morajo biti razvidni najmanj naziv referenčnega posla, vrsta in opis vgrajene medicinske opreme, klasifikacija in lokacija objekta, pogodbena vrednost brez DDV, datum izvedbe del, navedba zahtevanih prilagoditev prostora, navedba, da je bil referenčni posel izveden kakovostno, strokovno, v skladu s predpisi stroke in pravočasno zaključen s funkcionalno primopredajo, ter podatki o naročniku. Kot primerljiva medicinska oprema se šteje zlasti: </w:t>
      </w:r>
      <w:r w:rsidR="005F7450">
        <w:t xml:space="preserve">kardiološki </w:t>
      </w:r>
      <w:proofErr w:type="spellStart"/>
      <w:r w:rsidR="005F7450">
        <w:t>angiograf</w:t>
      </w:r>
      <w:proofErr w:type="spellEnd"/>
      <w:r w:rsidRPr="0089382A">
        <w:t>, stacionarni intervencijski RTG sistem, hibridna operacijska dvorana, CT, MR, PET/CT ali SPECT/CT. Navedeni referenčni pogoj lahko izpolni partner v skupni ponudbi ali podizvajalec, pod pogojem, da bo ta dela izvedel tudi v okviru tega javnega naročila.</w:t>
      </w:r>
    </w:p>
    <w:p w14:paraId="314886EB" w14:textId="77777777" w:rsidR="007920BB" w:rsidRPr="0089382A" w:rsidRDefault="007920BB" w:rsidP="007920BB">
      <w:pPr>
        <w:rPr>
          <w:lang w:eastAsia="en-US"/>
        </w:rPr>
      </w:pPr>
    </w:p>
    <w:p w14:paraId="466CA283" w14:textId="77777777" w:rsidR="007920BB" w:rsidRPr="0089382A" w:rsidRDefault="007920BB" w:rsidP="007920BB">
      <w:pPr>
        <w:ind w:left="720"/>
        <w:rPr>
          <w:b/>
          <w:lang w:eastAsia="en-US"/>
        </w:rPr>
      </w:pPr>
      <w:r w:rsidRPr="0089382A">
        <w:rPr>
          <w:b/>
          <w:lang w:eastAsia="en-US"/>
        </w:rPr>
        <w:t>DOKAZILO:</w:t>
      </w:r>
    </w:p>
    <w:p w14:paraId="50A35DD2" w14:textId="77777777" w:rsidR="007920BB" w:rsidRPr="0089382A" w:rsidRDefault="007920BB" w:rsidP="007920BB">
      <w:pPr>
        <w:ind w:left="720"/>
        <w:rPr>
          <w:lang w:eastAsia="en-US"/>
        </w:rPr>
      </w:pPr>
      <w:r w:rsidRPr="0089382A">
        <w:rPr>
          <w:lang w:eastAsia="en-US"/>
        </w:rPr>
        <w:t>Izpolnjen obrazec</w:t>
      </w:r>
      <w:r w:rsidRPr="0089382A">
        <w:rPr>
          <w:b/>
          <w:lang w:eastAsia="en-US"/>
        </w:rPr>
        <w:t xml:space="preserve"> »ESPD«</w:t>
      </w:r>
      <w:r w:rsidRPr="0089382A">
        <w:rPr>
          <w:lang w:eastAsia="en-US"/>
        </w:rPr>
        <w:t xml:space="preserve"> (v »Del IV: Pogoji za sodelovanje, Oddelek C: Tehnična in strokovna sposobnost, Za naročila gradenj: izvedba gradnje določene vrste«).</w:t>
      </w:r>
    </w:p>
    <w:p w14:paraId="26532026" w14:textId="77777777" w:rsidR="007920BB" w:rsidRPr="0089382A" w:rsidRDefault="007920BB" w:rsidP="007920BB">
      <w:pPr>
        <w:ind w:left="720"/>
        <w:rPr>
          <w:lang w:eastAsia="en-US"/>
        </w:rPr>
      </w:pPr>
      <w:r w:rsidRPr="0089382A">
        <w:rPr>
          <w:b/>
          <w:lang w:eastAsia="en-US"/>
        </w:rPr>
        <w:t>in</w:t>
      </w:r>
    </w:p>
    <w:p w14:paraId="5E0529FE" w14:textId="77777777" w:rsidR="007920BB" w:rsidRPr="0089382A" w:rsidRDefault="007920BB" w:rsidP="007920BB">
      <w:pPr>
        <w:ind w:left="720"/>
        <w:rPr>
          <w:bCs/>
          <w:i/>
          <w:lang w:eastAsia="en-US"/>
        </w:rPr>
      </w:pPr>
      <w:r w:rsidRPr="0089382A">
        <w:rPr>
          <w:lang w:eastAsia="en-US"/>
        </w:rPr>
        <w:t xml:space="preserve">Izpolnjen obrazec </w:t>
      </w:r>
      <w:bookmarkStart w:id="68" w:name="_Hlk136641302"/>
      <w:r w:rsidRPr="0089382A">
        <w:rPr>
          <w:lang w:eastAsia="en-US"/>
        </w:rPr>
        <w:t>št. 4 »</w:t>
      </w:r>
      <w:r w:rsidRPr="0089382A">
        <w:rPr>
          <w:b/>
          <w:lang w:eastAsia="en-US"/>
        </w:rPr>
        <w:t>Potrdilo o dobro opravljenem delu ponudnika</w:t>
      </w:r>
      <w:r w:rsidRPr="0089382A">
        <w:rPr>
          <w:lang w:eastAsia="en-US"/>
        </w:rPr>
        <w:t>«</w:t>
      </w:r>
      <w:bookmarkEnd w:id="68"/>
      <w:r w:rsidRPr="0089382A">
        <w:rPr>
          <w:lang w:eastAsia="en-US"/>
        </w:rPr>
        <w:t>, potrjen s strani referenčnega naročnika (ki mora biti investitor referenčnega posla).</w:t>
      </w:r>
    </w:p>
    <w:p w14:paraId="0728ED76" w14:textId="77777777" w:rsidR="007920BB" w:rsidRPr="0089382A" w:rsidRDefault="007920BB" w:rsidP="007920BB">
      <w:pPr>
        <w:ind w:left="720"/>
        <w:rPr>
          <w:i/>
          <w:iCs/>
          <w:lang w:eastAsia="en-US"/>
        </w:rPr>
      </w:pPr>
    </w:p>
    <w:p w14:paraId="482A88D4" w14:textId="77777777" w:rsidR="007920BB" w:rsidRPr="0089382A" w:rsidRDefault="007920BB" w:rsidP="007920BB">
      <w:pPr>
        <w:ind w:left="720"/>
        <w:rPr>
          <w:i/>
          <w:iCs/>
          <w:lang w:eastAsia="en-US"/>
        </w:rPr>
      </w:pPr>
      <w:r w:rsidRPr="0089382A">
        <w:rPr>
          <w:i/>
          <w:iCs/>
          <w:lang w:eastAsia="en-US"/>
        </w:rPr>
        <w:t xml:space="preserve">Opombe: </w:t>
      </w:r>
    </w:p>
    <w:p w14:paraId="22D0195D" w14:textId="77777777" w:rsidR="007920BB" w:rsidRPr="0089382A" w:rsidRDefault="007920BB" w:rsidP="00B7591A">
      <w:pPr>
        <w:numPr>
          <w:ilvl w:val="0"/>
          <w:numId w:val="52"/>
        </w:numPr>
        <w:tabs>
          <w:tab w:val="clear" w:pos="2160"/>
        </w:tabs>
        <w:ind w:left="1276"/>
        <w:rPr>
          <w:i/>
          <w:lang w:eastAsia="en-US"/>
        </w:rPr>
      </w:pPr>
      <w:r w:rsidRPr="0089382A">
        <w:rPr>
          <w:i/>
          <w:lang w:eastAsia="en-US"/>
        </w:rPr>
        <w:t>Naročnik bo upošteval le referenčna dela, ki so dokončana. Kot datum dokončanja bo naročnik štel datum izdaje uporabnega dovoljenja oz. datum izdaje potrdila o prevzemu ali enakovrednega potrdila, ki izkazuje datum sprejema in izročitve referenčnega dela, v kolikor uporabno dovoljenje oz. potrdilo o prevzemu ni bilo izdano.</w:t>
      </w:r>
    </w:p>
    <w:p w14:paraId="2469D14A" w14:textId="77777777" w:rsidR="007920BB" w:rsidRPr="0089382A" w:rsidRDefault="007920BB" w:rsidP="00B7591A">
      <w:pPr>
        <w:numPr>
          <w:ilvl w:val="0"/>
          <w:numId w:val="52"/>
        </w:numPr>
        <w:tabs>
          <w:tab w:val="clear" w:pos="2160"/>
          <w:tab w:val="num" w:pos="1276"/>
        </w:tabs>
        <w:autoSpaceDE w:val="0"/>
        <w:autoSpaceDN w:val="0"/>
        <w:adjustRightInd w:val="0"/>
        <w:ind w:left="1276"/>
        <w:rPr>
          <w:i/>
        </w:rPr>
      </w:pPr>
      <w:r w:rsidRPr="0089382A">
        <w:rPr>
          <w:i/>
        </w:rPr>
        <w:t xml:space="preserve">Upošteva se referenca za objekte, ki po Uredbi o razvrščanju objektov (Uradni list RS, št. 96/22) spadajo med </w:t>
      </w:r>
      <w:r w:rsidRPr="0089382A">
        <w:rPr>
          <w:b/>
          <w:bCs/>
          <w:i/>
        </w:rPr>
        <w:t>zahtevne objekte</w:t>
      </w:r>
      <w:r w:rsidRPr="0089382A">
        <w:rPr>
          <w:i/>
        </w:rPr>
        <w:t>.</w:t>
      </w:r>
    </w:p>
    <w:p w14:paraId="0A8EC8D2" w14:textId="77777777" w:rsidR="007920BB" w:rsidRPr="0089382A" w:rsidRDefault="007920BB" w:rsidP="00B7591A">
      <w:pPr>
        <w:numPr>
          <w:ilvl w:val="0"/>
          <w:numId w:val="52"/>
        </w:numPr>
        <w:tabs>
          <w:tab w:val="clear" w:pos="2160"/>
          <w:tab w:val="num" w:pos="1276"/>
        </w:tabs>
        <w:autoSpaceDE w:val="0"/>
        <w:autoSpaceDN w:val="0"/>
        <w:adjustRightInd w:val="0"/>
        <w:ind w:left="1276"/>
        <w:rPr>
          <w:i/>
        </w:rPr>
      </w:pPr>
      <w:r w:rsidRPr="0089382A">
        <w:rPr>
          <w:i/>
        </w:rPr>
        <w:t>V primeru, da so bila referenčna dela izvedena v sklopu drugih del, se zgoraj navedena vrednost nanaša le na zahtevano vrsto del in ne na vrednost celotnega naročila.</w:t>
      </w:r>
    </w:p>
    <w:p w14:paraId="22BAD7F7" w14:textId="77777777" w:rsidR="007920BB" w:rsidRPr="0089382A" w:rsidRDefault="007920BB" w:rsidP="00B7591A">
      <w:pPr>
        <w:numPr>
          <w:ilvl w:val="0"/>
          <w:numId w:val="52"/>
        </w:numPr>
        <w:tabs>
          <w:tab w:val="clear" w:pos="2160"/>
        </w:tabs>
        <w:ind w:left="1276"/>
        <w:rPr>
          <w:i/>
          <w:iCs/>
          <w:lang w:eastAsia="en-US"/>
        </w:rPr>
      </w:pPr>
      <w:r w:rsidRPr="0089382A">
        <w:rPr>
          <w:i/>
          <w:iCs/>
          <w:lang w:eastAsia="en-US"/>
        </w:rPr>
        <w:t>V primeru, da je ponudnik referenčna dela izvedel kot partner v skupni ponudbi, mora v prilogi (lasten obrazec) Potrdila o dobro opravljenem delu navesti odstotek izvedenih del, ki jih je izvedel sam kot partner v skupnem nastopanju.</w:t>
      </w:r>
    </w:p>
    <w:p w14:paraId="74FBD0A1" w14:textId="77777777" w:rsidR="007920BB" w:rsidRPr="0089382A" w:rsidRDefault="007920BB" w:rsidP="00B7591A">
      <w:pPr>
        <w:numPr>
          <w:ilvl w:val="0"/>
          <w:numId w:val="52"/>
        </w:numPr>
        <w:tabs>
          <w:tab w:val="clear" w:pos="2160"/>
        </w:tabs>
        <w:ind w:left="1276"/>
        <w:rPr>
          <w:i/>
          <w:iCs/>
          <w:lang w:eastAsia="en-US"/>
        </w:rPr>
      </w:pPr>
      <w:r w:rsidRPr="0089382A">
        <w:rPr>
          <w:i/>
          <w:iCs/>
          <w:lang w:eastAsia="en-US"/>
        </w:rPr>
        <w:t>Naročnik si pridržuje pravico, da v fazi preverjanja referenc od ponudnika zahteva še dodatna dokazila.</w:t>
      </w:r>
    </w:p>
    <w:p w14:paraId="7B7FAFA3" w14:textId="77777777" w:rsidR="007920BB" w:rsidRPr="0089382A" w:rsidRDefault="007920BB" w:rsidP="007920BB">
      <w:pPr>
        <w:ind w:left="1276"/>
        <w:rPr>
          <w:i/>
          <w:iCs/>
          <w:lang w:eastAsia="en-US"/>
        </w:rPr>
      </w:pPr>
    </w:p>
    <w:p w14:paraId="6C8209DB" w14:textId="77777777" w:rsidR="007920BB" w:rsidRPr="0089382A" w:rsidRDefault="007920BB" w:rsidP="00B7591A">
      <w:pPr>
        <w:pStyle w:val="n4"/>
        <w:numPr>
          <w:ilvl w:val="2"/>
          <w:numId w:val="17"/>
        </w:numPr>
        <w:ind w:left="709"/>
        <w:rPr>
          <w:bCs/>
        </w:rPr>
      </w:pPr>
      <w:r w:rsidRPr="0089382A">
        <w:rPr>
          <w:bCs/>
        </w:rPr>
        <w:t xml:space="preserve">Ponudnik mora zagotoviti </w:t>
      </w:r>
      <w:r w:rsidRPr="0089382A">
        <w:rPr>
          <w:b/>
        </w:rPr>
        <w:t>vodjo gradnje</w:t>
      </w:r>
      <w:r w:rsidRPr="0089382A">
        <w:rPr>
          <w:bCs/>
        </w:rPr>
        <w:t>, ki bo hkrati vodja del za gradbena in obrtniška dela, in mora:</w:t>
      </w:r>
    </w:p>
    <w:p w14:paraId="53C10A52" w14:textId="77777777" w:rsidR="007920BB" w:rsidRPr="0089382A" w:rsidRDefault="007920BB" w:rsidP="00B7591A">
      <w:pPr>
        <w:numPr>
          <w:ilvl w:val="2"/>
          <w:numId w:val="53"/>
        </w:numPr>
        <w:ind w:left="1134"/>
      </w:pPr>
      <w:r w:rsidRPr="0089382A">
        <w:lastRenderedPageBreak/>
        <w:t>biti v pogodbenem razmerju pri ponudniku ali v primeru skupne ponudbe pri partnerju ali pri podizvajalcu, ki prevzame izvedbo pretežnega dela GOI del,</w:t>
      </w:r>
    </w:p>
    <w:p w14:paraId="2FB5DE0E" w14:textId="77777777" w:rsidR="007920BB" w:rsidRPr="0089382A" w:rsidRDefault="007920BB" w:rsidP="00B7591A">
      <w:pPr>
        <w:numPr>
          <w:ilvl w:val="2"/>
          <w:numId w:val="53"/>
        </w:numPr>
        <w:ind w:left="1134"/>
      </w:pPr>
      <w:r w:rsidRPr="0089382A">
        <w:t>imeti izobrazbo gradbene smeri,</w:t>
      </w:r>
    </w:p>
    <w:p w14:paraId="6F1498FF" w14:textId="1214C59C" w:rsidR="007920BB" w:rsidRPr="0089382A" w:rsidRDefault="007920BB" w:rsidP="00B7591A">
      <w:pPr>
        <w:numPr>
          <w:ilvl w:val="2"/>
          <w:numId w:val="53"/>
        </w:numPr>
        <w:ind w:left="1134"/>
      </w:pPr>
      <w:r w:rsidRPr="0089382A">
        <w:t>aktivno obvladati slovenski jezik, kar ponudnik dokaže s potrdilom o izobrazbi, pridobljeni v RS, ali z dokazilom o znanju slovenskega jezika na nivoju B1, izdanim s strani ustrezno pooblaščene institucije</w:t>
      </w:r>
      <w:r w:rsidR="00B822AD">
        <w:t>,</w:t>
      </w:r>
    </w:p>
    <w:p w14:paraId="043E6DA5" w14:textId="77777777" w:rsidR="007920BB" w:rsidRPr="0089382A" w:rsidRDefault="007920BB" w:rsidP="00B7591A">
      <w:pPr>
        <w:numPr>
          <w:ilvl w:val="2"/>
          <w:numId w:val="53"/>
        </w:numPr>
        <w:ind w:left="1134"/>
      </w:pPr>
      <w:r w:rsidRPr="0089382A">
        <w:t xml:space="preserve">biti najkasneje do uvedbe v delo vpisan v Imenik aktivnih vodij del pri IZS v skladu z ZAID za poklicni naziv </w:t>
      </w:r>
      <w:proofErr w:type="spellStart"/>
      <w:r w:rsidRPr="0089382A">
        <w:t>Vz</w:t>
      </w:r>
      <w:proofErr w:type="spellEnd"/>
      <w:r w:rsidRPr="0089382A">
        <w:t>-vodja del, ali v Imenik pooblaščenih inženirjev z aktivnim poklicnim nazivom v skladu z ZAID za poklicni naziv PI – Pooblaščeni inženir,</w:t>
      </w:r>
    </w:p>
    <w:p w14:paraId="6A0101EB" w14:textId="77777777" w:rsidR="007920BB" w:rsidRPr="0089382A" w:rsidRDefault="007920BB" w:rsidP="00B7591A">
      <w:pPr>
        <w:numPr>
          <w:ilvl w:val="2"/>
          <w:numId w:val="53"/>
        </w:numPr>
        <w:ind w:left="1134"/>
      </w:pPr>
      <w:r w:rsidRPr="0089382A">
        <w:t xml:space="preserve">izkazati, da je v zadnjih 5 letih pred objavo tega javnega naročila kvalitetno, strokovno in pravočasno opravljal funkcijo vodje gradnje oz. drugo po takrat veljavnih predpisih primerljivo funkcijo pri najmanj 1 (enem) referenčnem poslu, ki je obsegal izvedbo GOI del za vgradnjo tehnološko zahtevne medicinske opreme v zdravstvenem objektu klasifikacije CC-SI 12640, v vrednosti najmanj 800.000,00 EUR brez DDV. V okviru referenčnega posla je je bilo potrebno zagotoviti posebne gradbene, elektro, strojne, IT in/ali sevalno-varstvene prilagoditve prostora, referenčni posel pa je moral biti uspešno zaključen s funkcionalno primopredajo. </w:t>
      </w:r>
    </w:p>
    <w:p w14:paraId="43B3904D" w14:textId="77777777" w:rsidR="007920BB" w:rsidRPr="0089382A" w:rsidRDefault="007920BB" w:rsidP="007920BB">
      <w:pPr>
        <w:ind w:left="1134"/>
        <w:rPr>
          <w:color w:val="EE0000"/>
        </w:rPr>
      </w:pPr>
    </w:p>
    <w:p w14:paraId="5AB3C472" w14:textId="77777777" w:rsidR="007920BB" w:rsidRPr="0089382A" w:rsidRDefault="007920BB" w:rsidP="007920BB">
      <w:pPr>
        <w:ind w:left="720"/>
        <w:rPr>
          <w:b/>
          <w:lang w:eastAsia="en-US"/>
        </w:rPr>
      </w:pPr>
      <w:r w:rsidRPr="0089382A">
        <w:rPr>
          <w:b/>
          <w:lang w:eastAsia="en-US"/>
        </w:rPr>
        <w:t>DOKAZILO:</w:t>
      </w:r>
    </w:p>
    <w:p w14:paraId="3D842786" w14:textId="77777777" w:rsidR="007920BB" w:rsidRPr="0089382A" w:rsidRDefault="007920BB" w:rsidP="007920BB">
      <w:pPr>
        <w:ind w:left="720"/>
        <w:rPr>
          <w:lang w:eastAsia="en-US"/>
        </w:rPr>
      </w:pPr>
      <w:r w:rsidRPr="0089382A">
        <w:rPr>
          <w:lang w:eastAsia="en-US"/>
        </w:rPr>
        <w:t>Izpolnjen obrazec</w:t>
      </w:r>
      <w:r w:rsidRPr="0089382A">
        <w:rPr>
          <w:b/>
          <w:lang w:eastAsia="en-US"/>
        </w:rPr>
        <w:t xml:space="preserve"> »ESPD«</w:t>
      </w:r>
      <w:r w:rsidRPr="0089382A">
        <w:rPr>
          <w:lang w:eastAsia="en-US"/>
        </w:rPr>
        <w:t xml:space="preserve"> (</w:t>
      </w:r>
      <w:r w:rsidRPr="0089382A">
        <w:t xml:space="preserve">v »Del IV: Pogoji za sodelovanje, Oddelek C: </w:t>
      </w:r>
      <w:r w:rsidRPr="0089382A">
        <w:rPr>
          <w:rFonts w:eastAsia="Arial Unicode MS"/>
        </w:rPr>
        <w:t>Tehnična in strokovna sposobnost</w:t>
      </w:r>
      <w:r w:rsidRPr="0089382A">
        <w:t>, Za naročila gradenj: tehnično osebje in tehnični organi, ki opravijo gradnjo«</w:t>
      </w:r>
      <w:r w:rsidRPr="0089382A">
        <w:rPr>
          <w:lang w:eastAsia="en-US"/>
        </w:rPr>
        <w:t>).</w:t>
      </w:r>
    </w:p>
    <w:p w14:paraId="11ED1EEB" w14:textId="77777777" w:rsidR="007920BB" w:rsidRPr="0089382A" w:rsidRDefault="007920BB" w:rsidP="007920BB">
      <w:pPr>
        <w:ind w:left="720"/>
        <w:rPr>
          <w:lang w:eastAsia="en-US"/>
        </w:rPr>
      </w:pPr>
      <w:r w:rsidRPr="0089382A">
        <w:rPr>
          <w:b/>
          <w:lang w:eastAsia="en-US"/>
        </w:rPr>
        <w:t>in</w:t>
      </w:r>
    </w:p>
    <w:p w14:paraId="50C7CBAD" w14:textId="77777777" w:rsidR="007920BB" w:rsidRPr="0089382A" w:rsidRDefault="007920BB" w:rsidP="007920BB">
      <w:pPr>
        <w:ind w:left="720"/>
        <w:rPr>
          <w:lang w:eastAsia="en-US"/>
        </w:rPr>
      </w:pPr>
      <w:r w:rsidRPr="0089382A">
        <w:rPr>
          <w:lang w:eastAsia="en-US"/>
        </w:rPr>
        <w:t xml:space="preserve">Izpolnjen obrazec št. </w:t>
      </w:r>
      <w:r w:rsidRPr="0089382A">
        <w:rPr>
          <w:bCs/>
        </w:rPr>
        <w:t>3</w:t>
      </w:r>
      <w:r w:rsidRPr="0089382A">
        <w:rPr>
          <w:b/>
          <w:bCs/>
        </w:rPr>
        <w:t xml:space="preserve"> »Seznam priglašenega kadra na projektu s seznamom referenčnih poslov«</w:t>
      </w:r>
      <w:r w:rsidRPr="0089382A">
        <w:rPr>
          <w:lang w:eastAsia="en-US"/>
        </w:rPr>
        <w:t>.</w:t>
      </w:r>
    </w:p>
    <w:p w14:paraId="1BDD8F6E" w14:textId="77777777" w:rsidR="007920BB" w:rsidRPr="0089382A" w:rsidRDefault="007920BB" w:rsidP="007920BB">
      <w:pPr>
        <w:ind w:left="720"/>
        <w:rPr>
          <w:lang w:eastAsia="en-US"/>
        </w:rPr>
      </w:pPr>
      <w:r w:rsidRPr="0089382A">
        <w:rPr>
          <w:b/>
          <w:lang w:eastAsia="en-US"/>
        </w:rPr>
        <w:t>in</w:t>
      </w:r>
    </w:p>
    <w:p w14:paraId="1DD431CD" w14:textId="77777777" w:rsidR="007920BB" w:rsidRPr="0089382A" w:rsidRDefault="007920BB" w:rsidP="007920BB">
      <w:pPr>
        <w:ind w:left="720"/>
        <w:rPr>
          <w:bCs/>
          <w:i/>
          <w:lang w:eastAsia="en-US"/>
        </w:rPr>
      </w:pPr>
      <w:r w:rsidRPr="0089382A">
        <w:rPr>
          <w:lang w:eastAsia="en-US"/>
        </w:rPr>
        <w:t xml:space="preserve">Izpolnjen obrazec št. </w:t>
      </w:r>
      <w:r w:rsidRPr="0089382A">
        <w:t>5 »</w:t>
      </w:r>
      <w:r w:rsidRPr="0089382A">
        <w:rPr>
          <w:b/>
        </w:rPr>
        <w:t>Potrdilo o dobro opravljenem delu kadra</w:t>
      </w:r>
      <w:r w:rsidRPr="0089382A">
        <w:t>«</w:t>
      </w:r>
      <w:r w:rsidRPr="0089382A">
        <w:rPr>
          <w:lang w:eastAsia="zh-CN"/>
        </w:rPr>
        <w:t>, potrjen s strani referenčnega naročnika (ki mora biti investitor referenčnega posla)</w:t>
      </w:r>
      <w:r w:rsidRPr="0089382A">
        <w:rPr>
          <w:lang w:eastAsia="en-US"/>
        </w:rPr>
        <w:t>.</w:t>
      </w:r>
    </w:p>
    <w:p w14:paraId="708739D8" w14:textId="77777777" w:rsidR="007920BB" w:rsidRPr="0089382A" w:rsidRDefault="007920BB" w:rsidP="007920BB">
      <w:pPr>
        <w:ind w:left="720"/>
        <w:rPr>
          <w:lang w:eastAsia="en-US"/>
        </w:rPr>
      </w:pPr>
      <w:r w:rsidRPr="0089382A">
        <w:rPr>
          <w:b/>
          <w:lang w:eastAsia="en-US"/>
        </w:rPr>
        <w:t>in</w:t>
      </w:r>
    </w:p>
    <w:p w14:paraId="0EC31267" w14:textId="5E9D59F0" w:rsidR="007920BB" w:rsidRPr="0089382A" w:rsidRDefault="007920BB" w:rsidP="007920BB">
      <w:pPr>
        <w:ind w:left="720"/>
        <w:rPr>
          <w:bCs/>
          <w:i/>
          <w:lang w:eastAsia="en-US"/>
        </w:rPr>
      </w:pPr>
      <w:r w:rsidRPr="0089382A">
        <w:rPr>
          <w:b/>
          <w:lang w:eastAsia="zh-CN"/>
        </w:rPr>
        <w:t xml:space="preserve">Dokazilo o izobrazbi </w:t>
      </w:r>
      <w:r w:rsidRPr="0089382A">
        <w:rPr>
          <w:lang w:eastAsia="zh-CN"/>
        </w:rPr>
        <w:t>(v primeru</w:t>
      </w:r>
      <w:r w:rsidR="00884B57">
        <w:rPr>
          <w:lang w:eastAsia="zh-CN"/>
        </w:rPr>
        <w:t>,</w:t>
      </w:r>
      <w:r w:rsidRPr="0089382A">
        <w:rPr>
          <w:lang w:eastAsia="zh-CN"/>
        </w:rPr>
        <w:t xml:space="preserve"> da smer izobrazbe ni razvidna iz imenika IZS oz</w:t>
      </w:r>
      <w:r w:rsidR="009434D4">
        <w:rPr>
          <w:lang w:eastAsia="zh-CN"/>
        </w:rPr>
        <w:t>.</w:t>
      </w:r>
      <w:r w:rsidRPr="0089382A">
        <w:rPr>
          <w:lang w:eastAsia="zh-CN"/>
        </w:rPr>
        <w:t xml:space="preserve"> ZAPS)</w:t>
      </w:r>
      <w:r w:rsidRPr="0089382A">
        <w:rPr>
          <w:lang w:eastAsia="en-US"/>
        </w:rPr>
        <w:t>.</w:t>
      </w:r>
    </w:p>
    <w:p w14:paraId="6CA5A181" w14:textId="77777777" w:rsidR="007920BB" w:rsidRPr="0089382A" w:rsidRDefault="007920BB" w:rsidP="007920BB">
      <w:pPr>
        <w:ind w:left="720"/>
        <w:rPr>
          <w:lang w:eastAsia="en-US"/>
        </w:rPr>
      </w:pPr>
      <w:r w:rsidRPr="0089382A">
        <w:rPr>
          <w:b/>
          <w:lang w:eastAsia="en-US"/>
        </w:rPr>
        <w:t>in</w:t>
      </w:r>
    </w:p>
    <w:p w14:paraId="2931B286" w14:textId="474598E5" w:rsidR="007920BB" w:rsidRDefault="007920BB" w:rsidP="007920BB">
      <w:pPr>
        <w:ind w:left="720"/>
        <w:rPr>
          <w:b/>
          <w:lang w:eastAsia="zh-CN"/>
        </w:rPr>
      </w:pPr>
      <w:r w:rsidRPr="0089382A">
        <w:rPr>
          <w:lang w:eastAsia="zh-CN"/>
        </w:rPr>
        <w:t>Obrazec</w:t>
      </w:r>
      <w:r w:rsidRPr="0089382A">
        <w:rPr>
          <w:b/>
          <w:lang w:eastAsia="zh-CN"/>
        </w:rPr>
        <w:t xml:space="preserve"> M1 ali pogodbo o pogodbenem razmerju s ponudnikom, partnerjem oz. podizvajalcem</w:t>
      </w:r>
      <w:r w:rsidR="00884B57">
        <w:rPr>
          <w:b/>
          <w:lang w:eastAsia="zh-CN"/>
        </w:rPr>
        <w:t>.</w:t>
      </w:r>
    </w:p>
    <w:p w14:paraId="434989C3" w14:textId="37181396" w:rsidR="00884B57" w:rsidRDefault="00884B57" w:rsidP="007920BB">
      <w:pPr>
        <w:ind w:left="720"/>
        <w:rPr>
          <w:b/>
          <w:lang w:eastAsia="zh-CN"/>
        </w:rPr>
      </w:pPr>
      <w:r>
        <w:rPr>
          <w:b/>
          <w:lang w:eastAsia="zh-CN"/>
        </w:rPr>
        <w:t>in</w:t>
      </w:r>
    </w:p>
    <w:p w14:paraId="539EE76E" w14:textId="4BA1BCA8" w:rsidR="00884B57" w:rsidRPr="0089382A" w:rsidRDefault="00884B57" w:rsidP="007920BB">
      <w:pPr>
        <w:ind w:left="720"/>
        <w:rPr>
          <w:lang w:eastAsia="en-US"/>
        </w:rPr>
      </w:pPr>
      <w:r>
        <w:rPr>
          <w:lang w:eastAsia="en-US"/>
        </w:rPr>
        <w:t>Dokazilo o znanju slovenskega jezika na nivoju B1 (v primeru, če izobrazba ni pridobljena v RS).</w:t>
      </w:r>
    </w:p>
    <w:p w14:paraId="729A7E71" w14:textId="77777777" w:rsidR="007920BB" w:rsidRPr="0089382A" w:rsidRDefault="007920BB" w:rsidP="007920BB">
      <w:pPr>
        <w:ind w:left="720"/>
        <w:rPr>
          <w:lang w:eastAsia="en-US"/>
        </w:rPr>
      </w:pPr>
    </w:p>
    <w:p w14:paraId="70538C7F" w14:textId="779449BF" w:rsidR="007920BB" w:rsidRPr="000F1D29" w:rsidRDefault="007920BB" w:rsidP="00B7591A">
      <w:pPr>
        <w:pStyle w:val="n4"/>
        <w:numPr>
          <w:ilvl w:val="2"/>
          <w:numId w:val="17"/>
        </w:numPr>
        <w:ind w:left="709"/>
        <w:rPr>
          <w:bCs/>
        </w:rPr>
      </w:pPr>
      <w:r w:rsidRPr="0089382A">
        <w:rPr>
          <w:bCs/>
        </w:rPr>
        <w:t xml:space="preserve">Ponudnik mora zagotoviti ustrezen </w:t>
      </w:r>
      <w:r w:rsidRPr="0089382A">
        <w:rPr>
          <w:b/>
        </w:rPr>
        <w:t xml:space="preserve">projektantski kader </w:t>
      </w:r>
      <w:r w:rsidRPr="0089382A">
        <w:rPr>
          <w:bCs/>
        </w:rPr>
        <w:t xml:space="preserve">in v ponudbi s predloženo referenco za </w:t>
      </w:r>
      <w:r w:rsidRPr="0089382A">
        <w:rPr>
          <w:b/>
        </w:rPr>
        <w:t>vodjo projektiranja</w:t>
      </w:r>
      <w:r w:rsidRPr="0089382A">
        <w:rPr>
          <w:bCs/>
        </w:rPr>
        <w:t xml:space="preserve"> dokazati, </w:t>
      </w:r>
      <w:r w:rsidRPr="0089382A">
        <w:rPr>
          <w:noProof/>
          <w:lang w:eastAsia="en-US"/>
        </w:rPr>
        <w:t>da je v zadnjih desetih (10) letih pred objavo tega javnega naročila uspešno izvedel najmanj</w:t>
      </w:r>
      <w:r w:rsidR="000F1D29">
        <w:rPr>
          <w:noProof/>
          <w:lang w:eastAsia="en-US"/>
        </w:rPr>
        <w:t xml:space="preserve"> </w:t>
      </w:r>
      <w:r w:rsidRPr="0089382A">
        <w:rPr>
          <w:noProof/>
          <w:lang w:eastAsia="en-US"/>
        </w:rPr>
        <w:t xml:space="preserve">eno referenco za izdelavo projektne dokumentacije faze PZI </w:t>
      </w:r>
    </w:p>
    <w:p w14:paraId="5041D760" w14:textId="77777777" w:rsidR="007920BB" w:rsidRPr="0089382A" w:rsidRDefault="007920BB" w:rsidP="00B7591A">
      <w:pPr>
        <w:numPr>
          <w:ilvl w:val="0"/>
          <w:numId w:val="54"/>
        </w:numPr>
        <w:autoSpaceDE w:val="0"/>
        <w:autoSpaceDN w:val="0"/>
        <w:adjustRightInd w:val="0"/>
        <w:spacing w:line="260" w:lineRule="atLeast"/>
        <w:rPr>
          <w:noProof/>
          <w:lang w:eastAsia="en-US"/>
        </w:rPr>
      </w:pPr>
      <w:r w:rsidRPr="0089382A">
        <w:rPr>
          <w:noProof/>
          <w:lang w:eastAsia="en-US"/>
        </w:rPr>
        <w:t xml:space="preserve">za zdravstveni objekt oz. objekt za zdravstveno oskrbo ali drug primerljiv zahteven objekt, </w:t>
      </w:r>
    </w:p>
    <w:p w14:paraId="08F065CE" w14:textId="77777777" w:rsidR="007920BB" w:rsidRPr="0089382A" w:rsidRDefault="007920BB" w:rsidP="00B7591A">
      <w:pPr>
        <w:numPr>
          <w:ilvl w:val="0"/>
          <w:numId w:val="54"/>
        </w:numPr>
        <w:autoSpaceDE w:val="0"/>
        <w:autoSpaceDN w:val="0"/>
        <w:adjustRightInd w:val="0"/>
        <w:spacing w:line="260" w:lineRule="atLeast"/>
        <w:jc w:val="left"/>
        <w:rPr>
          <w:noProof/>
          <w:lang w:eastAsia="en-US"/>
        </w:rPr>
      </w:pPr>
      <w:r w:rsidRPr="0089382A">
        <w:rPr>
          <w:noProof/>
          <w:lang w:eastAsia="en-US"/>
        </w:rPr>
        <w:t xml:space="preserve">pri katerem je bilo treba uskladiti gradbene, elektro, strojne in tehnološke zahteve, </w:t>
      </w:r>
    </w:p>
    <w:p w14:paraId="097E40D8" w14:textId="77777777" w:rsidR="007920BB" w:rsidRPr="0089382A" w:rsidRDefault="007920BB" w:rsidP="00B7591A">
      <w:pPr>
        <w:numPr>
          <w:ilvl w:val="0"/>
          <w:numId w:val="54"/>
        </w:numPr>
        <w:autoSpaceDE w:val="0"/>
        <w:autoSpaceDN w:val="0"/>
        <w:adjustRightInd w:val="0"/>
        <w:spacing w:line="260" w:lineRule="atLeast"/>
        <w:rPr>
          <w:noProof/>
          <w:lang w:eastAsia="en-US"/>
        </w:rPr>
      </w:pPr>
      <w:r w:rsidRPr="0089382A">
        <w:rPr>
          <w:noProof/>
          <w:lang w:eastAsia="en-US"/>
        </w:rPr>
        <w:t>ter zagotoviti projektne rešitve za vgradnjo zahtevne medicinske ali druge primerljivo občutljive tehnološke opreme,</w:t>
      </w:r>
    </w:p>
    <w:p w14:paraId="4B8A4A00" w14:textId="77777777" w:rsidR="007920BB" w:rsidRPr="0089382A" w:rsidRDefault="007920BB" w:rsidP="00B7591A">
      <w:pPr>
        <w:numPr>
          <w:ilvl w:val="0"/>
          <w:numId w:val="54"/>
        </w:numPr>
        <w:autoSpaceDE w:val="0"/>
        <w:autoSpaceDN w:val="0"/>
        <w:adjustRightInd w:val="0"/>
        <w:spacing w:line="260" w:lineRule="atLeast"/>
        <w:rPr>
          <w:noProof/>
          <w:lang w:eastAsia="en-US"/>
        </w:rPr>
      </w:pPr>
      <w:r w:rsidRPr="0089382A">
        <w:t>v vrednosti GOI del najmanj 500.000,00 EUR brez DDV.</w:t>
      </w:r>
    </w:p>
    <w:p w14:paraId="1345D04C" w14:textId="77777777" w:rsidR="007920BB" w:rsidRPr="0089382A" w:rsidRDefault="007920BB" w:rsidP="007920BB">
      <w:pPr>
        <w:autoSpaceDE w:val="0"/>
        <w:autoSpaceDN w:val="0"/>
        <w:adjustRightInd w:val="0"/>
        <w:spacing w:line="260" w:lineRule="atLeast"/>
        <w:ind w:left="720"/>
      </w:pPr>
    </w:p>
    <w:p w14:paraId="7854B578" w14:textId="53D72C7C" w:rsidR="007920BB" w:rsidRPr="0089382A" w:rsidRDefault="007920BB" w:rsidP="007920BB">
      <w:pPr>
        <w:autoSpaceDE w:val="0"/>
        <w:autoSpaceDN w:val="0"/>
        <w:adjustRightInd w:val="0"/>
        <w:spacing w:line="260" w:lineRule="atLeast"/>
        <w:ind w:left="720"/>
      </w:pPr>
      <w:r w:rsidRPr="0089382A">
        <w:t xml:space="preserve">Navedeno ponudnik izkaže z izpolnjenim seznamom referenčnih poslov in s predložitvijo potrdil oz. izjav </w:t>
      </w:r>
      <w:r w:rsidR="004E398A">
        <w:t xml:space="preserve">referenčnih </w:t>
      </w:r>
      <w:r w:rsidRPr="0089382A">
        <w:t>naročnikov, iz katerih morajo biti razvidni najmanj naziv referenčnega posla, faza projektne dokumentacije, vrsta in opis objekta oz</w:t>
      </w:r>
      <w:r w:rsidR="009434D4">
        <w:t>.</w:t>
      </w:r>
      <w:r w:rsidRPr="0089382A">
        <w:t xml:space="preserve"> sistema, klasifikacija in lokacija objekta, vrednost investicije brez DDV, datum izdelave projektne dokumentacije, opis funkcije prijavljenega kadra, navedba, da je bila dokumentacija izdelana kakovostno, strokovno, v skladu s predpisi stroke in pravočasno zaključena, ter podatki o naročniku. Kot primerljivi se štejejo zlasti</w:t>
      </w:r>
      <w:r w:rsidR="004E398A">
        <w:t>:</w:t>
      </w:r>
      <w:r w:rsidRPr="0089382A">
        <w:t xml:space="preserve"> </w:t>
      </w:r>
    </w:p>
    <w:p w14:paraId="64C2AFD5" w14:textId="605EC28E" w:rsidR="007920BB" w:rsidRPr="0089382A" w:rsidRDefault="007920BB" w:rsidP="009C67C6">
      <w:pPr>
        <w:pStyle w:val="Odstavekseznama"/>
        <w:numPr>
          <w:ilvl w:val="0"/>
          <w:numId w:val="52"/>
        </w:numPr>
        <w:tabs>
          <w:tab w:val="clear" w:pos="2160"/>
        </w:tabs>
        <w:autoSpaceDE w:val="0"/>
        <w:autoSpaceDN w:val="0"/>
        <w:adjustRightInd w:val="0"/>
        <w:spacing w:line="260" w:lineRule="atLeast"/>
        <w:ind w:left="1418"/>
        <w:rPr>
          <w:noProof/>
          <w:lang w:eastAsia="en-US"/>
        </w:rPr>
      </w:pPr>
      <w:r w:rsidRPr="0089382A">
        <w:t xml:space="preserve">projekti za </w:t>
      </w:r>
      <w:r w:rsidR="009909EE">
        <w:t xml:space="preserve">kardiološki </w:t>
      </w:r>
      <w:proofErr w:type="spellStart"/>
      <w:r w:rsidR="009909EE">
        <w:t>angiograf</w:t>
      </w:r>
      <w:proofErr w:type="spellEnd"/>
      <w:r w:rsidRPr="0089382A">
        <w:t xml:space="preserve">, </w:t>
      </w:r>
    </w:p>
    <w:p w14:paraId="1BE0664F" w14:textId="77777777" w:rsidR="007920BB" w:rsidRPr="0089382A" w:rsidRDefault="007920BB" w:rsidP="009C67C6">
      <w:pPr>
        <w:pStyle w:val="Odstavekseznama"/>
        <w:numPr>
          <w:ilvl w:val="0"/>
          <w:numId w:val="52"/>
        </w:numPr>
        <w:tabs>
          <w:tab w:val="clear" w:pos="2160"/>
        </w:tabs>
        <w:autoSpaceDE w:val="0"/>
        <w:autoSpaceDN w:val="0"/>
        <w:adjustRightInd w:val="0"/>
        <w:spacing w:line="260" w:lineRule="atLeast"/>
        <w:ind w:left="1418"/>
        <w:rPr>
          <w:noProof/>
          <w:lang w:eastAsia="en-US"/>
        </w:rPr>
      </w:pPr>
      <w:r w:rsidRPr="0089382A">
        <w:lastRenderedPageBreak/>
        <w:t xml:space="preserve">hibridna operacijska dvorana, </w:t>
      </w:r>
    </w:p>
    <w:p w14:paraId="0AC195B5" w14:textId="77777777" w:rsidR="007920BB" w:rsidRPr="0089382A" w:rsidRDefault="007920BB" w:rsidP="009C67C6">
      <w:pPr>
        <w:pStyle w:val="Odstavekseznama"/>
        <w:numPr>
          <w:ilvl w:val="0"/>
          <w:numId w:val="52"/>
        </w:numPr>
        <w:tabs>
          <w:tab w:val="clear" w:pos="2160"/>
        </w:tabs>
        <w:autoSpaceDE w:val="0"/>
        <w:autoSpaceDN w:val="0"/>
        <w:adjustRightInd w:val="0"/>
        <w:spacing w:line="260" w:lineRule="atLeast"/>
        <w:ind w:left="1418"/>
        <w:rPr>
          <w:noProof/>
          <w:lang w:eastAsia="en-US"/>
        </w:rPr>
      </w:pPr>
      <w:r w:rsidRPr="0089382A">
        <w:t xml:space="preserve">CT, MR, PET/CT, SPECT/CT, </w:t>
      </w:r>
    </w:p>
    <w:p w14:paraId="3F98EC4A" w14:textId="77777777" w:rsidR="007920BB" w:rsidRPr="0089382A" w:rsidRDefault="007920BB" w:rsidP="009C67C6">
      <w:pPr>
        <w:pStyle w:val="Odstavekseznama"/>
        <w:numPr>
          <w:ilvl w:val="0"/>
          <w:numId w:val="52"/>
        </w:numPr>
        <w:tabs>
          <w:tab w:val="clear" w:pos="2160"/>
        </w:tabs>
        <w:autoSpaceDE w:val="0"/>
        <w:autoSpaceDN w:val="0"/>
        <w:adjustRightInd w:val="0"/>
        <w:spacing w:line="260" w:lineRule="atLeast"/>
        <w:ind w:left="1418"/>
        <w:rPr>
          <w:noProof/>
          <w:lang w:eastAsia="en-US"/>
        </w:rPr>
      </w:pPr>
      <w:r w:rsidRPr="0089382A">
        <w:t>prostori intenzivne nege ali terapije,</w:t>
      </w:r>
    </w:p>
    <w:p w14:paraId="68AD9AD0" w14:textId="77777777" w:rsidR="007920BB" w:rsidRPr="0089382A" w:rsidRDefault="007920BB" w:rsidP="009C67C6">
      <w:pPr>
        <w:pStyle w:val="Odstavekseznama"/>
        <w:numPr>
          <w:ilvl w:val="0"/>
          <w:numId w:val="52"/>
        </w:numPr>
        <w:tabs>
          <w:tab w:val="clear" w:pos="2160"/>
        </w:tabs>
        <w:autoSpaceDE w:val="0"/>
        <w:autoSpaceDN w:val="0"/>
        <w:adjustRightInd w:val="0"/>
        <w:spacing w:line="260" w:lineRule="atLeast"/>
        <w:ind w:left="1418"/>
        <w:rPr>
          <w:noProof/>
          <w:lang w:eastAsia="en-US"/>
        </w:rPr>
      </w:pPr>
      <w:r w:rsidRPr="0089382A">
        <w:t xml:space="preserve">sterilni ali čisti prostori za zdravstveno ali farmacevtsko dejavnost, </w:t>
      </w:r>
    </w:p>
    <w:p w14:paraId="671905C9" w14:textId="00D27D66" w:rsidR="007920BB" w:rsidRPr="0089382A" w:rsidRDefault="007920BB" w:rsidP="009C67C6">
      <w:pPr>
        <w:pStyle w:val="Odstavekseznama"/>
        <w:numPr>
          <w:ilvl w:val="0"/>
          <w:numId w:val="52"/>
        </w:numPr>
        <w:tabs>
          <w:tab w:val="clear" w:pos="2160"/>
        </w:tabs>
        <w:autoSpaceDE w:val="0"/>
        <w:autoSpaceDN w:val="0"/>
        <w:adjustRightInd w:val="0"/>
        <w:spacing w:line="260" w:lineRule="atLeast"/>
        <w:ind w:left="1418"/>
        <w:rPr>
          <w:noProof/>
          <w:lang w:eastAsia="en-US"/>
        </w:rPr>
      </w:pPr>
      <w:r w:rsidRPr="0089382A">
        <w:t xml:space="preserve">drugi projekti, pri katerih je bilo treba zagotoviti primerljivo stopnjo koordinacije tehničnih sistemov, nadzorovanih </w:t>
      </w:r>
      <w:proofErr w:type="spellStart"/>
      <w:r w:rsidRPr="0089382A">
        <w:t>okoljskih</w:t>
      </w:r>
      <w:proofErr w:type="spellEnd"/>
      <w:r w:rsidRPr="0089382A">
        <w:t xml:space="preserve"> pogojev in prostorske integracije tehnologije.</w:t>
      </w:r>
    </w:p>
    <w:p w14:paraId="45FFE342" w14:textId="77777777" w:rsidR="007920BB" w:rsidRPr="0089382A" w:rsidRDefault="007920BB" w:rsidP="007920BB">
      <w:pPr>
        <w:rPr>
          <w:rFonts w:eastAsiaTheme="minorHAnsi"/>
          <w:color w:val="EE0000"/>
        </w:rPr>
      </w:pPr>
    </w:p>
    <w:p w14:paraId="04BE42C2" w14:textId="77777777" w:rsidR="007920BB" w:rsidRPr="0089382A" w:rsidRDefault="007920BB" w:rsidP="007920BB">
      <w:pPr>
        <w:autoSpaceDE w:val="0"/>
        <w:autoSpaceDN w:val="0"/>
        <w:adjustRightInd w:val="0"/>
        <w:spacing w:line="260" w:lineRule="atLeast"/>
        <w:jc w:val="left"/>
        <w:rPr>
          <w:noProof/>
          <w:lang w:eastAsia="en-US"/>
        </w:rPr>
      </w:pPr>
      <w:r w:rsidRPr="0089382A">
        <w:rPr>
          <w:noProof/>
          <w:lang w:eastAsia="en-US"/>
        </w:rPr>
        <w:t>Dokazilo:</w:t>
      </w:r>
    </w:p>
    <w:p w14:paraId="1213AF8C" w14:textId="77777777" w:rsidR="007920BB" w:rsidRPr="0089382A" w:rsidRDefault="007920BB" w:rsidP="00B7591A">
      <w:pPr>
        <w:numPr>
          <w:ilvl w:val="0"/>
          <w:numId w:val="55"/>
        </w:numPr>
        <w:autoSpaceDE w:val="0"/>
        <w:autoSpaceDN w:val="0"/>
        <w:adjustRightInd w:val="0"/>
        <w:spacing w:line="260" w:lineRule="atLeast"/>
        <w:jc w:val="left"/>
        <w:rPr>
          <w:noProof/>
          <w:lang w:eastAsia="en-US"/>
        </w:rPr>
      </w:pPr>
      <w:r w:rsidRPr="0089382A">
        <w:rPr>
          <w:noProof/>
          <w:lang w:eastAsia="en-US"/>
        </w:rPr>
        <w:t xml:space="preserve">referenčni obrazec, </w:t>
      </w:r>
    </w:p>
    <w:p w14:paraId="184241A3" w14:textId="11B078D9" w:rsidR="007920BB" w:rsidRPr="0089382A" w:rsidRDefault="007920BB" w:rsidP="00B7591A">
      <w:pPr>
        <w:numPr>
          <w:ilvl w:val="0"/>
          <w:numId w:val="55"/>
        </w:numPr>
        <w:autoSpaceDE w:val="0"/>
        <w:autoSpaceDN w:val="0"/>
        <w:adjustRightInd w:val="0"/>
        <w:spacing w:line="260" w:lineRule="atLeast"/>
        <w:rPr>
          <w:noProof/>
          <w:lang w:eastAsia="en-US"/>
        </w:rPr>
      </w:pPr>
      <w:r w:rsidRPr="0089382A">
        <w:rPr>
          <w:noProof/>
          <w:lang w:eastAsia="en-US"/>
        </w:rPr>
        <w:t>referenčno potrdilo naročnika oz. investitorja, iz katerega izhaja obseg izdelane dokumentacije (najmanj</w:t>
      </w:r>
      <w:r w:rsidR="000F1D29">
        <w:rPr>
          <w:noProof/>
          <w:lang w:eastAsia="en-US"/>
        </w:rPr>
        <w:t xml:space="preserve"> </w:t>
      </w:r>
      <w:r w:rsidRPr="0089382A">
        <w:rPr>
          <w:noProof/>
          <w:lang w:eastAsia="en-US"/>
        </w:rPr>
        <w:t xml:space="preserve">PZI), vrsta objekta, datum izdelave in potrditev ustrezne izvedbe. </w:t>
      </w:r>
    </w:p>
    <w:p w14:paraId="40DCD166" w14:textId="77777777" w:rsidR="007920BB" w:rsidRPr="0089382A" w:rsidRDefault="007920BB" w:rsidP="007920BB">
      <w:pPr>
        <w:autoSpaceDE w:val="0"/>
        <w:autoSpaceDN w:val="0"/>
        <w:adjustRightInd w:val="0"/>
        <w:spacing w:line="260" w:lineRule="atLeast"/>
        <w:jc w:val="left"/>
        <w:rPr>
          <w:noProof/>
          <w:lang w:eastAsia="en-US"/>
        </w:rPr>
      </w:pPr>
    </w:p>
    <w:p w14:paraId="7259FEF5" w14:textId="77777777" w:rsidR="007920BB" w:rsidRPr="0089382A" w:rsidRDefault="007920BB" w:rsidP="007920BB">
      <w:pPr>
        <w:autoSpaceDE w:val="0"/>
        <w:autoSpaceDN w:val="0"/>
        <w:adjustRightInd w:val="0"/>
        <w:spacing w:line="260" w:lineRule="atLeast"/>
        <w:jc w:val="left"/>
        <w:rPr>
          <w:b/>
          <w:bCs/>
          <w:noProof/>
          <w:lang w:eastAsia="en-US"/>
        </w:rPr>
      </w:pPr>
      <w:r w:rsidRPr="0089382A">
        <w:rPr>
          <w:b/>
          <w:bCs/>
          <w:noProof/>
          <w:lang w:eastAsia="en-US"/>
        </w:rPr>
        <w:t>Vodja projektiranja</w:t>
      </w:r>
    </w:p>
    <w:p w14:paraId="0196F318" w14:textId="48044CDE" w:rsidR="007920BB" w:rsidRPr="0089382A" w:rsidRDefault="007920BB" w:rsidP="007920BB">
      <w:pPr>
        <w:autoSpaceDE w:val="0"/>
        <w:autoSpaceDN w:val="0"/>
        <w:adjustRightInd w:val="0"/>
        <w:spacing w:line="260" w:lineRule="atLeast"/>
        <w:jc w:val="left"/>
        <w:rPr>
          <w:noProof/>
          <w:lang w:eastAsia="en-US"/>
        </w:rPr>
      </w:pPr>
      <w:r w:rsidRPr="0089382A">
        <w:rPr>
          <w:noProof/>
          <w:lang w:eastAsia="en-US"/>
        </w:rPr>
        <w:t>Ponudnik mora zagotoviti vodjo projektiranja, ki</w:t>
      </w:r>
      <w:r w:rsidR="004E398A">
        <w:rPr>
          <w:noProof/>
          <w:lang w:eastAsia="en-US"/>
        </w:rPr>
        <w:t xml:space="preserve"> je</w:t>
      </w:r>
      <w:r w:rsidRPr="0089382A">
        <w:rPr>
          <w:noProof/>
          <w:lang w:eastAsia="en-US"/>
        </w:rPr>
        <w:t>:</w:t>
      </w:r>
    </w:p>
    <w:p w14:paraId="16F89D63" w14:textId="26215832" w:rsidR="007920BB" w:rsidRPr="0089382A" w:rsidRDefault="007920BB" w:rsidP="00B7591A">
      <w:pPr>
        <w:pStyle w:val="Odstavekseznama"/>
        <w:numPr>
          <w:ilvl w:val="0"/>
          <w:numId w:val="58"/>
        </w:numPr>
        <w:autoSpaceDE w:val="0"/>
        <w:autoSpaceDN w:val="0"/>
        <w:adjustRightInd w:val="0"/>
        <w:spacing w:line="260" w:lineRule="atLeast"/>
        <w:jc w:val="left"/>
        <w:rPr>
          <w:noProof/>
          <w:lang w:eastAsia="en-US"/>
        </w:rPr>
      </w:pPr>
      <w:r w:rsidRPr="0089382A">
        <w:rPr>
          <w:noProof/>
          <w:lang w:eastAsia="en-US"/>
        </w:rPr>
        <w:t>pooblaščeni arhitekt ali pooblaščeni inženir,</w:t>
      </w:r>
    </w:p>
    <w:p w14:paraId="5ABAA53F" w14:textId="68413B19" w:rsidR="007920BB" w:rsidRPr="0089382A" w:rsidRDefault="007920BB" w:rsidP="00B7591A">
      <w:pPr>
        <w:pStyle w:val="Odstavekseznama"/>
        <w:numPr>
          <w:ilvl w:val="0"/>
          <w:numId w:val="58"/>
        </w:numPr>
        <w:autoSpaceDE w:val="0"/>
        <w:autoSpaceDN w:val="0"/>
        <w:adjustRightInd w:val="0"/>
        <w:spacing w:line="260" w:lineRule="atLeast"/>
        <w:jc w:val="left"/>
        <w:rPr>
          <w:noProof/>
          <w:lang w:eastAsia="en-US"/>
        </w:rPr>
      </w:pPr>
      <w:r w:rsidRPr="0089382A">
        <w:rPr>
          <w:noProof/>
          <w:lang w:eastAsia="en-US"/>
        </w:rPr>
        <w:t>vpisan v ustrezni imenik pristojne poklicne zbornice z aktivnim statusom,</w:t>
      </w:r>
    </w:p>
    <w:p w14:paraId="456255C3" w14:textId="2985179F" w:rsidR="007920BB" w:rsidRPr="0089382A" w:rsidRDefault="007920BB" w:rsidP="00B7591A">
      <w:pPr>
        <w:pStyle w:val="Odstavekseznama"/>
        <w:numPr>
          <w:ilvl w:val="0"/>
          <w:numId w:val="58"/>
        </w:numPr>
        <w:autoSpaceDE w:val="0"/>
        <w:autoSpaceDN w:val="0"/>
        <w:adjustRightInd w:val="0"/>
        <w:spacing w:line="260" w:lineRule="atLeast"/>
        <w:jc w:val="left"/>
        <w:rPr>
          <w:noProof/>
          <w:lang w:eastAsia="en-US"/>
        </w:rPr>
      </w:pPr>
      <w:r w:rsidRPr="0089382A">
        <w:rPr>
          <w:noProof/>
          <w:lang w:eastAsia="en-US"/>
        </w:rPr>
        <w:t>v pogodbenem razmerju z gospodarskim subjektom, ki prevzema projektiranje.</w:t>
      </w:r>
    </w:p>
    <w:p w14:paraId="68810356" w14:textId="77777777" w:rsidR="007920BB" w:rsidRPr="0089382A" w:rsidRDefault="007920BB" w:rsidP="007920BB">
      <w:pPr>
        <w:autoSpaceDE w:val="0"/>
        <w:autoSpaceDN w:val="0"/>
        <w:adjustRightInd w:val="0"/>
        <w:spacing w:line="260" w:lineRule="atLeast"/>
        <w:jc w:val="left"/>
        <w:rPr>
          <w:noProof/>
          <w:lang w:eastAsia="en-US"/>
        </w:rPr>
      </w:pPr>
    </w:p>
    <w:p w14:paraId="3869F0DB" w14:textId="77777777" w:rsidR="007920BB" w:rsidRPr="0089382A" w:rsidRDefault="007920BB" w:rsidP="007920BB">
      <w:pPr>
        <w:autoSpaceDE w:val="0"/>
        <w:autoSpaceDN w:val="0"/>
        <w:adjustRightInd w:val="0"/>
        <w:spacing w:line="260" w:lineRule="atLeast"/>
        <w:jc w:val="left"/>
        <w:rPr>
          <w:noProof/>
          <w:lang w:eastAsia="en-US"/>
        </w:rPr>
      </w:pPr>
      <w:r w:rsidRPr="0089382A">
        <w:rPr>
          <w:noProof/>
          <w:lang w:eastAsia="en-US"/>
        </w:rPr>
        <w:t>Dokazilo:</w:t>
      </w:r>
    </w:p>
    <w:p w14:paraId="62C030C5" w14:textId="71E7EF59" w:rsidR="004E398A" w:rsidRDefault="007920BB" w:rsidP="00B7591A">
      <w:pPr>
        <w:numPr>
          <w:ilvl w:val="0"/>
          <w:numId w:val="57"/>
        </w:numPr>
        <w:autoSpaceDE w:val="0"/>
        <w:autoSpaceDN w:val="0"/>
        <w:adjustRightInd w:val="0"/>
        <w:spacing w:line="260" w:lineRule="atLeast"/>
        <w:jc w:val="left"/>
        <w:rPr>
          <w:noProof/>
          <w:lang w:eastAsia="en-US"/>
        </w:rPr>
      </w:pPr>
      <w:r w:rsidRPr="0089382A">
        <w:rPr>
          <w:noProof/>
          <w:lang w:eastAsia="en-US"/>
        </w:rPr>
        <w:t>kopija odločbe oz. potrdila o vpisu v imenik z aktivnim statusom</w:t>
      </w:r>
      <w:r w:rsidR="004E398A">
        <w:rPr>
          <w:noProof/>
          <w:lang w:eastAsia="en-US"/>
        </w:rPr>
        <w:t>,</w:t>
      </w:r>
    </w:p>
    <w:p w14:paraId="5349C9A4" w14:textId="53507E7E" w:rsidR="007920BB" w:rsidRPr="0089382A" w:rsidRDefault="004E398A" w:rsidP="00B7591A">
      <w:pPr>
        <w:numPr>
          <w:ilvl w:val="0"/>
          <w:numId w:val="57"/>
        </w:numPr>
        <w:autoSpaceDE w:val="0"/>
        <w:autoSpaceDN w:val="0"/>
        <w:adjustRightInd w:val="0"/>
        <w:spacing w:line="260" w:lineRule="atLeast"/>
        <w:jc w:val="left"/>
        <w:rPr>
          <w:noProof/>
          <w:lang w:eastAsia="en-US"/>
        </w:rPr>
      </w:pPr>
      <w:r>
        <w:rPr>
          <w:noProof/>
          <w:lang w:eastAsia="en-US"/>
        </w:rPr>
        <w:t>pogodba o zaposlitvi ali obrazec M1.</w:t>
      </w:r>
      <w:r w:rsidR="007920BB" w:rsidRPr="0089382A">
        <w:rPr>
          <w:noProof/>
          <w:lang w:eastAsia="en-US"/>
        </w:rPr>
        <w:t xml:space="preserve"> </w:t>
      </w:r>
    </w:p>
    <w:p w14:paraId="341539D5" w14:textId="77777777" w:rsidR="001B3927" w:rsidRPr="0089382A" w:rsidRDefault="001B3927" w:rsidP="00875122">
      <w:pPr>
        <w:autoSpaceDE w:val="0"/>
        <w:autoSpaceDN w:val="0"/>
        <w:adjustRightInd w:val="0"/>
        <w:rPr>
          <w:i/>
        </w:rPr>
      </w:pPr>
    </w:p>
    <w:p w14:paraId="718B7348" w14:textId="77777777" w:rsidR="00F2420B" w:rsidRPr="0089382A" w:rsidRDefault="00F2420B" w:rsidP="00F2420B">
      <w:pPr>
        <w:pStyle w:val="PODNASLOVI"/>
      </w:pPr>
      <w:r w:rsidRPr="0089382A">
        <w:t>MERILO</w:t>
      </w:r>
    </w:p>
    <w:p w14:paraId="52F3C733" w14:textId="77777777" w:rsidR="00F2420B" w:rsidRPr="0089382A" w:rsidRDefault="00F2420B" w:rsidP="00F2420B">
      <w:pPr>
        <w:pStyle w:val="PODNASLOVI"/>
        <w:numPr>
          <w:ilvl w:val="0"/>
          <w:numId w:val="0"/>
        </w:numPr>
        <w:ind w:left="360"/>
      </w:pPr>
    </w:p>
    <w:p w14:paraId="48567722" w14:textId="712D82E0" w:rsidR="00F710FF" w:rsidRPr="0089382A" w:rsidRDefault="0033728A" w:rsidP="0009694A">
      <w:pPr>
        <w:rPr>
          <w:color w:val="000000" w:themeColor="text1"/>
        </w:rPr>
      </w:pPr>
      <w:r w:rsidRPr="0089382A">
        <w:rPr>
          <w:color w:val="000000" w:themeColor="text1"/>
        </w:rPr>
        <w:t>Ekonomsko najugodnejša ponudba se določi na podlagi najnižje skupne ponudbene cene v EUR brez DDV. Naročnik bo naročilo oddal ponudniku, ki bo v dopustni ponudbi ponudil najnižjo skupno ponudbeno ceno brez DDV. V primeru, da bo najnižja skupna ponudbena cena brez DDV v dveh ali več ponudbah enaka, bo naročnik med njimi izbral ponudbo z žrebom.</w:t>
      </w:r>
    </w:p>
    <w:p w14:paraId="23FBA82A" w14:textId="77777777" w:rsidR="0033728A" w:rsidRPr="0089382A" w:rsidRDefault="0033728A" w:rsidP="0009694A"/>
    <w:p w14:paraId="3E49BAC5" w14:textId="77777777" w:rsidR="008F007C" w:rsidRPr="0089382A" w:rsidRDefault="008F007C" w:rsidP="00590B4E">
      <w:pPr>
        <w:pStyle w:val="PODNASLOVI"/>
        <w:ind w:hanging="720"/>
      </w:pPr>
      <w:bookmarkStart w:id="69" w:name="_Toc449336596"/>
      <w:bookmarkStart w:id="70" w:name="_Toc135390229"/>
      <w:r w:rsidRPr="0089382A">
        <w:t>PONUDBA</w:t>
      </w:r>
      <w:bookmarkEnd w:id="69"/>
      <w:bookmarkEnd w:id="70"/>
    </w:p>
    <w:p w14:paraId="2D8EF860" w14:textId="77777777" w:rsidR="008F592D" w:rsidRPr="0089382A" w:rsidRDefault="008F592D" w:rsidP="00F16AF8">
      <w:pPr>
        <w:pStyle w:val="n4"/>
        <w:numPr>
          <w:ilvl w:val="0"/>
          <w:numId w:val="0"/>
        </w:numPr>
        <w:ind w:left="426"/>
      </w:pPr>
    </w:p>
    <w:p w14:paraId="60DB486D" w14:textId="77777777" w:rsidR="008F007C" w:rsidRPr="0089382A" w:rsidRDefault="008F007C" w:rsidP="00B7591A">
      <w:pPr>
        <w:pStyle w:val="n4"/>
        <w:numPr>
          <w:ilvl w:val="1"/>
          <w:numId w:val="17"/>
        </w:numPr>
        <w:ind w:hanging="855"/>
        <w:rPr>
          <w:b/>
        </w:rPr>
      </w:pPr>
      <w:bookmarkStart w:id="71" w:name="_Toc454910631"/>
      <w:bookmarkStart w:id="72" w:name="_Toc454913967"/>
      <w:bookmarkStart w:id="73" w:name="_Toc454914850"/>
      <w:bookmarkStart w:id="74" w:name="_Toc455136030"/>
      <w:bookmarkStart w:id="75" w:name="_Toc454910632"/>
      <w:bookmarkStart w:id="76" w:name="_Toc454913968"/>
      <w:bookmarkStart w:id="77" w:name="_Toc454914851"/>
      <w:bookmarkStart w:id="78" w:name="_Toc455136031"/>
      <w:bookmarkStart w:id="79" w:name="_Toc449336597"/>
      <w:bookmarkEnd w:id="71"/>
      <w:bookmarkEnd w:id="72"/>
      <w:bookmarkEnd w:id="73"/>
      <w:bookmarkEnd w:id="74"/>
      <w:bookmarkEnd w:id="75"/>
      <w:bookmarkEnd w:id="76"/>
      <w:bookmarkEnd w:id="77"/>
      <w:bookmarkEnd w:id="78"/>
      <w:r w:rsidRPr="0089382A">
        <w:rPr>
          <w:b/>
        </w:rPr>
        <w:t>Ponudbena dokumentacija</w:t>
      </w:r>
      <w:bookmarkEnd w:id="79"/>
    </w:p>
    <w:p w14:paraId="5776575C" w14:textId="77777777" w:rsidR="0051597A" w:rsidRPr="0089382A" w:rsidRDefault="0051597A" w:rsidP="0051597A">
      <w:pPr>
        <w:pStyle w:val="n4"/>
        <w:numPr>
          <w:ilvl w:val="0"/>
          <w:numId w:val="0"/>
        </w:numPr>
        <w:ind w:left="426"/>
      </w:pPr>
    </w:p>
    <w:p w14:paraId="7202557C" w14:textId="77777777" w:rsidR="008F007C" w:rsidRPr="0089382A" w:rsidRDefault="008F007C" w:rsidP="00D37134">
      <w:r w:rsidRPr="0089382A">
        <w:t>Ponudbeno dokumentacijo sestavljajo naslednji dokumenti:</w:t>
      </w:r>
    </w:p>
    <w:p w14:paraId="5E9679EB" w14:textId="6EEE172D" w:rsidR="00E910F9" w:rsidRPr="0089382A" w:rsidRDefault="00E910F9" w:rsidP="00B7591A">
      <w:pPr>
        <w:pStyle w:val="Odstavekseznama"/>
        <w:numPr>
          <w:ilvl w:val="0"/>
          <w:numId w:val="22"/>
        </w:numPr>
        <w:suppressAutoHyphens/>
        <w:rPr>
          <w:lang w:eastAsia="zh-CN"/>
        </w:rPr>
      </w:pPr>
      <w:r w:rsidRPr="0089382A">
        <w:rPr>
          <w:lang w:eastAsia="zh-CN"/>
        </w:rPr>
        <w:t xml:space="preserve">izpolnjen obrazec št. 1 </w:t>
      </w:r>
      <w:r w:rsidRPr="0089382A">
        <w:rPr>
          <w:b/>
          <w:lang w:eastAsia="zh-CN"/>
        </w:rPr>
        <w:t>»Ponudba«;</w:t>
      </w:r>
    </w:p>
    <w:p w14:paraId="4DD02096" w14:textId="77777777" w:rsidR="00E910F9" w:rsidRPr="0089382A" w:rsidRDefault="00E910F9" w:rsidP="00B7591A">
      <w:pPr>
        <w:numPr>
          <w:ilvl w:val="0"/>
          <w:numId w:val="22"/>
        </w:numPr>
        <w:suppressAutoHyphens/>
        <w:rPr>
          <w:lang w:eastAsia="zh-CN"/>
        </w:rPr>
      </w:pPr>
      <w:r w:rsidRPr="0089382A">
        <w:rPr>
          <w:lang w:eastAsia="zh-CN"/>
        </w:rPr>
        <w:t xml:space="preserve">izpolnjen obrazec </w:t>
      </w:r>
      <w:r w:rsidRPr="0089382A">
        <w:rPr>
          <w:b/>
          <w:lang w:eastAsia="zh-CN"/>
        </w:rPr>
        <w:t xml:space="preserve">»ESPD« </w:t>
      </w:r>
      <w:r w:rsidRPr="0089382A">
        <w:rPr>
          <w:lang w:eastAsia="zh-CN"/>
        </w:rPr>
        <w:t xml:space="preserve">(za vse gospodarske subjekte v ponudbi); </w:t>
      </w:r>
    </w:p>
    <w:p w14:paraId="447EE9C4" w14:textId="77777777" w:rsidR="00E910F9" w:rsidRDefault="00E910F9" w:rsidP="00B7591A">
      <w:pPr>
        <w:numPr>
          <w:ilvl w:val="0"/>
          <w:numId w:val="22"/>
        </w:numPr>
        <w:suppressAutoHyphens/>
        <w:rPr>
          <w:lang w:eastAsia="zh-CN"/>
        </w:rPr>
      </w:pPr>
      <w:r w:rsidRPr="0089382A">
        <w:rPr>
          <w:lang w:eastAsia="zh-CN"/>
        </w:rPr>
        <w:t xml:space="preserve">izpolnjen obrazec št. 2 </w:t>
      </w:r>
      <w:r w:rsidRPr="0089382A">
        <w:rPr>
          <w:b/>
          <w:lang w:eastAsia="zh-CN"/>
        </w:rPr>
        <w:t>»Soglasje podizvajalca«</w:t>
      </w:r>
      <w:r w:rsidRPr="0089382A">
        <w:rPr>
          <w:lang w:eastAsia="zh-CN"/>
        </w:rPr>
        <w:t xml:space="preserve"> (v primeru, da ponudnik nastopa s podizvajalci in podizvajalci to zahtevajo); </w:t>
      </w:r>
    </w:p>
    <w:p w14:paraId="108E0858" w14:textId="30F1DF1D" w:rsidR="00B160F0" w:rsidRPr="0089382A" w:rsidRDefault="00B160F0" w:rsidP="00B7591A">
      <w:pPr>
        <w:numPr>
          <w:ilvl w:val="0"/>
          <w:numId w:val="22"/>
        </w:numPr>
        <w:suppressAutoHyphens/>
        <w:rPr>
          <w:lang w:eastAsia="zh-CN"/>
        </w:rPr>
      </w:pPr>
      <w:r>
        <w:rPr>
          <w:lang w:eastAsia="zh-CN"/>
        </w:rPr>
        <w:t xml:space="preserve">izpolnjen obrazec št. 2a </w:t>
      </w:r>
      <w:r w:rsidRPr="00B160F0">
        <w:rPr>
          <w:b/>
          <w:bCs/>
          <w:lang w:eastAsia="zh-CN"/>
        </w:rPr>
        <w:t>»Podizvajalci«</w:t>
      </w:r>
      <w:r>
        <w:rPr>
          <w:lang w:eastAsia="zh-CN"/>
        </w:rPr>
        <w:t xml:space="preserve"> (</w:t>
      </w:r>
      <w:r w:rsidRPr="0089382A">
        <w:rPr>
          <w:lang w:eastAsia="zh-CN"/>
        </w:rPr>
        <w:t>v primeru, da ponudnik nastopa s podizvajalci</w:t>
      </w:r>
      <w:r>
        <w:rPr>
          <w:lang w:eastAsia="zh-CN"/>
        </w:rPr>
        <w:t>)</w:t>
      </w:r>
      <w:r w:rsidR="008024ED">
        <w:rPr>
          <w:lang w:eastAsia="zh-CN"/>
        </w:rPr>
        <w:t>;</w:t>
      </w:r>
    </w:p>
    <w:p w14:paraId="6FB35406" w14:textId="77777777" w:rsidR="003B6BC2" w:rsidRPr="0089382A" w:rsidRDefault="003B6BC2" w:rsidP="00B7591A">
      <w:pPr>
        <w:numPr>
          <w:ilvl w:val="0"/>
          <w:numId w:val="22"/>
        </w:numPr>
        <w:suppressAutoHyphens/>
        <w:rPr>
          <w:lang w:eastAsia="zh-CN"/>
        </w:rPr>
      </w:pPr>
      <w:r w:rsidRPr="0089382A">
        <w:t xml:space="preserve">izpolnjen </w:t>
      </w:r>
      <w:bookmarkStart w:id="80" w:name="_Hlk136600413"/>
      <w:r w:rsidRPr="0089382A">
        <w:t xml:space="preserve">obrazec št. 3 </w:t>
      </w:r>
      <w:r w:rsidRPr="0089382A">
        <w:rPr>
          <w:b/>
          <w:bCs/>
        </w:rPr>
        <w:t>»Seznam priglašenega kadra na projektu s seznamom referenčnih poslov«</w:t>
      </w:r>
      <w:bookmarkEnd w:id="80"/>
      <w:r w:rsidRPr="0089382A">
        <w:t>;</w:t>
      </w:r>
    </w:p>
    <w:p w14:paraId="0BD274CF" w14:textId="54DFD636" w:rsidR="003B6BC2" w:rsidRPr="0089382A" w:rsidRDefault="003B6BC2" w:rsidP="00B7591A">
      <w:pPr>
        <w:numPr>
          <w:ilvl w:val="0"/>
          <w:numId w:val="22"/>
        </w:numPr>
        <w:suppressAutoHyphens/>
        <w:rPr>
          <w:lang w:eastAsia="zh-CN"/>
        </w:rPr>
      </w:pPr>
      <w:r w:rsidRPr="0089382A">
        <w:t xml:space="preserve">izpolnjen obrazec št. 4 </w:t>
      </w:r>
      <w:r w:rsidRPr="0089382A">
        <w:rPr>
          <w:b/>
          <w:bCs/>
        </w:rPr>
        <w:t>»</w:t>
      </w:r>
      <w:bookmarkStart w:id="81" w:name="_Hlk136595283"/>
      <w:r w:rsidRPr="0089382A">
        <w:rPr>
          <w:b/>
          <w:bCs/>
        </w:rPr>
        <w:t>Potrdilo o dobro opravljenem delu ponudnika</w:t>
      </w:r>
      <w:bookmarkEnd w:id="81"/>
      <w:r w:rsidR="00E30532" w:rsidRPr="0089382A">
        <w:rPr>
          <w:b/>
          <w:bCs/>
        </w:rPr>
        <w:t>: dobava med. aparata in izvedba GOI del</w:t>
      </w:r>
      <w:r w:rsidRPr="0089382A">
        <w:rPr>
          <w:b/>
          <w:bCs/>
        </w:rPr>
        <w:t>«</w:t>
      </w:r>
      <w:r w:rsidR="008024ED">
        <w:rPr>
          <w:b/>
          <w:bCs/>
        </w:rPr>
        <w:t>;</w:t>
      </w:r>
    </w:p>
    <w:p w14:paraId="23D7DB41" w14:textId="2763352F" w:rsidR="003B6BC2" w:rsidRPr="0089382A" w:rsidRDefault="003B6BC2" w:rsidP="00B7591A">
      <w:pPr>
        <w:numPr>
          <w:ilvl w:val="0"/>
          <w:numId w:val="22"/>
        </w:numPr>
        <w:suppressAutoHyphens/>
        <w:rPr>
          <w:lang w:eastAsia="zh-CN"/>
        </w:rPr>
      </w:pPr>
      <w:r w:rsidRPr="0089382A">
        <w:t xml:space="preserve">izpolnjen obrazec št.  5 </w:t>
      </w:r>
      <w:r w:rsidRPr="0089382A">
        <w:rPr>
          <w:b/>
          <w:bCs/>
        </w:rPr>
        <w:t>»Potrdilo o dobro opravljenem delu kadra</w:t>
      </w:r>
      <w:r w:rsidR="00E30532" w:rsidRPr="0089382A">
        <w:rPr>
          <w:b/>
          <w:bCs/>
        </w:rPr>
        <w:t>: vodja gradnje in vodja projektiranja</w:t>
      </w:r>
      <w:r w:rsidRPr="0089382A">
        <w:rPr>
          <w:b/>
          <w:bCs/>
        </w:rPr>
        <w:t>«;</w:t>
      </w:r>
    </w:p>
    <w:p w14:paraId="5021AF3C" w14:textId="69D61933" w:rsidR="00786F29" w:rsidRPr="0089382A" w:rsidRDefault="00786F29" w:rsidP="00B7591A">
      <w:pPr>
        <w:numPr>
          <w:ilvl w:val="0"/>
          <w:numId w:val="22"/>
        </w:numPr>
        <w:suppressAutoHyphens/>
        <w:rPr>
          <w:lang w:eastAsia="zh-CN"/>
        </w:rPr>
      </w:pPr>
      <w:r w:rsidRPr="0089382A">
        <w:t>dokazilo o izobrazbi (</w:t>
      </w:r>
      <w:r w:rsidR="004E398A">
        <w:t>za vodjo gradnje in vodjo projektiranja</w:t>
      </w:r>
      <w:r w:rsidRPr="0089382A">
        <w:t>);</w:t>
      </w:r>
    </w:p>
    <w:p w14:paraId="374C749A" w14:textId="55919AB5" w:rsidR="00786F29" w:rsidRPr="0089382A" w:rsidRDefault="00786F29" w:rsidP="00B7591A">
      <w:pPr>
        <w:numPr>
          <w:ilvl w:val="0"/>
          <w:numId w:val="22"/>
        </w:numPr>
        <w:suppressAutoHyphens/>
        <w:rPr>
          <w:lang w:eastAsia="zh-CN"/>
        </w:rPr>
      </w:pPr>
      <w:r w:rsidRPr="0089382A">
        <w:t>obrazec M1 ali pogodba o zaposlitvi (za vodjo gradnje</w:t>
      </w:r>
      <w:r w:rsidR="004E398A">
        <w:t xml:space="preserve"> in vodjo projektiranja</w:t>
      </w:r>
      <w:r w:rsidRPr="0089382A">
        <w:t>);</w:t>
      </w:r>
    </w:p>
    <w:p w14:paraId="29802BAD" w14:textId="059F9216" w:rsidR="00786F29" w:rsidRPr="0089382A" w:rsidRDefault="00786F29" w:rsidP="00B7591A">
      <w:pPr>
        <w:numPr>
          <w:ilvl w:val="0"/>
          <w:numId w:val="22"/>
        </w:numPr>
        <w:suppressAutoHyphens/>
        <w:rPr>
          <w:lang w:eastAsia="zh-CN"/>
        </w:rPr>
      </w:pPr>
      <w:r w:rsidRPr="0089382A">
        <w:rPr>
          <w:noProof/>
          <w:lang w:eastAsia="en-US"/>
        </w:rPr>
        <w:t>kopija odločbe oz. potrdila o vpisu v imenik z aktivnim statusom (za vodjo projektiranja)</w:t>
      </w:r>
      <w:r w:rsidR="007768FE">
        <w:rPr>
          <w:noProof/>
          <w:lang w:eastAsia="en-US"/>
        </w:rPr>
        <w:t>;</w:t>
      </w:r>
    </w:p>
    <w:p w14:paraId="393DA0C0" w14:textId="12950DD9" w:rsidR="00C56CE7" w:rsidRPr="0089382A" w:rsidRDefault="00C56CE7" w:rsidP="00B7591A">
      <w:pPr>
        <w:pStyle w:val="Odstavekseznama"/>
        <w:numPr>
          <w:ilvl w:val="0"/>
          <w:numId w:val="22"/>
        </w:numPr>
        <w:rPr>
          <w:lang w:eastAsia="zh-CN"/>
        </w:rPr>
      </w:pPr>
      <w:r w:rsidRPr="0089382A">
        <w:rPr>
          <w:lang w:eastAsia="zh-CN"/>
        </w:rPr>
        <w:t xml:space="preserve">izpolnjen obrazec št. </w:t>
      </w:r>
      <w:r w:rsidR="002C221F" w:rsidRPr="0089382A">
        <w:rPr>
          <w:lang w:eastAsia="zh-CN"/>
        </w:rPr>
        <w:t>8</w:t>
      </w:r>
      <w:r w:rsidRPr="0089382A">
        <w:rPr>
          <w:lang w:eastAsia="zh-CN"/>
        </w:rPr>
        <w:t xml:space="preserve"> </w:t>
      </w:r>
      <w:r w:rsidRPr="0089382A">
        <w:rPr>
          <w:b/>
          <w:bCs/>
          <w:lang w:eastAsia="zh-CN"/>
        </w:rPr>
        <w:t>»Izjava gospodarskega subjekta«;</w:t>
      </w:r>
    </w:p>
    <w:p w14:paraId="6F28A7E3" w14:textId="0F4DB0FB" w:rsidR="003B6BC2" w:rsidRPr="0089382A" w:rsidRDefault="003B6BC2" w:rsidP="00B7591A">
      <w:pPr>
        <w:pStyle w:val="Odstavekseznama"/>
        <w:numPr>
          <w:ilvl w:val="0"/>
          <w:numId w:val="22"/>
        </w:numPr>
        <w:rPr>
          <w:lang w:eastAsia="zh-CN"/>
        </w:rPr>
      </w:pPr>
      <w:r w:rsidRPr="0089382A">
        <w:rPr>
          <w:bCs/>
          <w:lang w:eastAsia="zh-CN"/>
        </w:rPr>
        <w:t>potrdilo proizvajalca opreme o pooblaščenem servisu</w:t>
      </w:r>
      <w:r w:rsidR="008024ED">
        <w:rPr>
          <w:bCs/>
          <w:lang w:eastAsia="zh-CN"/>
        </w:rPr>
        <w:t>;</w:t>
      </w:r>
    </w:p>
    <w:p w14:paraId="29D9E846" w14:textId="11B94909" w:rsidR="002D15F0" w:rsidRDefault="002D15F0" w:rsidP="00B7591A">
      <w:pPr>
        <w:pStyle w:val="Odstavekseznama"/>
        <w:numPr>
          <w:ilvl w:val="0"/>
          <w:numId w:val="22"/>
        </w:numPr>
        <w:rPr>
          <w:lang w:eastAsia="zh-CN"/>
        </w:rPr>
      </w:pPr>
      <w:r w:rsidRPr="0089382A">
        <w:t>cenik rezervnih delov in potrošnih materialov ter cena delovne ure serviserja</w:t>
      </w:r>
      <w:r w:rsidR="008024ED">
        <w:t>;</w:t>
      </w:r>
    </w:p>
    <w:p w14:paraId="693E377D" w14:textId="65373DFB" w:rsidR="006005C0" w:rsidRPr="0089382A" w:rsidRDefault="006005C0" w:rsidP="00B7591A">
      <w:pPr>
        <w:pStyle w:val="Odstavekseznama"/>
        <w:numPr>
          <w:ilvl w:val="0"/>
          <w:numId w:val="22"/>
        </w:numPr>
        <w:rPr>
          <w:lang w:eastAsia="zh-CN"/>
        </w:rPr>
      </w:pPr>
      <w:r>
        <w:t>lasten dokument ponudnika z navedbo proizvajalca in tipa opreme za vso opremo iz postavke št. 5 Ponudbe.</w:t>
      </w:r>
    </w:p>
    <w:p w14:paraId="68756939" w14:textId="77777777" w:rsidR="006B4F07" w:rsidRPr="0089382A" w:rsidRDefault="006B4F07" w:rsidP="00D37134"/>
    <w:p w14:paraId="7DC4F8D8" w14:textId="72880D5C" w:rsidR="008F007C" w:rsidRPr="008F007C" w:rsidRDefault="008F007C" w:rsidP="00D37134">
      <w:r w:rsidRPr="0089382A">
        <w:t>Na poziv naročnika bo moral izbrani ponudnik v postopku javnega naročanja ali pri izvajanju javnega naročila, v roku osmih dni od prejema poziva, posredovati poda</w:t>
      </w:r>
      <w:r w:rsidRPr="008F007C">
        <w:t>tke o:</w:t>
      </w:r>
    </w:p>
    <w:p w14:paraId="088B6C42" w14:textId="77777777" w:rsidR="008F007C" w:rsidRPr="008F007C" w:rsidRDefault="008F007C" w:rsidP="00B7591A">
      <w:pPr>
        <w:numPr>
          <w:ilvl w:val="1"/>
          <w:numId w:val="15"/>
        </w:numPr>
        <w:tabs>
          <w:tab w:val="clear" w:pos="1440"/>
          <w:tab w:val="num" w:pos="567"/>
        </w:tabs>
        <w:ind w:left="567"/>
      </w:pPr>
      <w:r w:rsidRPr="008F007C">
        <w:t xml:space="preserve">svojih ustanoviteljih, družbenikih, delničarjih, </w:t>
      </w:r>
      <w:proofErr w:type="spellStart"/>
      <w:r w:rsidRPr="008F007C">
        <w:t>komanditistih</w:t>
      </w:r>
      <w:proofErr w:type="spellEnd"/>
      <w:r w:rsidRPr="008F007C">
        <w:t xml:space="preserve"> ali drugih lastnikih in podatke o lastniških deležih navedenih oseb;</w:t>
      </w:r>
    </w:p>
    <w:p w14:paraId="67C4E821" w14:textId="77777777" w:rsidR="008F007C" w:rsidRPr="008F007C" w:rsidRDefault="008F007C" w:rsidP="00B7591A">
      <w:pPr>
        <w:numPr>
          <w:ilvl w:val="1"/>
          <w:numId w:val="15"/>
        </w:numPr>
        <w:tabs>
          <w:tab w:val="clear" w:pos="1440"/>
          <w:tab w:val="num" w:pos="567"/>
        </w:tabs>
        <w:ind w:left="567"/>
      </w:pPr>
      <w:r w:rsidRPr="008F007C">
        <w:t>gospodarskih subjektih, za katere se glede na določbe zakona, ki ureja gospodarske družbe, šteje, da so z njim povezane družbe.</w:t>
      </w:r>
    </w:p>
    <w:p w14:paraId="080A371F" w14:textId="77777777" w:rsidR="008F007C" w:rsidRPr="008F007C" w:rsidRDefault="008F007C" w:rsidP="00D37134"/>
    <w:p w14:paraId="0AF160C7" w14:textId="4DE90225" w:rsidR="008F007C" w:rsidRDefault="008F007C" w:rsidP="00D37134">
      <w:r w:rsidRPr="008F007C">
        <w:t>Ponudnik, ki odda ponudbo pod kazensko in materialno odgovornostjo jamči, da so vsi podatki in dokumenti, podani v ponudbi, resnični in da fotokopije priloženih listin ustrezajo izvirniku. V nasprotnem primeru ponudnik naročniku oz</w:t>
      </w:r>
      <w:r w:rsidR="009434D4">
        <w:t>.</w:t>
      </w:r>
      <w:r w:rsidRPr="008F007C">
        <w:t xml:space="preserve"> vsem posameznim naročnikom, odgovarja za vso škodo, ki mu/jim je nastala.</w:t>
      </w:r>
    </w:p>
    <w:p w14:paraId="691A74D4" w14:textId="77777777" w:rsidR="008F007C" w:rsidRDefault="008F007C" w:rsidP="00D37134"/>
    <w:p w14:paraId="3700CE3F" w14:textId="77777777" w:rsidR="008F007C" w:rsidRPr="0051597A" w:rsidRDefault="008F007C" w:rsidP="00B7591A">
      <w:pPr>
        <w:pStyle w:val="n4"/>
        <w:numPr>
          <w:ilvl w:val="1"/>
          <w:numId w:val="17"/>
        </w:numPr>
        <w:ind w:hanging="855"/>
        <w:rPr>
          <w:b/>
        </w:rPr>
      </w:pPr>
      <w:bookmarkStart w:id="82" w:name="_Toc449336598"/>
      <w:r w:rsidRPr="0051597A">
        <w:rPr>
          <w:b/>
        </w:rPr>
        <w:t>Sestavljanje ponudbe</w:t>
      </w:r>
      <w:bookmarkEnd w:id="82"/>
    </w:p>
    <w:p w14:paraId="34F50993" w14:textId="77777777" w:rsidR="008F007C" w:rsidRPr="008F007C" w:rsidRDefault="008F007C" w:rsidP="00D37134"/>
    <w:p w14:paraId="377D1934" w14:textId="77777777" w:rsidR="008F007C" w:rsidRPr="0051597A" w:rsidRDefault="008F007C" w:rsidP="00B7591A">
      <w:pPr>
        <w:numPr>
          <w:ilvl w:val="2"/>
          <w:numId w:val="17"/>
        </w:numPr>
        <w:ind w:left="709"/>
        <w:rPr>
          <w:rFonts w:eastAsia="Arial Unicode MS"/>
          <w:b/>
        </w:rPr>
      </w:pPr>
      <w:bookmarkStart w:id="83" w:name="_Toc449336600"/>
      <w:r w:rsidRPr="0051597A">
        <w:rPr>
          <w:rFonts w:eastAsia="Arial Unicode MS"/>
          <w:b/>
        </w:rPr>
        <w:t>Obrazec »ESPD« -  za vse gospodarske subjekte</w:t>
      </w:r>
      <w:bookmarkEnd w:id="83"/>
    </w:p>
    <w:p w14:paraId="553CC0B2" w14:textId="77777777" w:rsidR="009F7460" w:rsidRDefault="009F7460" w:rsidP="00D37134"/>
    <w:p w14:paraId="2FFAAE40" w14:textId="7F0430F6" w:rsidR="00051DF1" w:rsidRPr="008F007C" w:rsidRDefault="008F007C" w:rsidP="00051DF1">
      <w:r w:rsidRPr="00D37134">
        <w:t>Obrazec ESPD predstavlja uradno izjavo gospodarskega subjekta, da ne obstajajo razlogi za izključitev in da izpolnjuje</w:t>
      </w:r>
      <w:r w:rsidRPr="008F007C">
        <w:t xml:space="preserve"> pogoje za sodelovanje, hkrati pa zagotavlja ustrezne informacije, ki jih zahteva naročnik. V obrazcu ESPD je naveden tudi uradni organ ali tretja oseba, odgovorna za izdajo dokazil, vključuje pa tudi uradno izjavo o tem, da bo gospodarski subjekt na zahtevo in brez odlašanja sposoben predložiti ta dokazila</w:t>
      </w:r>
      <w:r w:rsidR="00051DF1">
        <w:t>,</w:t>
      </w:r>
      <w:r w:rsidR="00051DF1" w:rsidRPr="00051DF1">
        <w:rPr>
          <w:rFonts w:eastAsia="Calibri" w:cs="Times New Roman"/>
          <w:szCs w:val="22"/>
          <w:lang w:eastAsia="en-US"/>
        </w:rPr>
        <w:t xml:space="preserve"> </w:t>
      </w:r>
      <w:r w:rsidR="00051DF1" w:rsidRPr="00862599">
        <w:rPr>
          <w:rFonts w:eastAsia="Calibri" w:cs="Times New Roman"/>
          <w:szCs w:val="22"/>
          <w:lang w:eastAsia="en-US"/>
        </w:rPr>
        <w:t>ki dokazujejo neobstoj razlogov za izključitev oz</w:t>
      </w:r>
      <w:r w:rsidR="009434D4">
        <w:rPr>
          <w:rFonts w:eastAsia="Calibri" w:cs="Times New Roman"/>
          <w:szCs w:val="22"/>
          <w:lang w:eastAsia="en-US"/>
        </w:rPr>
        <w:t>.</w:t>
      </w:r>
      <w:r w:rsidR="00051DF1" w:rsidRPr="00862599">
        <w:rPr>
          <w:rFonts w:eastAsia="Calibri" w:cs="Times New Roman"/>
          <w:szCs w:val="22"/>
          <w:lang w:eastAsia="en-US"/>
        </w:rPr>
        <w:t xml:space="preserve"> izpolnjevanje pogojev za sodelovanje. S predložitvijo obrazca ESPD ponudnik tudi potrdi, da izpolnjuje vse druge zahteve naročila. S podpisom obrazca ESPD gospodarski subjekt daje uradno soglasje, da naročnik pridobi dostop do dokazil, predloženih v Delu III in Delu IV tega enotnega evropskega dokumenta v zvezi z oddajo javnega naročila za namene postopka oddaje javnega naročila, ki je naveden v Delu I</w:t>
      </w:r>
      <w:r w:rsidR="00051DF1" w:rsidRPr="008F007C">
        <w:t xml:space="preserve">. </w:t>
      </w:r>
    </w:p>
    <w:p w14:paraId="16B96095" w14:textId="3EFB9242" w:rsidR="008F007C" w:rsidRPr="008F007C" w:rsidRDefault="008F007C" w:rsidP="00D37134">
      <w:r w:rsidRPr="008F007C">
        <w:t xml:space="preserve"> </w:t>
      </w:r>
    </w:p>
    <w:p w14:paraId="7D51171B" w14:textId="77777777" w:rsidR="009F7460" w:rsidRPr="009F7460" w:rsidRDefault="009F7460" w:rsidP="00D37134">
      <w:r w:rsidRPr="009F7460">
        <w:t xml:space="preserve">Navedbe v ESPD in/ali dokazila, ki ji predloži gospodarski subjekt, morajo biti veljavni. </w:t>
      </w:r>
    </w:p>
    <w:p w14:paraId="2AF06AAF" w14:textId="77777777" w:rsidR="009F7460" w:rsidRPr="009F7460" w:rsidRDefault="009F7460" w:rsidP="00D37134"/>
    <w:p w14:paraId="6439896C" w14:textId="1CBC7C47" w:rsidR="009F7460" w:rsidRDefault="009F7460" w:rsidP="00D37134">
      <w:r w:rsidRPr="009F7460">
        <w:t xml:space="preserve">Gospodarski subjekt  naročnikov obrazec ESPD (datoteka XML) uvozi na spletni strani </w:t>
      </w:r>
      <w:r w:rsidR="00B87707">
        <w:t>e-JN</w:t>
      </w:r>
      <w:r w:rsidRPr="009F7460">
        <w:t>:</w:t>
      </w:r>
      <w:r w:rsidR="00B87707" w:rsidRPr="00B87707">
        <w:t xml:space="preserve"> </w:t>
      </w:r>
      <w:hyperlink r:id="rId12" w:history="1">
        <w:r w:rsidR="00B87707" w:rsidRPr="00862599">
          <w:rPr>
            <w:rStyle w:val="Hiperpovezava"/>
            <w:color w:val="auto"/>
          </w:rPr>
          <w:t>https://ejn.gov.si/espd/</w:t>
        </w:r>
      </w:hyperlink>
      <w:r w:rsidRPr="009F7460">
        <w:t>, v njega nep</w:t>
      </w:r>
      <w:r w:rsidR="00621728">
        <w:t xml:space="preserve">osredno vnese zahtevane podatke </w:t>
      </w:r>
      <w:r w:rsidRPr="009F7460">
        <w:t xml:space="preserve">ter izpolnjenega in podpisanega predloži v ponudbi. </w:t>
      </w:r>
    </w:p>
    <w:p w14:paraId="0E59E9E0" w14:textId="77777777" w:rsidR="008F592D" w:rsidRPr="009F7460" w:rsidRDefault="008F592D" w:rsidP="00D37134"/>
    <w:p w14:paraId="2B15626F" w14:textId="77777777" w:rsidR="00FB4697" w:rsidRPr="004A7FBF" w:rsidRDefault="00FB4697" w:rsidP="00FB4697">
      <w:r w:rsidRPr="004A7FBF">
        <w:t xml:space="preserve">Izpolnjen in podpisan ESPD mora biti v ponudbi priložen za vse gospodarske subjekte, ki v kakršni koli vlogi sodelujejo v ponudbi (ponudnik, sodelujoči ponudniki v primeru skupne ponudbe, gospodarski subjekti, na katerih kapacitete se sklicuje ponudnik in podizvajalci).  </w:t>
      </w:r>
    </w:p>
    <w:p w14:paraId="6E6E059A" w14:textId="77777777" w:rsidR="00FB4697" w:rsidRPr="004A7FBF" w:rsidRDefault="00FB4697" w:rsidP="00FB4697"/>
    <w:p w14:paraId="5F3C0140" w14:textId="77777777" w:rsidR="00FB4697" w:rsidRPr="004A7FBF" w:rsidRDefault="00FB4697" w:rsidP="00FB4697">
      <w:r w:rsidRPr="004A7FBF">
        <w:t xml:space="preserve">Ponudnik, ki v sistemu e-JN oddaja ponudbo, naloži svoj ESPD v razdelek »Dokumenti«, del »ESPD – ponudnik«, ESPD ostalih sodelujočih pa naloži v razdelek »Sodelujoči«, del »ESPD – ostali sodelujoči«. Ponudnik, ki v sistemu e-JN oddaja ponudbo, naloži elektronsko podpisan ESPD v </w:t>
      </w:r>
      <w:proofErr w:type="spellStart"/>
      <w:r w:rsidRPr="004A7FBF">
        <w:t>xml</w:t>
      </w:r>
      <w:proofErr w:type="spellEnd"/>
      <w:r w:rsidRPr="004A7FBF">
        <w:t xml:space="preserve">. obliki ali nepodpisan ESPD v </w:t>
      </w:r>
      <w:proofErr w:type="spellStart"/>
      <w:r w:rsidRPr="004A7FBF">
        <w:t>xml</w:t>
      </w:r>
      <w:proofErr w:type="spellEnd"/>
      <w:r w:rsidRPr="004A7FBF">
        <w:t xml:space="preserve">. obliki, pri čemer se v slednjem primeru v skladu Splošnimi pogoji uporabe sistema e-JN šteje, da je oddan pravno zavezujoč dokument, ki ima enako veljavnost kot podpisan. </w:t>
      </w:r>
    </w:p>
    <w:p w14:paraId="1C08E35F" w14:textId="77777777" w:rsidR="00FB4697" w:rsidRPr="004A7FBF" w:rsidRDefault="00FB4697" w:rsidP="00FB4697"/>
    <w:p w14:paraId="1C07754D" w14:textId="02CAE2C1" w:rsidR="00FB4697" w:rsidRPr="004A7FBF" w:rsidRDefault="00FB4697" w:rsidP="00FB4697">
      <w:r w:rsidRPr="004A7FBF">
        <w:t xml:space="preserve">Za ostale sodelujoče ponudnik v razdelek »Sodelujoči«, del »ESPD – ostali sodelujoči« priloži podpisane ESPD v </w:t>
      </w:r>
      <w:proofErr w:type="spellStart"/>
      <w:r w:rsidRPr="004A7FBF">
        <w:t>pdf</w:t>
      </w:r>
      <w:proofErr w:type="spellEnd"/>
      <w:r w:rsidRPr="004A7FBF">
        <w:t xml:space="preserve">. obliki. </w:t>
      </w:r>
    </w:p>
    <w:p w14:paraId="652BD0E1" w14:textId="77777777" w:rsidR="00FB4697" w:rsidRPr="004A7FBF" w:rsidRDefault="00FB4697" w:rsidP="00FB4697">
      <w:pPr>
        <w:rPr>
          <w:b/>
        </w:rPr>
      </w:pPr>
    </w:p>
    <w:p w14:paraId="5CF933A2" w14:textId="77777777" w:rsidR="00FB4697" w:rsidRPr="004A7FBF" w:rsidRDefault="00FB4697" w:rsidP="00FB4697">
      <w:pPr>
        <w:rPr>
          <w:b/>
        </w:rPr>
      </w:pPr>
      <w:r w:rsidRPr="004A7FBF">
        <w:rPr>
          <w:b/>
        </w:rPr>
        <w:t xml:space="preserve">OPOZORILO: Predložitev ESPD obrazca je obvezna za vse sodelujoče gospodarske subjekte. </w:t>
      </w:r>
    </w:p>
    <w:p w14:paraId="56B3D63A" w14:textId="77777777" w:rsidR="009F7460" w:rsidRDefault="009F7460" w:rsidP="00D37134"/>
    <w:p w14:paraId="4C2E5532" w14:textId="77777777" w:rsidR="009F7460" w:rsidRPr="0051597A" w:rsidRDefault="009F7460" w:rsidP="00B7591A">
      <w:pPr>
        <w:numPr>
          <w:ilvl w:val="2"/>
          <w:numId w:val="17"/>
        </w:numPr>
        <w:ind w:left="709"/>
        <w:rPr>
          <w:rFonts w:eastAsia="Arial Unicode MS"/>
          <w:b/>
        </w:rPr>
      </w:pPr>
      <w:bookmarkStart w:id="84" w:name="_Toc449336601"/>
      <w:r w:rsidRPr="0051597A">
        <w:rPr>
          <w:rFonts w:eastAsia="Arial Unicode MS"/>
          <w:b/>
        </w:rPr>
        <w:t>Finančna zavarovanja</w:t>
      </w:r>
      <w:bookmarkEnd w:id="84"/>
    </w:p>
    <w:p w14:paraId="28874F1C" w14:textId="77777777" w:rsidR="009F7460" w:rsidRDefault="009F7460" w:rsidP="00D37134"/>
    <w:p w14:paraId="69F2A6E2" w14:textId="45A72936" w:rsidR="009F7460" w:rsidRPr="00C634A6" w:rsidRDefault="009F7460" w:rsidP="000B1D1E">
      <w:r w:rsidRPr="00C634A6">
        <w:t>Za z</w:t>
      </w:r>
      <w:r w:rsidR="000B1D1E">
        <w:t xml:space="preserve">avarovanje obveznosti ponudnika </w:t>
      </w:r>
      <w:r w:rsidR="008348FA">
        <w:t xml:space="preserve">je </w:t>
      </w:r>
      <w:r w:rsidR="00A876AD">
        <w:t xml:space="preserve">zahtevana predložitev bančne garancije </w:t>
      </w:r>
      <w:r w:rsidR="00617B80">
        <w:t xml:space="preserve">ali kavcijskega zavarovanja zavarovalnice </w:t>
      </w:r>
      <w:r w:rsidR="00A876AD">
        <w:t>kot instrumenta finančnega zavarovanja.</w:t>
      </w:r>
    </w:p>
    <w:p w14:paraId="1CF91168" w14:textId="77777777" w:rsidR="00C634A6" w:rsidRDefault="00C634A6" w:rsidP="00C634A6">
      <w:pPr>
        <w:ind w:left="720"/>
        <w:rPr>
          <w:color w:val="FF0000"/>
        </w:rPr>
      </w:pPr>
    </w:p>
    <w:p w14:paraId="1A1D8C70" w14:textId="494D5C8B" w:rsidR="00C634A6" w:rsidRPr="00A37909" w:rsidRDefault="00CA604C" w:rsidP="009D7975">
      <w:r>
        <w:lastRenderedPageBreak/>
        <w:t xml:space="preserve">Za vzdrževanje opreme </w:t>
      </w:r>
      <w:r w:rsidRPr="00A73F23">
        <w:rPr>
          <w:lang w:eastAsia="zh-CN"/>
        </w:rPr>
        <w:t>po poteku garancijskega roka</w:t>
      </w:r>
      <w:r w:rsidRPr="00C76A06">
        <w:t xml:space="preserve"> </w:t>
      </w:r>
      <w:r w:rsidR="00173663">
        <w:t>je</w:t>
      </w:r>
      <w:r w:rsidRPr="00C76A06">
        <w:t xml:space="preserve"> dopustn</w:t>
      </w:r>
      <w:r w:rsidR="00173663">
        <w:t>a</w:t>
      </w:r>
      <w:r w:rsidRPr="00C76A06">
        <w:t xml:space="preserve"> oblik</w:t>
      </w:r>
      <w:r w:rsidR="00173663">
        <w:t>a</w:t>
      </w:r>
      <w:r w:rsidRPr="00C76A06">
        <w:t xml:space="preserve"> zavarovanja</w:t>
      </w:r>
      <w:r w:rsidR="00C634A6" w:rsidRPr="00C76A06">
        <w:t xml:space="preserve"> tudi: tri (3) bianco menice z menično izjavo in pooblastilom za </w:t>
      </w:r>
      <w:r w:rsidR="00173663">
        <w:t>u</w:t>
      </w:r>
      <w:r w:rsidR="00C634A6" w:rsidRPr="00C76A06">
        <w:t>novčenje</w:t>
      </w:r>
      <w:r w:rsidR="00355114">
        <w:t>.</w:t>
      </w:r>
    </w:p>
    <w:p w14:paraId="7AA16D5D" w14:textId="77777777" w:rsidR="009F7460" w:rsidRPr="00905563" w:rsidRDefault="009F7460" w:rsidP="00D37134"/>
    <w:p w14:paraId="1DED9055" w14:textId="77777777" w:rsidR="009F7460" w:rsidRPr="008B05B9" w:rsidRDefault="009F7460" w:rsidP="00D37134">
      <w:r w:rsidRPr="008B05B9">
        <w:t xml:space="preserve">Zavarovanja morajo biti brezpogojna in plačljiva na prvi poziv. </w:t>
      </w:r>
    </w:p>
    <w:p w14:paraId="3DC6D6FC" w14:textId="77777777" w:rsidR="009F7460" w:rsidRPr="008B05B9" w:rsidRDefault="009F7460" w:rsidP="00D37134"/>
    <w:p w14:paraId="10324DAD" w14:textId="3E43948B" w:rsidR="009F7460" w:rsidRPr="008B05B9" w:rsidRDefault="009F7460" w:rsidP="00D37134">
      <w:r w:rsidRPr="008B05B9">
        <w:t xml:space="preserve">Uporabljena valuta mora biti </w:t>
      </w:r>
      <w:r w:rsidR="00617B80">
        <w:t>EUR</w:t>
      </w:r>
      <w:r w:rsidRPr="008B05B9">
        <w:t>. Zavarovanja lahko ponudnik predloži na priloženih vzorcih iz dokumentacije ali na svojih obrazcih, ki pa vsebinsko ne smejo odstopati od priloženih vzorcev.</w:t>
      </w:r>
    </w:p>
    <w:p w14:paraId="74DAAE4D" w14:textId="77777777" w:rsidR="009F7460" w:rsidRDefault="009F7460" w:rsidP="00D37134"/>
    <w:p w14:paraId="045DB29E" w14:textId="70B1465B" w:rsidR="009F7460" w:rsidRPr="00993A1A" w:rsidRDefault="009F7460" w:rsidP="00B7591A">
      <w:pPr>
        <w:pStyle w:val="Odstavekseznama"/>
        <w:numPr>
          <w:ilvl w:val="3"/>
          <w:numId w:val="17"/>
        </w:numPr>
        <w:rPr>
          <w:rFonts w:eastAsia="Arial Unicode MS"/>
          <w:b/>
        </w:rPr>
      </w:pPr>
      <w:r w:rsidRPr="00993A1A">
        <w:rPr>
          <w:rFonts w:eastAsia="Arial Unicode MS"/>
          <w:b/>
        </w:rPr>
        <w:t>Zavarovanje za resnost ponudbe</w:t>
      </w:r>
    </w:p>
    <w:p w14:paraId="199A0794" w14:textId="77777777" w:rsidR="009F7460" w:rsidRDefault="009F7460" w:rsidP="00D37134"/>
    <w:p w14:paraId="45218ABD" w14:textId="77777777" w:rsidR="009F7460" w:rsidRPr="00312D79" w:rsidRDefault="009F7460" w:rsidP="00D37134">
      <w:r w:rsidRPr="00312D79">
        <w:t xml:space="preserve">Naročnik ne zahteva zavarovanja za resnost ponudbe. </w:t>
      </w:r>
    </w:p>
    <w:p w14:paraId="32D44390" w14:textId="77777777" w:rsidR="009F7460" w:rsidRDefault="009F7460" w:rsidP="00D37134"/>
    <w:p w14:paraId="1430A90E" w14:textId="77777777" w:rsidR="009F7460" w:rsidRPr="00D9246E" w:rsidRDefault="009F7460" w:rsidP="00B7591A">
      <w:pPr>
        <w:numPr>
          <w:ilvl w:val="3"/>
          <w:numId w:val="17"/>
        </w:numPr>
        <w:rPr>
          <w:rFonts w:eastAsia="Arial Unicode MS"/>
          <w:b/>
        </w:rPr>
      </w:pPr>
      <w:r w:rsidRPr="00D9246E">
        <w:rPr>
          <w:rFonts w:eastAsia="Arial Unicode MS"/>
          <w:b/>
        </w:rPr>
        <w:t>Zavarovanje za dobro izvedbo pogodbenih obveznosti</w:t>
      </w:r>
    </w:p>
    <w:p w14:paraId="29D24B57" w14:textId="77777777" w:rsidR="009F7460" w:rsidRDefault="009F7460" w:rsidP="00D37134"/>
    <w:p w14:paraId="03A10680" w14:textId="4AF42FFD" w:rsidR="009F7460" w:rsidRPr="008708E3" w:rsidRDefault="009F7460" w:rsidP="00B7591A">
      <w:pPr>
        <w:pStyle w:val="Odstavekseznama"/>
        <w:numPr>
          <w:ilvl w:val="0"/>
          <w:numId w:val="42"/>
        </w:numPr>
        <w:ind w:left="426"/>
      </w:pPr>
      <w:r w:rsidRPr="001E7FEE">
        <w:t>Zavarovanje za dobro izvedbo pogodbenih obveznosti</w:t>
      </w:r>
      <w:r w:rsidR="000D17A1" w:rsidRPr="001E7FEE">
        <w:t xml:space="preserve"> </w:t>
      </w:r>
      <w:r w:rsidR="00AE27BF" w:rsidRPr="001E7FEE">
        <w:t xml:space="preserve">za </w:t>
      </w:r>
      <w:r w:rsidR="0037655A" w:rsidRPr="001E7FEE">
        <w:t>izvedbo GOI del –</w:t>
      </w:r>
      <w:r w:rsidR="007E6774" w:rsidRPr="001E7FEE">
        <w:t xml:space="preserve"> rekonstrukcijo obstoječih prostorov in navezavo inštalacij na infrastrukturo bolnišnice</w:t>
      </w:r>
      <w:r w:rsidR="0037655A" w:rsidRPr="001E7FEE">
        <w:t xml:space="preserve"> ter n</w:t>
      </w:r>
      <w:r w:rsidR="00621728" w:rsidRPr="001E7FEE">
        <w:t>abav</w:t>
      </w:r>
      <w:r w:rsidR="0037655A" w:rsidRPr="001E7FEE">
        <w:t>o</w:t>
      </w:r>
      <w:r w:rsidR="00C55829" w:rsidRPr="001E7FEE">
        <w:t xml:space="preserve"> in montažo </w:t>
      </w:r>
      <w:r w:rsidR="008869A6" w:rsidRPr="001E7FEE">
        <w:t>opreme</w:t>
      </w:r>
      <w:r w:rsidR="00621728" w:rsidRPr="001E7FEE">
        <w:t xml:space="preserve"> </w:t>
      </w:r>
      <w:r w:rsidRPr="001E7FEE">
        <w:t xml:space="preserve">bo moral izbrani ponudnik predložiti naročniku najkasneje v roku </w:t>
      </w:r>
      <w:r w:rsidR="009C67C6">
        <w:t>5</w:t>
      </w:r>
      <w:r w:rsidRPr="001E7FEE">
        <w:t xml:space="preserve"> dni od </w:t>
      </w:r>
      <w:r w:rsidR="000C0D28" w:rsidRPr="001E7FEE">
        <w:t xml:space="preserve">sklenitve </w:t>
      </w:r>
      <w:r w:rsidRPr="001E7FEE">
        <w:t xml:space="preserve">pogodbe v višini </w:t>
      </w:r>
      <w:r w:rsidR="00693A7C" w:rsidRPr="001E7FEE">
        <w:t>10</w:t>
      </w:r>
      <w:r w:rsidRPr="001E7FEE">
        <w:t xml:space="preserve"> % od skupne pogodbene vrednosti z DDV. Veljavnost zavarovanja za dobro </w:t>
      </w:r>
      <w:r w:rsidRPr="00AE7CB5">
        <w:t xml:space="preserve">izvedbo pogodbenih obveznosti mora veljati še 30 dni po preteku roka za dokončno izvedbo </w:t>
      </w:r>
      <w:r w:rsidR="00764E45">
        <w:t xml:space="preserve">vseh </w:t>
      </w:r>
      <w:r w:rsidRPr="00AE7CB5">
        <w:t xml:space="preserve">pogodbenih obveznosti. </w:t>
      </w:r>
      <w:r w:rsidRPr="008708E3">
        <w:t xml:space="preserve">Dokončna izvedba pogodbenih obveznosti pomeni </w:t>
      </w:r>
      <w:r w:rsidR="00AE7CB5" w:rsidRPr="008708E3">
        <w:t xml:space="preserve">funkcionalna primopredaja celotnega </w:t>
      </w:r>
      <w:r w:rsidR="008024ED">
        <w:t>naročila</w:t>
      </w:r>
      <w:r w:rsidR="008024ED" w:rsidRPr="008708E3">
        <w:t xml:space="preserve"> </w:t>
      </w:r>
      <w:r w:rsidR="00AE7CB5" w:rsidRPr="008708E3">
        <w:t xml:space="preserve">(GOI dela + </w:t>
      </w:r>
      <w:r w:rsidR="00AE7CB5" w:rsidRPr="006156F8">
        <w:t>aparat + PID dokumentacija +</w:t>
      </w:r>
      <w:r w:rsidR="00AE7CB5" w:rsidRPr="008708E3">
        <w:t xml:space="preserve"> uporabno dovoljenje) in se zaključi s</w:t>
      </w:r>
      <w:r w:rsidRPr="008708E3">
        <w:t xml:space="preserve"> podpis</w:t>
      </w:r>
      <w:r w:rsidR="00AE7CB5" w:rsidRPr="008708E3">
        <w:t>om</w:t>
      </w:r>
      <w:r w:rsidRPr="008708E3">
        <w:t xml:space="preserve"> primopredajnega zapisnika s strani pooblaščenih predstavnikov naročnika in izbranega ponudnika.</w:t>
      </w:r>
    </w:p>
    <w:p w14:paraId="39011C32" w14:textId="77777777" w:rsidR="00AE27BF" w:rsidRDefault="00AE27BF" w:rsidP="00D37134"/>
    <w:p w14:paraId="7AA37F21" w14:textId="122CF30B" w:rsidR="00AE27BF" w:rsidRDefault="00AE27BF" w:rsidP="00B7591A">
      <w:pPr>
        <w:pStyle w:val="Odstavekseznama"/>
        <w:numPr>
          <w:ilvl w:val="0"/>
          <w:numId w:val="42"/>
        </w:numPr>
        <w:ind w:left="426"/>
      </w:pPr>
      <w:r w:rsidRPr="000B1D1E">
        <w:t>Zavarovanje za dobro izvedbo pogodbenih obveznosti za</w:t>
      </w:r>
      <w:r w:rsidR="003B7A3B">
        <w:t xml:space="preserve"> </w:t>
      </w:r>
      <w:proofErr w:type="spellStart"/>
      <w:r w:rsidR="003B7A3B">
        <w:t>pogarancijsko</w:t>
      </w:r>
      <w:proofErr w:type="spellEnd"/>
      <w:r w:rsidRPr="000B1D1E">
        <w:t xml:space="preserve"> </w:t>
      </w:r>
      <w:r w:rsidR="003B7A3B">
        <w:t>v</w:t>
      </w:r>
      <w:r w:rsidRPr="000B1D1E">
        <w:t xml:space="preserve">zdrževanje opreme za dobo </w:t>
      </w:r>
      <w:r w:rsidR="00702BF7">
        <w:t>6</w:t>
      </w:r>
      <w:r w:rsidRPr="000B1D1E">
        <w:t xml:space="preserve"> le</w:t>
      </w:r>
      <w:r w:rsidR="009D7975" w:rsidRPr="000B1D1E">
        <w:t>t po preteku garancijskega roka</w:t>
      </w:r>
      <w:r w:rsidR="009417EF">
        <w:t xml:space="preserve"> </w:t>
      </w:r>
      <w:r w:rsidRPr="000B1D1E">
        <w:t xml:space="preserve">bo moral izbrani ponudnik </w:t>
      </w:r>
      <w:r w:rsidRPr="0061096C">
        <w:t xml:space="preserve">predložiti naročniku </w:t>
      </w:r>
      <w:r w:rsidR="003B7A3B">
        <w:t xml:space="preserve">SB </w:t>
      </w:r>
      <w:r w:rsidR="008869A6">
        <w:t>Nova Gorica</w:t>
      </w:r>
      <w:r w:rsidR="003B7A3B">
        <w:t xml:space="preserve"> </w:t>
      </w:r>
      <w:r w:rsidR="0027388D" w:rsidRPr="0061096C">
        <w:t>najkasneje</w:t>
      </w:r>
      <w:r w:rsidR="0027388D" w:rsidRPr="000B1D1E">
        <w:t xml:space="preserve"> v roku 15 dni pred potekom zavarovanja za odpravo napak v garancijskem roku</w:t>
      </w:r>
      <w:r w:rsidR="00DF675D" w:rsidRPr="000B1D1E">
        <w:t xml:space="preserve">, </w:t>
      </w:r>
      <w:r w:rsidRPr="000B1D1E">
        <w:t xml:space="preserve">v višini </w:t>
      </w:r>
      <w:r w:rsidR="00693A7C">
        <w:t>10</w:t>
      </w:r>
      <w:r w:rsidRPr="000B1D1E">
        <w:t xml:space="preserve"> % od skupne</w:t>
      </w:r>
      <w:r w:rsidR="00AE128D">
        <w:t xml:space="preserve"> </w:t>
      </w:r>
      <w:r w:rsidRPr="000B1D1E">
        <w:t>vrednosti</w:t>
      </w:r>
      <w:r w:rsidR="00AE128D">
        <w:t xml:space="preserve"> pogodbe</w:t>
      </w:r>
      <w:r w:rsidRPr="000B1D1E">
        <w:t xml:space="preserve"> </w:t>
      </w:r>
      <w:r w:rsidR="009417EF">
        <w:t xml:space="preserve">o </w:t>
      </w:r>
      <w:proofErr w:type="spellStart"/>
      <w:r w:rsidR="009417EF">
        <w:t>pogarancijskem</w:t>
      </w:r>
      <w:proofErr w:type="spellEnd"/>
      <w:r w:rsidR="009417EF">
        <w:t xml:space="preserve"> vzdrževanju </w:t>
      </w:r>
      <w:r w:rsidRPr="000B1D1E">
        <w:t xml:space="preserve">z DDV. Veljavnost zavarovanja za dobro izvedbo pogodbenih obveznosti mora veljati še 30 dni po preteku veljavnosti </w:t>
      </w:r>
      <w:r w:rsidR="009417EF">
        <w:t>navedene</w:t>
      </w:r>
      <w:r w:rsidRPr="000B1D1E">
        <w:t xml:space="preserve"> pogodbe.</w:t>
      </w:r>
      <w:r w:rsidRPr="00C634A6">
        <w:t xml:space="preserve"> </w:t>
      </w:r>
    </w:p>
    <w:p w14:paraId="21329400" w14:textId="77777777" w:rsidR="00966A78" w:rsidRDefault="00966A78" w:rsidP="00AE27BF"/>
    <w:p w14:paraId="79F00AE8" w14:textId="775EA9CA" w:rsidR="00764E45" w:rsidRDefault="00764E45" w:rsidP="00AE27BF">
      <w:r w:rsidRPr="00764E45">
        <w:t xml:space="preserve">Če se bodo med trajanjem pogodbe spremenili roki za izvedbo pogodbenih obveznosti, vrsta opreme, kakovost in količina, bo moral izbrani ponudnik temu ustrezno spremeniti tudi zavarovanje oz. podaljšati njegovo veljavnost.           </w:t>
      </w:r>
    </w:p>
    <w:p w14:paraId="66FC5B91" w14:textId="77777777" w:rsidR="009F7460" w:rsidRDefault="009F7460" w:rsidP="00D37134"/>
    <w:p w14:paraId="7A51B725" w14:textId="2D7D252C" w:rsidR="009F7460" w:rsidRPr="00531B1B" w:rsidRDefault="009F7460" w:rsidP="00B7591A">
      <w:pPr>
        <w:pStyle w:val="Odstavekseznama"/>
        <w:numPr>
          <w:ilvl w:val="3"/>
          <w:numId w:val="17"/>
        </w:numPr>
        <w:rPr>
          <w:rFonts w:eastAsia="Arial Unicode MS"/>
          <w:b/>
        </w:rPr>
      </w:pPr>
      <w:r w:rsidRPr="00531B1B">
        <w:rPr>
          <w:rFonts w:eastAsia="Arial Unicode MS"/>
          <w:b/>
        </w:rPr>
        <w:t>Zavarovanje za odpravo napak v garancijskem roku</w:t>
      </w:r>
    </w:p>
    <w:p w14:paraId="2BEBEEBE" w14:textId="77777777" w:rsidR="009F7460" w:rsidRDefault="009F7460" w:rsidP="00D37134"/>
    <w:p w14:paraId="727CDDB0" w14:textId="555D3000" w:rsidR="005E0C30" w:rsidRDefault="00DC6F46" w:rsidP="00DC6F46">
      <w:pPr>
        <w:rPr>
          <w:rFonts w:eastAsia="Arial Unicode MS"/>
          <w:kern w:val="1"/>
        </w:rPr>
      </w:pPr>
      <w:r w:rsidRPr="00545478">
        <w:t xml:space="preserve">Izbrani ponudnik </w:t>
      </w:r>
      <w:r w:rsidR="008024ED">
        <w:t>bo</w:t>
      </w:r>
      <w:r w:rsidRPr="00545478">
        <w:t xml:space="preserve"> dolžan </w:t>
      </w:r>
      <w:r w:rsidR="008024ED">
        <w:t xml:space="preserve">v roku </w:t>
      </w:r>
      <w:r w:rsidR="00395CC8">
        <w:t>1</w:t>
      </w:r>
      <w:r w:rsidR="008024ED">
        <w:t xml:space="preserve">5 dni </w:t>
      </w:r>
      <w:r w:rsidR="00395CC8">
        <w:t>po uskladitvi končnega obračuna</w:t>
      </w:r>
      <w:r w:rsidR="008024ED">
        <w:t xml:space="preserve"> </w:t>
      </w:r>
      <w:r w:rsidR="00AB2CEE">
        <w:t xml:space="preserve">SB </w:t>
      </w:r>
      <w:r w:rsidR="008869A6">
        <w:t>Nova Gorica</w:t>
      </w:r>
      <w:r w:rsidR="00AB2CEE">
        <w:t xml:space="preserve"> </w:t>
      </w:r>
      <w:r>
        <w:t>izročiti</w:t>
      </w:r>
      <w:r w:rsidRPr="00545478">
        <w:t xml:space="preserve"> zavarovanje za odpravo napak </w:t>
      </w:r>
      <w:r w:rsidR="00AB2CEE">
        <w:t xml:space="preserve">v garancijskem roku </w:t>
      </w:r>
      <w:r w:rsidRPr="00545478">
        <w:t xml:space="preserve">v višini 5 % </w:t>
      </w:r>
      <w:r w:rsidRPr="00545478">
        <w:rPr>
          <w:rFonts w:eastAsia="Arial Unicode MS"/>
          <w:kern w:val="1"/>
        </w:rPr>
        <w:t>od skupne pogodbene vrednosti z DDV</w:t>
      </w:r>
      <w:r w:rsidR="008708E3">
        <w:rPr>
          <w:rFonts w:eastAsia="Arial Unicode MS"/>
          <w:kern w:val="1"/>
        </w:rPr>
        <w:t>, k</w:t>
      </w:r>
      <w:r w:rsidR="005E0C30">
        <w:rPr>
          <w:rFonts w:eastAsia="Arial Unicode MS"/>
          <w:kern w:val="1"/>
        </w:rPr>
        <w:t>i</w:t>
      </w:r>
      <w:r w:rsidR="008708E3">
        <w:rPr>
          <w:rFonts w:eastAsia="Arial Unicode MS"/>
          <w:kern w:val="1"/>
        </w:rPr>
        <w:t xml:space="preserve"> se deli na tri garancije</w:t>
      </w:r>
      <w:r w:rsidR="00395CC8">
        <w:rPr>
          <w:rFonts w:eastAsia="Arial Unicode MS"/>
          <w:kern w:val="1"/>
        </w:rPr>
        <w:t>,</w:t>
      </w:r>
      <w:r w:rsidR="008708E3">
        <w:rPr>
          <w:rFonts w:eastAsia="Arial Unicode MS"/>
          <w:kern w:val="1"/>
        </w:rPr>
        <w:t xml:space="preserve"> in sicer</w:t>
      </w:r>
      <w:r w:rsidR="005E0C30">
        <w:rPr>
          <w:rFonts w:eastAsia="Arial Unicode MS"/>
          <w:kern w:val="1"/>
        </w:rPr>
        <w:t>:</w:t>
      </w:r>
    </w:p>
    <w:p w14:paraId="4C15C961" w14:textId="7AB7B86D" w:rsidR="005E0C30" w:rsidRPr="001E7FEE" w:rsidRDefault="005E0C30" w:rsidP="00DC6F46">
      <w:pPr>
        <w:rPr>
          <w:rFonts w:eastAsia="Arial Unicode MS"/>
          <w:kern w:val="1"/>
        </w:rPr>
      </w:pPr>
      <w:r w:rsidRPr="001E7FEE">
        <w:rPr>
          <w:rFonts w:eastAsia="Arial Unicode MS"/>
          <w:kern w:val="1"/>
        </w:rPr>
        <w:t>-</w:t>
      </w:r>
      <w:r w:rsidR="008708E3" w:rsidRPr="001E7FEE">
        <w:rPr>
          <w:rFonts w:eastAsia="Arial Unicode MS"/>
          <w:kern w:val="1"/>
        </w:rPr>
        <w:t xml:space="preserve"> garancijo izvedenih gradbenih </w:t>
      </w:r>
      <w:r w:rsidR="004B7011" w:rsidRPr="001E7FEE">
        <w:rPr>
          <w:rFonts w:eastAsia="Arial Unicode MS"/>
          <w:kern w:val="1"/>
        </w:rPr>
        <w:t xml:space="preserve">in </w:t>
      </w:r>
      <w:r w:rsidR="0005451C" w:rsidRPr="001E7FEE">
        <w:rPr>
          <w:rFonts w:eastAsia="Arial Unicode MS"/>
          <w:kern w:val="1"/>
        </w:rPr>
        <w:t xml:space="preserve">vseh </w:t>
      </w:r>
      <w:r w:rsidR="004B7011" w:rsidRPr="001E7FEE">
        <w:rPr>
          <w:rFonts w:eastAsia="Arial Unicode MS"/>
          <w:kern w:val="1"/>
        </w:rPr>
        <w:t xml:space="preserve">konstrukcijskih </w:t>
      </w:r>
      <w:r w:rsidR="008708E3" w:rsidRPr="001E7FEE">
        <w:rPr>
          <w:rFonts w:eastAsia="Arial Unicode MS"/>
          <w:kern w:val="1"/>
        </w:rPr>
        <w:t>del</w:t>
      </w:r>
      <w:r w:rsidR="007C050F" w:rsidRPr="001E7FEE">
        <w:rPr>
          <w:rFonts w:eastAsia="Arial Unicode MS"/>
          <w:kern w:val="1"/>
        </w:rPr>
        <w:t>,</w:t>
      </w:r>
      <w:r w:rsidR="008708E3" w:rsidRPr="001E7FEE">
        <w:rPr>
          <w:rFonts w:eastAsia="Arial Unicode MS"/>
          <w:kern w:val="1"/>
        </w:rPr>
        <w:t xml:space="preserve"> kjer velja garancija 10 let, </w:t>
      </w:r>
    </w:p>
    <w:p w14:paraId="27E5FF9B" w14:textId="7094B981" w:rsidR="005E0C30" w:rsidRPr="001E7FEE" w:rsidRDefault="005E0C30" w:rsidP="00DC6F46">
      <w:pPr>
        <w:rPr>
          <w:rFonts w:eastAsia="Arial Unicode MS"/>
          <w:kern w:val="1"/>
        </w:rPr>
      </w:pPr>
      <w:r w:rsidRPr="001E7FEE">
        <w:rPr>
          <w:rFonts w:eastAsia="Arial Unicode MS"/>
          <w:kern w:val="1"/>
        </w:rPr>
        <w:t xml:space="preserve">- </w:t>
      </w:r>
      <w:r w:rsidR="008708E3" w:rsidRPr="001E7FEE">
        <w:rPr>
          <w:rFonts w:eastAsia="Arial Unicode MS"/>
          <w:kern w:val="1"/>
        </w:rPr>
        <w:t xml:space="preserve">na garancijo za izvedena </w:t>
      </w:r>
      <w:proofErr w:type="spellStart"/>
      <w:r w:rsidR="00C75F18" w:rsidRPr="001E7FEE">
        <w:rPr>
          <w:rFonts w:eastAsia="Arial Unicode MS"/>
          <w:kern w:val="1"/>
        </w:rPr>
        <w:t>nekonstrukcijska</w:t>
      </w:r>
      <w:proofErr w:type="spellEnd"/>
      <w:r w:rsidR="00C75F18" w:rsidRPr="001E7FEE">
        <w:rPr>
          <w:rFonts w:eastAsia="Arial Unicode MS"/>
          <w:kern w:val="1"/>
        </w:rPr>
        <w:t xml:space="preserve"> </w:t>
      </w:r>
      <w:r w:rsidR="008708E3" w:rsidRPr="001E7FEE">
        <w:rPr>
          <w:rFonts w:eastAsia="Arial Unicode MS"/>
          <w:kern w:val="1"/>
        </w:rPr>
        <w:t xml:space="preserve">obrtniška </w:t>
      </w:r>
      <w:r w:rsidR="00DF7F0D" w:rsidRPr="001E7FEE">
        <w:rPr>
          <w:rFonts w:eastAsia="Arial Unicode MS"/>
          <w:kern w:val="1"/>
        </w:rPr>
        <w:t xml:space="preserve">in inštalacijska </w:t>
      </w:r>
      <w:r w:rsidR="008708E3" w:rsidRPr="001E7FEE">
        <w:rPr>
          <w:rFonts w:eastAsia="Arial Unicode MS"/>
          <w:kern w:val="1"/>
        </w:rPr>
        <w:t xml:space="preserve">dela </w:t>
      </w:r>
      <w:r w:rsidR="00AF605F" w:rsidRPr="001E7FEE">
        <w:rPr>
          <w:rFonts w:eastAsia="Arial Unicode MS"/>
          <w:kern w:val="1"/>
        </w:rPr>
        <w:t>z</w:t>
      </w:r>
      <w:r w:rsidR="008708E3" w:rsidRPr="001E7FEE">
        <w:rPr>
          <w:rFonts w:eastAsia="Arial Unicode MS"/>
          <w:kern w:val="1"/>
        </w:rPr>
        <w:t xml:space="preserve"> dobavljen</w:t>
      </w:r>
      <w:r w:rsidR="00C75F18" w:rsidRPr="001E7FEE">
        <w:rPr>
          <w:rFonts w:eastAsia="Arial Unicode MS"/>
          <w:kern w:val="1"/>
        </w:rPr>
        <w:t>o nemedicinsko opremo</w:t>
      </w:r>
      <w:r w:rsidR="008708E3" w:rsidRPr="001E7FEE">
        <w:rPr>
          <w:rFonts w:eastAsia="Arial Unicode MS"/>
          <w:kern w:val="1"/>
        </w:rPr>
        <w:t xml:space="preserve">, ki velja </w:t>
      </w:r>
      <w:r w:rsidR="003774C9">
        <w:rPr>
          <w:rFonts w:eastAsia="Arial Unicode MS"/>
          <w:kern w:val="1"/>
        </w:rPr>
        <w:t>4 leta</w:t>
      </w:r>
      <w:r w:rsidR="008708E3" w:rsidRPr="001E7FEE">
        <w:rPr>
          <w:rFonts w:eastAsia="Arial Unicode MS"/>
          <w:kern w:val="1"/>
        </w:rPr>
        <w:t xml:space="preserve"> ter</w:t>
      </w:r>
    </w:p>
    <w:p w14:paraId="09F5FDF8" w14:textId="61724086" w:rsidR="007C050F" w:rsidRPr="001E7FEE" w:rsidRDefault="005E0C30" w:rsidP="00DC6F46">
      <w:pPr>
        <w:rPr>
          <w:rFonts w:eastAsia="Arial Unicode MS"/>
          <w:kern w:val="1"/>
        </w:rPr>
      </w:pPr>
      <w:r w:rsidRPr="001E7FEE">
        <w:rPr>
          <w:rFonts w:eastAsia="Arial Unicode MS"/>
          <w:kern w:val="1"/>
        </w:rPr>
        <w:t>-</w:t>
      </w:r>
      <w:r w:rsidR="008708E3" w:rsidRPr="001E7FEE">
        <w:rPr>
          <w:rFonts w:eastAsia="Arial Unicode MS"/>
          <w:kern w:val="1"/>
        </w:rPr>
        <w:t xml:space="preserve"> na garancijo </w:t>
      </w:r>
      <w:r w:rsidRPr="001E7FEE">
        <w:rPr>
          <w:rFonts w:eastAsia="Arial Unicode MS"/>
          <w:kern w:val="1"/>
        </w:rPr>
        <w:t xml:space="preserve">v zvezi </w:t>
      </w:r>
      <w:r w:rsidR="008869A6" w:rsidRPr="001E7FEE">
        <w:rPr>
          <w:rFonts w:eastAsia="Arial Unicode MS"/>
          <w:kern w:val="1"/>
        </w:rPr>
        <w:t xml:space="preserve">s </w:t>
      </w:r>
      <w:proofErr w:type="spellStart"/>
      <w:r w:rsidR="008869A6" w:rsidRPr="001E7FEE">
        <w:rPr>
          <w:rFonts w:eastAsia="Arial Unicode MS"/>
          <w:kern w:val="1"/>
        </w:rPr>
        <w:t>koronarografom</w:t>
      </w:r>
      <w:proofErr w:type="spellEnd"/>
      <w:r w:rsidR="008869A6" w:rsidRPr="001E7FEE">
        <w:rPr>
          <w:rFonts w:eastAsia="Arial Unicode MS"/>
          <w:kern w:val="1"/>
        </w:rPr>
        <w:t xml:space="preserve"> in ostalo medicinsko opremo</w:t>
      </w:r>
      <w:r w:rsidR="008708E3" w:rsidRPr="001E7FEE">
        <w:rPr>
          <w:rFonts w:eastAsia="Arial Unicode MS"/>
          <w:kern w:val="1"/>
        </w:rPr>
        <w:t xml:space="preserve">, ki velja </w:t>
      </w:r>
      <w:r w:rsidR="008869A6" w:rsidRPr="001E7FEE">
        <w:rPr>
          <w:rFonts w:eastAsia="Arial Unicode MS"/>
          <w:kern w:val="1"/>
        </w:rPr>
        <w:t>12</w:t>
      </w:r>
      <w:r w:rsidR="008708E3" w:rsidRPr="001E7FEE">
        <w:rPr>
          <w:rFonts w:eastAsia="Arial Unicode MS"/>
          <w:kern w:val="1"/>
        </w:rPr>
        <w:t xml:space="preserve"> mesecev</w:t>
      </w:r>
      <w:r w:rsidR="00DC6F46" w:rsidRPr="001E7FEE">
        <w:rPr>
          <w:i/>
        </w:rPr>
        <w:t>,</w:t>
      </w:r>
      <w:r w:rsidR="00DC6F46" w:rsidRPr="001E7FEE">
        <w:rPr>
          <w:rFonts w:eastAsia="Arial Unicode MS"/>
          <w:kern w:val="1"/>
        </w:rPr>
        <w:t xml:space="preserve"> </w:t>
      </w:r>
    </w:p>
    <w:p w14:paraId="5686F1DE" w14:textId="752B2867" w:rsidR="00DC6F46" w:rsidRPr="001E7FEE" w:rsidRDefault="00DC6F46" w:rsidP="00DC6F46">
      <w:r w:rsidRPr="001E7FEE">
        <w:rPr>
          <w:rFonts w:eastAsia="Arial Unicode MS"/>
          <w:kern w:val="1"/>
        </w:rPr>
        <w:t xml:space="preserve">ki </w:t>
      </w:r>
      <w:r w:rsidR="00AF605F" w:rsidRPr="001E7FEE">
        <w:rPr>
          <w:rFonts w:eastAsia="Arial Unicode MS"/>
          <w:kern w:val="1"/>
        </w:rPr>
        <w:t>jo</w:t>
      </w:r>
      <w:r w:rsidRPr="001E7FEE">
        <w:rPr>
          <w:rFonts w:eastAsia="Arial Unicode MS"/>
          <w:kern w:val="1"/>
        </w:rPr>
        <w:t xml:space="preserve"> lahko </w:t>
      </w:r>
      <w:r w:rsidR="00395CC8">
        <w:rPr>
          <w:rFonts w:eastAsia="Arial Unicode MS"/>
          <w:kern w:val="1"/>
        </w:rPr>
        <w:t>uporabnik</w:t>
      </w:r>
      <w:r w:rsidR="00395CC8" w:rsidRPr="001E7FEE">
        <w:rPr>
          <w:rFonts w:eastAsia="Arial Unicode MS"/>
          <w:kern w:val="1"/>
        </w:rPr>
        <w:t xml:space="preserve"> </w:t>
      </w:r>
      <w:r w:rsidRPr="001E7FEE">
        <w:rPr>
          <w:rFonts w:eastAsia="Arial Unicode MS"/>
          <w:kern w:val="1"/>
        </w:rPr>
        <w:t xml:space="preserve">unovči, če izvajalec ne bo izvrševal garancijskih obveznosti v rokih in na način, kot je opredeljeno v pogodbi. </w:t>
      </w:r>
      <w:r w:rsidRPr="001E7FEE">
        <w:t>V kolikor se garancijski rok podaljša, se mora hkrati podaljšati za enak čas tudi rok trajanja zavarovanja za odpravo napak v garancijskem roku.</w:t>
      </w:r>
    </w:p>
    <w:p w14:paraId="11F9BD2C" w14:textId="77777777" w:rsidR="00DC6F46" w:rsidRPr="001E7FEE" w:rsidRDefault="00DC6F46" w:rsidP="00DC6F46"/>
    <w:p w14:paraId="4786A388" w14:textId="70C70A41" w:rsidR="00D77DAB" w:rsidRPr="001E7FEE" w:rsidRDefault="00937D65" w:rsidP="005C195F">
      <w:pPr>
        <w:rPr>
          <w:rFonts w:eastAsia="Arial Unicode MS"/>
        </w:rPr>
      </w:pPr>
      <w:r>
        <w:rPr>
          <w:rFonts w:eastAsia="Arial Unicode MS"/>
        </w:rPr>
        <w:t xml:space="preserve">Izvajalec lahko predloži več zaporednih finančnih zavarovanj, glede na časovni iztek garancijskega roka posameznim </w:t>
      </w:r>
      <w:proofErr w:type="spellStart"/>
      <w:r>
        <w:rPr>
          <w:rFonts w:eastAsia="Arial Unicode MS"/>
        </w:rPr>
        <w:t>postavkom</w:t>
      </w:r>
      <w:proofErr w:type="spellEnd"/>
      <w:r>
        <w:rPr>
          <w:rFonts w:eastAsia="Arial Unicode MS"/>
        </w:rPr>
        <w:t>, njihova v</w:t>
      </w:r>
      <w:r w:rsidR="00DC6F46" w:rsidRPr="001E7FEE">
        <w:rPr>
          <w:rFonts w:eastAsia="Arial Unicode MS"/>
        </w:rPr>
        <w:t xml:space="preserve">eljavnost </w:t>
      </w:r>
      <w:r>
        <w:rPr>
          <w:rFonts w:eastAsia="Arial Unicode MS"/>
        </w:rPr>
        <w:t>pa</w:t>
      </w:r>
      <w:r w:rsidR="00DC6F46" w:rsidRPr="001E7FEE">
        <w:rPr>
          <w:rFonts w:eastAsia="Arial Unicode MS"/>
        </w:rPr>
        <w:t xml:space="preserve"> mora biti </w:t>
      </w:r>
      <w:r>
        <w:rPr>
          <w:rFonts w:eastAsia="Arial Unicode MS"/>
        </w:rPr>
        <w:t xml:space="preserve">najmanj </w:t>
      </w:r>
      <w:r w:rsidR="00DC6F46" w:rsidRPr="001E7FEE">
        <w:rPr>
          <w:rFonts w:eastAsia="Arial Unicode MS"/>
        </w:rPr>
        <w:t>30 dni daljša od dogovorjenega garancijskega roka</w:t>
      </w:r>
      <w:r>
        <w:rPr>
          <w:rFonts w:eastAsia="Arial Unicode MS"/>
        </w:rPr>
        <w:t>.</w:t>
      </w:r>
      <w:r w:rsidR="00D77DAB" w:rsidRPr="001E7FEE">
        <w:rPr>
          <w:rFonts w:eastAsia="Arial Unicode MS"/>
        </w:rPr>
        <w:t xml:space="preserve"> </w:t>
      </w:r>
    </w:p>
    <w:p w14:paraId="52A41937" w14:textId="77777777" w:rsidR="00DC6F46" w:rsidRDefault="00DC6F46" w:rsidP="00DC6F46"/>
    <w:p w14:paraId="1B15A4C1" w14:textId="1EFFDC87" w:rsidR="002068CD" w:rsidRDefault="00DC6F46" w:rsidP="002068CD">
      <w:r>
        <w:lastRenderedPageBreak/>
        <w:t xml:space="preserve">Vzorec zavarovanja za odpravo napak v garancijskem roku je del dokumentacije. </w:t>
      </w:r>
      <w:r w:rsidRPr="00C96D65">
        <w:t>S predložitvijo obrazca ESPD se šteje, da</w:t>
      </w:r>
      <w:r w:rsidR="0042653C">
        <w:t xml:space="preserve"> se</w:t>
      </w:r>
      <w:r w:rsidRPr="00C96D65">
        <w:t xml:space="preserve"> ponudnik </w:t>
      </w:r>
      <w:r w:rsidR="0042653C">
        <w:t>strinja z</w:t>
      </w:r>
      <w:r w:rsidRPr="00C96D65">
        <w:t xml:space="preserve"> vsebino vzorca zavarovanja za odpravo napak v garancijskem roku.</w:t>
      </w:r>
    </w:p>
    <w:p w14:paraId="4C234D16" w14:textId="3684AE0B" w:rsidR="00BA157B" w:rsidRDefault="00FA463A" w:rsidP="002068CD">
      <w:r>
        <w:tab/>
      </w:r>
    </w:p>
    <w:p w14:paraId="0151297A" w14:textId="04873217" w:rsidR="009F7460" w:rsidRPr="0051597A" w:rsidRDefault="009F7460" w:rsidP="00B7591A">
      <w:pPr>
        <w:numPr>
          <w:ilvl w:val="2"/>
          <w:numId w:val="17"/>
        </w:numPr>
        <w:ind w:left="709"/>
        <w:rPr>
          <w:rFonts w:eastAsia="Arial Unicode MS"/>
          <w:b/>
        </w:rPr>
      </w:pPr>
      <w:r w:rsidRPr="0051597A">
        <w:rPr>
          <w:rFonts w:eastAsia="Arial Unicode MS"/>
          <w:b/>
        </w:rPr>
        <w:t>Obrazec</w:t>
      </w:r>
      <w:r w:rsidR="005C195F" w:rsidRPr="005C195F">
        <w:rPr>
          <w:rFonts w:eastAsia="Arial Unicode MS"/>
          <w:b/>
        </w:rPr>
        <w:t xml:space="preserve"> št. 1 – P</w:t>
      </w:r>
      <w:r w:rsidR="00634027">
        <w:rPr>
          <w:rFonts w:eastAsia="Arial Unicode MS"/>
          <w:b/>
        </w:rPr>
        <w:t>onudba</w:t>
      </w:r>
    </w:p>
    <w:p w14:paraId="21B0D0B0" w14:textId="77777777" w:rsidR="009F7460" w:rsidRDefault="009F7460" w:rsidP="00D37134"/>
    <w:p w14:paraId="1742BF97" w14:textId="3FCB7059" w:rsidR="009F7460" w:rsidRPr="009F7460" w:rsidRDefault="009F7460" w:rsidP="00D37134">
      <w:r w:rsidRPr="009F7460">
        <w:t>Ponudnik ne sme spreminjati vsebine</w:t>
      </w:r>
      <w:r w:rsidR="001B4D16">
        <w:t xml:space="preserve"> obrazca</w:t>
      </w:r>
      <w:r w:rsidRPr="009F7460">
        <w:t xml:space="preserve"> </w:t>
      </w:r>
      <w:r w:rsidR="005C195F">
        <w:t>št. 1 – P</w:t>
      </w:r>
      <w:r w:rsidR="00634027">
        <w:t>onudba</w:t>
      </w:r>
      <w:r w:rsidR="005C195F">
        <w:t xml:space="preserve">.  </w:t>
      </w:r>
      <w:r w:rsidR="001B4D16">
        <w:t>Ponudnik mora izpolniti vse rubrike v obrazcu predračuna.</w:t>
      </w:r>
      <w:r w:rsidR="004A039C" w:rsidRPr="004A039C">
        <w:t xml:space="preserve"> </w:t>
      </w:r>
      <w:r w:rsidR="00C30232">
        <w:t xml:space="preserve">V kolikor ponudnik cene v posamezni rubriki ne vpiše ali vpiše poseben znak, se šteje, da postavko ponuja brezplačno. </w:t>
      </w:r>
      <w:r w:rsidR="0042653C">
        <w:t>P</w:t>
      </w:r>
      <w:r w:rsidR="004A039C" w:rsidRPr="00382797">
        <w:t>onudbene cene</w:t>
      </w:r>
      <w:r w:rsidR="0042653C">
        <w:t xml:space="preserve"> morajo biti </w:t>
      </w:r>
      <w:r w:rsidR="00EC21FD">
        <w:t xml:space="preserve">v EUR in </w:t>
      </w:r>
      <w:r w:rsidR="0042653C">
        <w:t>zaokrožene</w:t>
      </w:r>
      <w:r w:rsidR="004A039C" w:rsidRPr="00382797">
        <w:t xml:space="preserve"> na dve decimalni mesti.</w:t>
      </w:r>
    </w:p>
    <w:p w14:paraId="76BCC60D" w14:textId="77777777" w:rsidR="00703B26" w:rsidRDefault="00703B26" w:rsidP="00D37134">
      <w:r>
        <w:tab/>
      </w:r>
    </w:p>
    <w:p w14:paraId="4306E023" w14:textId="184F8292" w:rsidR="00E910F9" w:rsidRPr="001E7FEE" w:rsidRDefault="009F7460" w:rsidP="00E910F9">
      <w:r w:rsidRPr="00CB5607">
        <w:t>Ponujena cena</w:t>
      </w:r>
      <w:r w:rsidR="0037655A">
        <w:t xml:space="preserve"> </w:t>
      </w:r>
      <w:r w:rsidR="00E910F9" w:rsidRPr="00CB5607">
        <w:t>mora zajemati vse popuste, stroške (dobave blaga, špediterske, prevozne, carinske</w:t>
      </w:r>
      <w:r w:rsidR="00B93487">
        <w:t>, stroške dela</w:t>
      </w:r>
      <w:r w:rsidR="00E910F9" w:rsidRPr="00CB5607">
        <w:t xml:space="preserve"> ter vse druge strošk</w:t>
      </w:r>
      <w:r w:rsidR="00E910F9" w:rsidRPr="001E7FEE">
        <w:t>e</w:t>
      </w:r>
      <w:r w:rsidR="00B93487">
        <w:t xml:space="preserve"> in da</w:t>
      </w:r>
      <w:r w:rsidR="00EC21FD">
        <w:t>v</w:t>
      </w:r>
      <w:r w:rsidR="00B93487">
        <w:t>ke</w:t>
      </w:r>
      <w:r w:rsidR="00E910F9" w:rsidRPr="001E7FEE">
        <w:t xml:space="preserve">…) ter </w:t>
      </w:r>
      <w:r w:rsidR="00F57BA4" w:rsidRPr="001E7FEE">
        <w:t>izvedbo vseh pogodbenih del</w:t>
      </w:r>
      <w:r w:rsidR="00C30232">
        <w:t xml:space="preserve"> po načelu »funkcionalni ključ v roke«</w:t>
      </w:r>
      <w:r w:rsidR="00E910F9" w:rsidRPr="001E7FEE">
        <w:t xml:space="preserve">. </w:t>
      </w:r>
    </w:p>
    <w:p w14:paraId="79D1873D" w14:textId="77777777" w:rsidR="00846399" w:rsidRPr="00C52E62" w:rsidRDefault="00846399" w:rsidP="00AE27BF">
      <w:pPr>
        <w:rPr>
          <w:color w:val="FF0000"/>
          <w:highlight w:val="yellow"/>
        </w:rPr>
      </w:pPr>
    </w:p>
    <w:p w14:paraId="5AD2F21F" w14:textId="25FAA43E" w:rsidR="004A039C" w:rsidRPr="00F032E6" w:rsidRDefault="004A039C" w:rsidP="004A039C">
      <w:pPr>
        <w:suppressAutoHyphens/>
        <w:rPr>
          <w:lang w:eastAsia="zh-CN"/>
        </w:rPr>
      </w:pPr>
      <w:r>
        <w:rPr>
          <w:lang w:eastAsia="zh-CN"/>
        </w:rPr>
        <w:t>P</w:t>
      </w:r>
      <w:r w:rsidRPr="00B822B6">
        <w:rPr>
          <w:lang w:eastAsia="zh-CN"/>
        </w:rPr>
        <w:t>onudben</w:t>
      </w:r>
      <w:r>
        <w:rPr>
          <w:lang w:eastAsia="zh-CN"/>
        </w:rPr>
        <w:t>a</w:t>
      </w:r>
      <w:r w:rsidRPr="00B822B6">
        <w:rPr>
          <w:lang w:eastAsia="zh-CN"/>
        </w:rPr>
        <w:t xml:space="preserve"> cen</w:t>
      </w:r>
      <w:r>
        <w:rPr>
          <w:lang w:eastAsia="zh-CN"/>
        </w:rPr>
        <w:t xml:space="preserve">a za </w:t>
      </w:r>
      <w:r w:rsidRPr="0027388D">
        <w:rPr>
          <w:lang w:eastAsia="zh-CN"/>
        </w:rPr>
        <w:t xml:space="preserve">vzdrževanje po poteku garancijskega roka </w:t>
      </w:r>
      <w:r w:rsidRPr="0027388D">
        <w:t xml:space="preserve">(mesečni pavšal) </w:t>
      </w:r>
      <w:r w:rsidRPr="0027388D">
        <w:rPr>
          <w:lang w:eastAsia="zh-CN"/>
        </w:rPr>
        <w:t xml:space="preserve">vključuje </w:t>
      </w:r>
      <w:r w:rsidRPr="0027388D">
        <w:t xml:space="preserve">»popolno« </w:t>
      </w:r>
      <w:r w:rsidRPr="0027388D">
        <w:rPr>
          <w:lang w:eastAsia="zh-CN"/>
        </w:rPr>
        <w:t xml:space="preserve">preventivno in izredno vzdrževanje opreme </w:t>
      </w:r>
      <w:r w:rsidRPr="0027388D">
        <w:rPr>
          <w:bCs/>
        </w:rPr>
        <w:t xml:space="preserve">v obdobju </w:t>
      </w:r>
      <w:r w:rsidR="00702BF7">
        <w:rPr>
          <w:bCs/>
        </w:rPr>
        <w:t>6</w:t>
      </w:r>
      <w:r w:rsidRPr="0027388D">
        <w:rPr>
          <w:bCs/>
        </w:rPr>
        <w:t xml:space="preserve"> let po preteku garancijskega roka, ter zajema vse </w:t>
      </w:r>
      <w:r w:rsidRPr="0027388D">
        <w:t>stroške preventivnega vzdrževanja in morebitnih popravil zaradi okvar ter servisov, vključno z dobavo rezervnih delov, potrošnega in ostalega potrebnega materiala in drobnega inventarja</w:t>
      </w:r>
      <w:r w:rsidRPr="00CB5607">
        <w:t xml:space="preserve"> za </w:t>
      </w:r>
      <w:r w:rsidRPr="00A67BF1">
        <w:t>izvajanje storitev, pa tudi vse stroške dela, potne stroške, dnevnice, kilometrine, stroške telefona, prenosa podatkov itd., da se zagotovi brezhibno delovanje</w:t>
      </w:r>
      <w:r w:rsidR="00EC21FD">
        <w:t xml:space="preserve"> vzdrževane</w:t>
      </w:r>
      <w:r w:rsidRPr="00A67BF1">
        <w:t xml:space="preserve"> opreme v času trajanja pogodbe</w:t>
      </w:r>
      <w:r w:rsidRPr="00A67BF1">
        <w:rPr>
          <w:lang w:eastAsia="zh-CN"/>
        </w:rPr>
        <w:t>. Cena je fiksna za prvo leto po sklenitvi pogodbe. Po preteku enega leta od sklenitve pogodbe se lahko cena spremeni v primeru, ko kumulativno povečanje indeksa cen življenjskih potrebščin, ki ga uradno objavlja Statistični urad Republike Slovenije, preseže 4 % vrednosti, šteto od preteka enega leta od sklenitve</w:t>
      </w:r>
      <w:r w:rsidRPr="005C62AB">
        <w:rPr>
          <w:lang w:eastAsia="zh-CN"/>
        </w:rPr>
        <w:t xml:space="preserve"> pogodbe.</w:t>
      </w:r>
      <w:r>
        <w:rPr>
          <w:lang w:eastAsia="zh-CN"/>
        </w:rPr>
        <w:t xml:space="preserve"> </w:t>
      </w:r>
      <w:r w:rsidRPr="005C62AB">
        <w:rPr>
          <w:lang w:eastAsia="zh-CN"/>
        </w:rPr>
        <w:t>Nadaljnja povišanja cen</w:t>
      </w:r>
      <w:r>
        <w:rPr>
          <w:lang w:eastAsia="zh-CN"/>
        </w:rPr>
        <w:t>e</w:t>
      </w:r>
      <w:r w:rsidRPr="005C62AB">
        <w:rPr>
          <w:lang w:eastAsia="zh-CN"/>
        </w:rPr>
        <w:t xml:space="preserve"> se lahko izvedejo, ko kumulativno povečanje indeksa iz prejšnjega stavka ponovno preseže 4 % vrednosti od zadnjega povišanja cen</w:t>
      </w:r>
      <w:r>
        <w:rPr>
          <w:lang w:eastAsia="zh-CN"/>
        </w:rPr>
        <w:t>e</w:t>
      </w:r>
      <w:r w:rsidRPr="005C62AB">
        <w:rPr>
          <w:lang w:eastAsia="zh-CN"/>
        </w:rPr>
        <w:t>.</w:t>
      </w:r>
      <w:r>
        <w:rPr>
          <w:lang w:eastAsia="zh-CN"/>
        </w:rPr>
        <w:t xml:space="preserve"> </w:t>
      </w:r>
      <w:r w:rsidRPr="005C62AB">
        <w:rPr>
          <w:lang w:eastAsia="zh-CN"/>
        </w:rPr>
        <w:t>Povišanje cen</w:t>
      </w:r>
      <w:r>
        <w:rPr>
          <w:lang w:eastAsia="zh-CN"/>
        </w:rPr>
        <w:t>e</w:t>
      </w:r>
      <w:r w:rsidRPr="005C62AB">
        <w:rPr>
          <w:lang w:eastAsia="zh-CN"/>
        </w:rPr>
        <w:t xml:space="preserve"> znaša največ 80 % povišanja indeksa cen življenjskih potrebščin.</w:t>
      </w:r>
    </w:p>
    <w:p w14:paraId="47281D16" w14:textId="77777777" w:rsidR="00454D4A" w:rsidRDefault="00454D4A" w:rsidP="00D37134"/>
    <w:p w14:paraId="6CF53B91" w14:textId="77777777" w:rsidR="00355C93" w:rsidRDefault="00355C93" w:rsidP="00D47D83"/>
    <w:p w14:paraId="042E269E" w14:textId="162CDAFB" w:rsidR="00D47D83" w:rsidRDefault="00D47D83" w:rsidP="00D47D83">
      <w:r w:rsidRPr="00D47D83">
        <w:t>Pogodbena vrednost se lahko spremeni le v primeru pisno naročenih sprememb obsega del oz</w:t>
      </w:r>
      <w:r w:rsidR="009434D4">
        <w:t>.</w:t>
      </w:r>
      <w:r w:rsidRPr="00D47D83">
        <w:t xml:space="preserve"> v drugih primerih, ki jih dopušča pogodba in veljavna zakonodaja o javnem naročanju.</w:t>
      </w:r>
    </w:p>
    <w:p w14:paraId="59724B67" w14:textId="77777777" w:rsidR="00480F7D" w:rsidRDefault="00480F7D" w:rsidP="00D37134"/>
    <w:p w14:paraId="10C3850A" w14:textId="713E6331" w:rsidR="009F7460" w:rsidRDefault="009F7460" w:rsidP="00D37134">
      <w:r w:rsidRPr="009F7460">
        <w:t xml:space="preserve">V primeru, da bo naročnik pri pregledu in ocenjevanju ponudb odkril očitne računske napake, </w:t>
      </w:r>
      <w:r w:rsidR="008869A6">
        <w:t>lahko</w:t>
      </w:r>
      <w:r w:rsidRPr="009F7460">
        <w:t xml:space="preserve"> ravna v skladu sedmim odstavkom 89. člena ZJN-3. </w:t>
      </w:r>
    </w:p>
    <w:p w14:paraId="37D38336" w14:textId="77777777" w:rsidR="00903326" w:rsidRPr="009F7460" w:rsidRDefault="00903326" w:rsidP="00D37134"/>
    <w:p w14:paraId="485D7965" w14:textId="1855345C" w:rsidR="00C3284A" w:rsidRPr="00C3284A" w:rsidRDefault="00C3284A" w:rsidP="00C3284A">
      <w:pPr>
        <w:rPr>
          <w:b/>
        </w:rPr>
      </w:pPr>
      <w:r w:rsidRPr="00C3284A">
        <w:rPr>
          <w:b/>
        </w:rPr>
        <w:t xml:space="preserve">Ponudnik v informacijskem sistemu e-JN v razdelek »Predračun« naloži izpolnjen obrazec </w:t>
      </w:r>
      <w:r w:rsidRPr="008869A6">
        <w:rPr>
          <w:b/>
        </w:rPr>
        <w:t>»obrazec št. 1 – P</w:t>
      </w:r>
      <w:r w:rsidR="00634027">
        <w:rPr>
          <w:b/>
        </w:rPr>
        <w:t>onudba</w:t>
      </w:r>
      <w:r w:rsidRPr="008869A6">
        <w:rPr>
          <w:b/>
        </w:rPr>
        <w:t xml:space="preserve">« v </w:t>
      </w:r>
      <w:proofErr w:type="spellStart"/>
      <w:r w:rsidRPr="008869A6">
        <w:rPr>
          <w:b/>
        </w:rPr>
        <w:t>pdf</w:t>
      </w:r>
      <w:proofErr w:type="spellEnd"/>
      <w:r w:rsidRPr="008869A6">
        <w:rPr>
          <w:b/>
        </w:rPr>
        <w:t xml:space="preserve"> datoteki, ki bo </w:t>
      </w:r>
      <w:r w:rsidR="00EC21FD">
        <w:rPr>
          <w:b/>
        </w:rPr>
        <w:t xml:space="preserve">javno </w:t>
      </w:r>
      <w:r w:rsidRPr="008869A6">
        <w:rPr>
          <w:b/>
        </w:rPr>
        <w:t>dostopen na odpiranju ponudb.</w:t>
      </w:r>
    </w:p>
    <w:p w14:paraId="4506FC2C" w14:textId="77777777" w:rsidR="00846399" w:rsidRDefault="00846399" w:rsidP="00D37134">
      <w:pPr>
        <w:rPr>
          <w:highlight w:val="yellow"/>
        </w:rPr>
      </w:pPr>
    </w:p>
    <w:p w14:paraId="3804EDB7" w14:textId="77777777" w:rsidR="00F62A4B" w:rsidRPr="0051597A" w:rsidRDefault="00F62A4B" w:rsidP="00B7591A">
      <w:pPr>
        <w:numPr>
          <w:ilvl w:val="2"/>
          <w:numId w:val="17"/>
        </w:numPr>
        <w:ind w:left="709"/>
        <w:rPr>
          <w:rFonts w:eastAsia="Arial Unicode MS"/>
          <w:b/>
        </w:rPr>
      </w:pPr>
      <w:bookmarkStart w:id="85" w:name="_Toc449336604"/>
      <w:r w:rsidRPr="0051597A">
        <w:rPr>
          <w:rFonts w:eastAsia="Arial Unicode MS"/>
          <w:b/>
        </w:rPr>
        <w:t>Soglasje podizvajalca za neposredna plačila</w:t>
      </w:r>
      <w:bookmarkEnd w:id="85"/>
    </w:p>
    <w:p w14:paraId="30205521" w14:textId="77777777" w:rsidR="00F62A4B" w:rsidRDefault="00F62A4B" w:rsidP="00D37134"/>
    <w:p w14:paraId="636EB00C" w14:textId="77777777" w:rsidR="00F62A4B" w:rsidRPr="00F62A4B" w:rsidRDefault="00F62A4B" w:rsidP="00D37134">
      <w:r w:rsidRPr="00F62A4B">
        <w:t xml:space="preserve">Neposredna plačila podizvajalcu so obvezna v primeru, ko podizvajalec zahteva neposredno plačilo in je v ponudbi priložena zahteva podizvajalca za neposredno plačilo. </w:t>
      </w:r>
    </w:p>
    <w:p w14:paraId="75AB1C86" w14:textId="77777777" w:rsidR="003F42B2" w:rsidRDefault="003F42B2" w:rsidP="00D37134"/>
    <w:p w14:paraId="2EE9B476" w14:textId="77777777" w:rsidR="00F62A4B" w:rsidRPr="0051597A" w:rsidRDefault="00F62A4B" w:rsidP="00B7591A">
      <w:pPr>
        <w:pStyle w:val="n4"/>
        <w:numPr>
          <w:ilvl w:val="1"/>
          <w:numId w:val="17"/>
        </w:numPr>
        <w:rPr>
          <w:b/>
        </w:rPr>
      </w:pPr>
      <w:r w:rsidRPr="0051597A">
        <w:rPr>
          <w:b/>
        </w:rPr>
        <w:t>Priprava ponudbe</w:t>
      </w:r>
    </w:p>
    <w:p w14:paraId="56BCE0A4" w14:textId="77777777" w:rsidR="009F7460" w:rsidRDefault="009F7460" w:rsidP="00D37134"/>
    <w:p w14:paraId="2702E240" w14:textId="39E860C5" w:rsidR="00905563" w:rsidRPr="004A039C" w:rsidRDefault="00F62A4B" w:rsidP="00B7591A">
      <w:pPr>
        <w:pStyle w:val="Odstavekseznama"/>
        <w:numPr>
          <w:ilvl w:val="2"/>
          <w:numId w:val="17"/>
        </w:numPr>
        <w:rPr>
          <w:rFonts w:eastAsia="Arial Unicode MS"/>
          <w:b/>
        </w:rPr>
      </w:pPr>
      <w:r w:rsidRPr="004A039C">
        <w:rPr>
          <w:rFonts w:eastAsia="Arial Unicode MS"/>
          <w:b/>
        </w:rPr>
        <w:t>Skupna ponudba</w:t>
      </w:r>
    </w:p>
    <w:p w14:paraId="34AE6F97" w14:textId="77777777" w:rsidR="00DB3D15" w:rsidRDefault="00DB3D15" w:rsidP="00D37134"/>
    <w:p w14:paraId="22FBD27E" w14:textId="561F33B8" w:rsidR="00DB3D15" w:rsidRPr="00DB3D15" w:rsidRDefault="00DB3D15" w:rsidP="00D37134">
      <w:r w:rsidRPr="00DB3D15">
        <w:t>V primeru, da skupina ponudnikov predloži skupno ponudbo, mora vsak ponudnik iz</w:t>
      </w:r>
      <w:r>
        <w:t xml:space="preserve">polnjevati vse pogoje iz točke </w:t>
      </w:r>
      <w:r w:rsidR="004A039C">
        <w:t>7</w:t>
      </w:r>
      <w:r w:rsidRPr="00DB3D15">
        <w:t xml:space="preserve">.1. teh navodil, pogoj </w:t>
      </w:r>
      <w:r>
        <w:t xml:space="preserve">iz točke </w:t>
      </w:r>
      <w:r w:rsidR="004A039C">
        <w:t>7</w:t>
      </w:r>
      <w:r w:rsidRPr="00DB3D15">
        <w:t xml:space="preserve">.2. pa le, v kolikor bo v skupni ponudbi nastopal </w:t>
      </w:r>
      <w:r w:rsidRPr="00AB0646">
        <w:t>kot dobavitelj posamezn</w:t>
      </w:r>
      <w:r w:rsidR="00AB0646">
        <w:t>ih</w:t>
      </w:r>
      <w:r w:rsidRPr="00AB0646">
        <w:t xml:space="preserve"> artiklov</w:t>
      </w:r>
      <w:r w:rsidR="00AB0646">
        <w:t>/kosov opreme</w:t>
      </w:r>
      <w:r w:rsidRPr="00AB0646">
        <w:t>.</w:t>
      </w:r>
      <w:r>
        <w:t xml:space="preserve"> Pogoje iz točk</w:t>
      </w:r>
      <w:r w:rsidR="00B311DF">
        <w:t>e</w:t>
      </w:r>
      <w:r>
        <w:t xml:space="preserve"> </w:t>
      </w:r>
      <w:r w:rsidR="004A039C">
        <w:t>7</w:t>
      </w:r>
      <w:r>
        <w:t xml:space="preserve">.3. lahko ponudniki izpolnijo kumulativno. </w:t>
      </w:r>
    </w:p>
    <w:p w14:paraId="31C6EF0F" w14:textId="77777777" w:rsidR="00DB3D15" w:rsidRPr="00DB3D15" w:rsidRDefault="00DB3D15" w:rsidP="00D37134"/>
    <w:p w14:paraId="37CDF0A3" w14:textId="77777777" w:rsidR="00DB3D15" w:rsidRDefault="00DB3D15" w:rsidP="00D37134">
      <w:r w:rsidRPr="00DB3D15">
        <w:lastRenderedPageBreak/>
        <w:t xml:space="preserve">Vsi ponudniki v skupni ponudbi morajo izpolniti ESPD posamično in v njem navesti vse zahtevane podatke. </w:t>
      </w:r>
      <w:r w:rsidR="005C2A41">
        <w:t>Naročnik bo do izdaje odločitve o oddaji naročila vse dokumente naslavljal na ponudnika, ki se bo v ESPD obrazcu označil kot vodilni partner. V primeru, da ponudniki iz skupne ponudbe želijo, da naročnik do izdaje odločitve o oddaji naročila vse dokumente naslavlja na vse ponudnike iz skupne ponudbe, navedeno jasno izrazijo v ponudbi.</w:t>
      </w:r>
    </w:p>
    <w:p w14:paraId="72955D0D" w14:textId="77777777" w:rsidR="00DB3D15" w:rsidRPr="00DB3D15" w:rsidRDefault="00DB3D15" w:rsidP="00D37134"/>
    <w:p w14:paraId="671FB2A2" w14:textId="41040A6B" w:rsidR="00DB3D15" w:rsidRPr="00DB3D15" w:rsidRDefault="005C195F" w:rsidP="00D37134">
      <w:r>
        <w:t>Obrazec</w:t>
      </w:r>
      <w:r w:rsidRPr="009F7460">
        <w:t xml:space="preserve"> </w:t>
      </w:r>
      <w:r>
        <w:t>št. 1 – PONUDBA</w:t>
      </w:r>
      <w:r w:rsidRPr="00DB3D15">
        <w:rPr>
          <w:color w:val="000000"/>
        </w:rPr>
        <w:t xml:space="preserve"> </w:t>
      </w:r>
      <w:r w:rsidR="00DB3D15" w:rsidRPr="00DB3D15">
        <w:rPr>
          <w:color w:val="000000"/>
        </w:rPr>
        <w:t xml:space="preserve">podajo vsi ponudniki, ki nastopajo v skupni ponudbi skupaj (en obrazec, </w:t>
      </w:r>
      <w:r w:rsidR="00DB3D15" w:rsidRPr="00DB3D15">
        <w:t xml:space="preserve">podpisan s strani vsaj enega izmed ponudnikov, ki nastopajo v skupni ponudbi). </w:t>
      </w:r>
    </w:p>
    <w:p w14:paraId="4614D4E1" w14:textId="77777777" w:rsidR="00DB3D15" w:rsidRPr="00DB3D15" w:rsidRDefault="00DB3D15" w:rsidP="00D37134"/>
    <w:p w14:paraId="2837A863" w14:textId="77777777" w:rsidR="00DB3D15" w:rsidRPr="00DB3D15" w:rsidRDefault="00DB3D15" w:rsidP="00D37134">
      <w:r w:rsidRPr="00DB3D15">
        <w:t xml:space="preserve">Finančno zavarovanje lahko predloži samo eden izmed ponudnikov, ki nastopa v skupni ponudbi, lahko ga predloži več ponudnikov, v vsakem primeru pa morajo biti izpolnjene </w:t>
      </w:r>
      <w:r w:rsidR="00DB66BC">
        <w:t>vse zahteve (višina, veljavnost</w:t>
      </w:r>
      <w:r w:rsidRPr="00DB3D15">
        <w:t>…), določene v tej dokumentaciji.</w:t>
      </w:r>
    </w:p>
    <w:p w14:paraId="7A439FF9" w14:textId="77777777" w:rsidR="00DB3D15" w:rsidRPr="00DB3D15" w:rsidRDefault="00DB3D15" w:rsidP="00D37134"/>
    <w:p w14:paraId="0F5D14A3" w14:textId="047D235F" w:rsidR="00CB5607" w:rsidRPr="00CB5607" w:rsidRDefault="00CB5607" w:rsidP="00CB5607">
      <w:bookmarkStart w:id="86" w:name="_Toc302649294"/>
      <w:r w:rsidRPr="00CB5607">
        <w:t xml:space="preserve">Skupina mora </w:t>
      </w:r>
      <w:r w:rsidR="00762F83">
        <w:t xml:space="preserve">v ponudbi </w:t>
      </w:r>
      <w:r w:rsidRPr="00CB5607">
        <w:t>priložiti pravni akt (pogodbo) o skupn</w:t>
      </w:r>
      <w:r w:rsidR="00762F83">
        <w:t>i izvedbi</w:t>
      </w:r>
      <w:r w:rsidRPr="00CB5607">
        <w:t>, iz katerega bo nedvoumno razvidno naslednje:</w:t>
      </w:r>
    </w:p>
    <w:p w14:paraId="00ED6A64" w14:textId="77777777" w:rsidR="00CB5607" w:rsidRPr="00CB5607" w:rsidRDefault="00CB5607" w:rsidP="00B7591A">
      <w:pPr>
        <w:numPr>
          <w:ilvl w:val="0"/>
          <w:numId w:val="25"/>
        </w:numPr>
      </w:pPr>
      <w:r w:rsidRPr="00CB5607">
        <w:t>imenovanje nosilca posla pri izvedbi javnega naročila,</w:t>
      </w:r>
    </w:p>
    <w:p w14:paraId="2F172225" w14:textId="77777777" w:rsidR="00CB5607" w:rsidRPr="00CB5607" w:rsidRDefault="00CB5607" w:rsidP="00B7591A">
      <w:pPr>
        <w:numPr>
          <w:ilvl w:val="0"/>
          <w:numId w:val="25"/>
        </w:numPr>
      </w:pPr>
      <w:r w:rsidRPr="00CB5607">
        <w:t>pooblastilo nosilcu posla in odgovorni osebi za podpis ponudbe ter podpis pogodbe,</w:t>
      </w:r>
    </w:p>
    <w:p w14:paraId="2585B88A" w14:textId="77777777" w:rsidR="00CB5607" w:rsidRPr="00CB5607" w:rsidRDefault="00CB5607" w:rsidP="00B7591A">
      <w:pPr>
        <w:numPr>
          <w:ilvl w:val="0"/>
          <w:numId w:val="25"/>
        </w:numPr>
      </w:pPr>
      <w:r w:rsidRPr="00CB5607">
        <w:t>obseg posla (natančna navedba vrste in obsega del), ki ga bo opravil posamezni ponudnik in njihove odgovornosti,</w:t>
      </w:r>
    </w:p>
    <w:p w14:paraId="160555F9" w14:textId="77777777" w:rsidR="00CB5607" w:rsidRPr="00CB5607" w:rsidRDefault="00CB5607" w:rsidP="00B7591A">
      <w:pPr>
        <w:numPr>
          <w:ilvl w:val="0"/>
          <w:numId w:val="25"/>
        </w:numPr>
      </w:pPr>
      <w:r w:rsidRPr="00CB5607">
        <w:t>izjava, da so vsi ponudniki v skupni ponudbi seznanjeni z navodili ponudnikom in razpisnimi pogoji ter merili za dodelitev javnega naročila in da z njimi v celoti soglašajo,</w:t>
      </w:r>
    </w:p>
    <w:p w14:paraId="65BFE664" w14:textId="77777777" w:rsidR="00CB5607" w:rsidRPr="00CB5607" w:rsidRDefault="00CB5607" w:rsidP="00B7591A">
      <w:pPr>
        <w:numPr>
          <w:ilvl w:val="0"/>
          <w:numId w:val="25"/>
        </w:numPr>
      </w:pPr>
      <w:r w:rsidRPr="00CB5607">
        <w:t>izjava, da so vsi ponudniki seznanjeni s plačilnimi pogoji iz te dokumentacije in</w:t>
      </w:r>
    </w:p>
    <w:p w14:paraId="7BED8D21" w14:textId="5E059785" w:rsidR="0059204F" w:rsidRDefault="00CB5607" w:rsidP="00B7591A">
      <w:pPr>
        <w:numPr>
          <w:ilvl w:val="0"/>
          <w:numId w:val="25"/>
        </w:numPr>
      </w:pPr>
      <w:r w:rsidRPr="00CB5607">
        <w:t>neomejena solidarna odgovornost vseh ponudnikov v skupni ponudbi.</w:t>
      </w:r>
    </w:p>
    <w:p w14:paraId="7B3EB2B0" w14:textId="77777777" w:rsidR="0059204F" w:rsidRDefault="0059204F" w:rsidP="00D37134"/>
    <w:p w14:paraId="2313184A" w14:textId="725C153B" w:rsidR="00A67CA6" w:rsidRPr="004A039C" w:rsidRDefault="00A67CA6" w:rsidP="00B7591A">
      <w:pPr>
        <w:pStyle w:val="Odstavekseznama"/>
        <w:numPr>
          <w:ilvl w:val="2"/>
          <w:numId w:val="17"/>
        </w:numPr>
        <w:rPr>
          <w:rFonts w:eastAsia="Arial Unicode MS"/>
          <w:b/>
        </w:rPr>
      </w:pPr>
      <w:r w:rsidRPr="004A039C">
        <w:rPr>
          <w:rFonts w:eastAsia="Arial Unicode MS"/>
          <w:b/>
        </w:rPr>
        <w:t>Ponudba s podizvajalci</w:t>
      </w:r>
    </w:p>
    <w:p w14:paraId="2E979192" w14:textId="77777777" w:rsidR="00905563" w:rsidRPr="00905563" w:rsidRDefault="00905563" w:rsidP="00D37134"/>
    <w:p w14:paraId="07B85AD8" w14:textId="4F6165FD" w:rsidR="00A67CA6" w:rsidRPr="00A67CA6" w:rsidRDefault="00A67CA6" w:rsidP="00D37134">
      <w:r w:rsidRPr="00A67CA6">
        <w:t>V primeru, da bo ponudnik pri izvedbi naročila sodeloval s podizvajalci, mora v ESPD navesti vse podizvajalce ter vsak del javnega naročila</w:t>
      </w:r>
      <w:r w:rsidR="002F29A9">
        <w:t xml:space="preserve"> </w:t>
      </w:r>
      <w:r w:rsidR="002F29A9" w:rsidRPr="00AB0646">
        <w:t xml:space="preserve">(vrsta in vrednost </w:t>
      </w:r>
      <w:r w:rsidR="00A66771" w:rsidRPr="00AB0646">
        <w:t>del</w:t>
      </w:r>
      <w:r w:rsidR="002F29A9" w:rsidRPr="00AB0646">
        <w:t>)</w:t>
      </w:r>
      <w:r w:rsidRPr="00A67CA6">
        <w:t xml:space="preserve">, ki ga namerava oddati v </w:t>
      </w:r>
      <w:proofErr w:type="spellStart"/>
      <w:r w:rsidRPr="00A67CA6">
        <w:t>podizvajanje</w:t>
      </w:r>
      <w:proofErr w:type="spellEnd"/>
      <w:r w:rsidRPr="00A67CA6">
        <w:t xml:space="preserve">, kontaktne podatke in zakonite zastopnike predlaganih podizvajalcev. Ponudnik mora v ponudbi predložiti tudi izpolnjene obrazce ESPD za vsakega podizvajalca, s katerim bo sodeloval pri naročilu. </w:t>
      </w:r>
      <w:r w:rsidR="00B160F0">
        <w:t>Ponudnik mora v primeru, da nastopa s podizvajalci, predložiti tudi ustrezno izpolnjen, podpisan in žigosan (oz</w:t>
      </w:r>
      <w:r w:rsidR="009434D4">
        <w:t>.</w:t>
      </w:r>
      <w:r w:rsidR="00B160F0">
        <w:t xml:space="preserve"> elektronsko podpisan) obrazec št. 2a »Podizvajalci«.</w:t>
      </w:r>
    </w:p>
    <w:p w14:paraId="4681CAEA" w14:textId="77777777" w:rsidR="00327194" w:rsidRDefault="00327194" w:rsidP="00D37134"/>
    <w:p w14:paraId="22FA4256" w14:textId="0A7A4F86" w:rsidR="00A67CA6" w:rsidRPr="00A67CA6" w:rsidRDefault="00A67CA6" w:rsidP="00D37134">
      <w:r w:rsidRPr="00A67CA6">
        <w:t>V kolikor bodo pri podizvajalcu obstajali r</w:t>
      </w:r>
      <w:r>
        <w:t xml:space="preserve">azlogi za izključitev iz točke </w:t>
      </w:r>
      <w:r w:rsidR="00C048AF">
        <w:t>7</w:t>
      </w:r>
      <w:r w:rsidRPr="00A67CA6">
        <w:t xml:space="preserve">.1. teh navodil, bo naročnik podizvajalca zavrnil.  </w:t>
      </w:r>
    </w:p>
    <w:p w14:paraId="75CFA266" w14:textId="77777777" w:rsidR="00A67CA6" w:rsidRPr="00A67CA6" w:rsidRDefault="00A67CA6" w:rsidP="00D37134"/>
    <w:p w14:paraId="399615FF" w14:textId="1B9921EF" w:rsidR="00A67CA6" w:rsidRPr="00A67CA6" w:rsidRDefault="00A67CA6" w:rsidP="00D37134">
      <w:r w:rsidRPr="00A67CA6">
        <w:t xml:space="preserve">Podizvajalec mora izpolnjevati </w:t>
      </w:r>
      <w:r>
        <w:t xml:space="preserve">pogoj, ki se nanaša na </w:t>
      </w:r>
      <w:r w:rsidRPr="00A67CA6">
        <w:t>ustreznost za opravljanj</w:t>
      </w:r>
      <w:r>
        <w:t xml:space="preserve">e poklicne dejavnosti iz točke </w:t>
      </w:r>
      <w:r w:rsidR="00C048AF">
        <w:t>7</w:t>
      </w:r>
      <w:r w:rsidRPr="00A67CA6">
        <w:t>.2</w:t>
      </w:r>
      <w:r>
        <w:t>.</w:t>
      </w:r>
      <w:r w:rsidRPr="00A67CA6">
        <w:t xml:space="preserve"> teh navodil le, v kolikor bo v ponudbi nastopal kot dobavitelj </w:t>
      </w:r>
      <w:r w:rsidR="00AB0646">
        <w:t>posameznih</w:t>
      </w:r>
      <w:r w:rsidRPr="00A67CA6">
        <w:t xml:space="preserve"> artiklov</w:t>
      </w:r>
      <w:r w:rsidR="00AB0646">
        <w:t>/kosov opreme</w:t>
      </w:r>
      <w:r w:rsidRPr="00A67CA6">
        <w:t>.</w:t>
      </w:r>
    </w:p>
    <w:p w14:paraId="7DD6DBC7" w14:textId="77777777" w:rsidR="00A66771" w:rsidRDefault="00A66771" w:rsidP="00D37134"/>
    <w:p w14:paraId="36BA5DAD" w14:textId="77777777" w:rsidR="00A67CA6" w:rsidRPr="00A67CA6" w:rsidRDefault="00A67CA6" w:rsidP="00D37134">
      <w:r w:rsidRPr="00A67CA6">
        <w:t xml:space="preserve">Neposredna plačila podizvajalcem na način, določen z ZJN-3 (peti odstavek 94. člena), so obvezna le v primeru, če podizvajalec v skladu in na način, določen v drugem in tretjem odstavku tega člena, zahteva neposredno plačilo, v nasprotnem primeru se upošteva šesti odstavek </w:t>
      </w:r>
      <w:r w:rsidR="00B311DF">
        <w:t>94.</w:t>
      </w:r>
      <w:r w:rsidRPr="00A67CA6">
        <w:t xml:space="preserve"> člena.</w:t>
      </w:r>
    </w:p>
    <w:p w14:paraId="26A87D68" w14:textId="77777777" w:rsidR="00A67CA6" w:rsidRPr="00A67CA6" w:rsidRDefault="00A67CA6" w:rsidP="00D37134"/>
    <w:p w14:paraId="28DFC42B" w14:textId="77777777" w:rsidR="00E51A13" w:rsidRPr="00A66771" w:rsidRDefault="002F29A9" w:rsidP="00D37134">
      <w:r w:rsidRPr="00A66771">
        <w:t>Le č</w:t>
      </w:r>
      <w:r w:rsidR="00E51A13" w:rsidRPr="00A66771">
        <w:t>e podizvajalec v skladu in na način, določen v drugem in tretjem odstavku 94. člena ZJN-3, zahteva neposredno plačilo, se šteje, da je neposredno plačilo podizvajalcu obvezno v skladu s ZJN-3 in obveznost zavezuje naročnika in glavnega izvajalca. Kadar namerava ponudnik izvesti javno naročilo s podizvajalcem, ki zahteva neposredno plačilo, mora:</w:t>
      </w:r>
    </w:p>
    <w:p w14:paraId="2B7560BE" w14:textId="12F0F153" w:rsidR="00E51A13" w:rsidRPr="00A66771" w:rsidRDefault="00E51A13" w:rsidP="00B7591A">
      <w:pPr>
        <w:numPr>
          <w:ilvl w:val="0"/>
          <w:numId w:val="14"/>
        </w:numPr>
      </w:pPr>
      <w:r w:rsidRPr="00A66771">
        <w:t>glavni izvajalec v pogodbi pooblastiti naročnika, da na podlagi potrjenega računa oz</w:t>
      </w:r>
      <w:r w:rsidR="00762F83">
        <w:t>.</w:t>
      </w:r>
      <w:r w:rsidRPr="00A66771">
        <w:t xml:space="preserve"> situacije s strani glavnega izvajalca neposredno plačuje podizvajalcu,</w:t>
      </w:r>
    </w:p>
    <w:p w14:paraId="510D1890" w14:textId="09DBE2E3" w:rsidR="00E51A13" w:rsidRPr="00A66771" w:rsidRDefault="00E51A13" w:rsidP="00B7591A">
      <w:pPr>
        <w:numPr>
          <w:ilvl w:val="0"/>
          <w:numId w:val="14"/>
        </w:numPr>
      </w:pPr>
      <w:r w:rsidRPr="00A66771">
        <w:t>podizvajalec predložiti soglasje, na podlagi katerega naročnik namesto ponudnika poravna podizvajalčevo terjatev do ponudnika (</w:t>
      </w:r>
      <w:r w:rsidR="002F29A9" w:rsidRPr="00A66771">
        <w:t xml:space="preserve">obrazec št. </w:t>
      </w:r>
      <w:r w:rsidRPr="00A66771">
        <w:t>2),</w:t>
      </w:r>
    </w:p>
    <w:p w14:paraId="7E742759" w14:textId="77777777" w:rsidR="00E51A13" w:rsidRPr="00A66771" w:rsidRDefault="00E51A13" w:rsidP="00B7591A">
      <w:pPr>
        <w:numPr>
          <w:ilvl w:val="0"/>
          <w:numId w:val="14"/>
        </w:numPr>
      </w:pPr>
      <w:r w:rsidRPr="00A66771">
        <w:lastRenderedPageBreak/>
        <w:t>glavni izvajalec svojemu računu ali situaciji priložiti račun ali situacijo podizvajalca, ki ga je predhodno potrdil.</w:t>
      </w:r>
    </w:p>
    <w:p w14:paraId="491675C5" w14:textId="77777777" w:rsidR="00E51A13" w:rsidRPr="00E51A13" w:rsidRDefault="00E51A13" w:rsidP="00D37134"/>
    <w:p w14:paraId="7DB0EAE4" w14:textId="3EE35E8A" w:rsidR="00347EB4" w:rsidRDefault="00E51A13" w:rsidP="005722C2">
      <w:r w:rsidRPr="00E51A13">
        <w:t>Če neposredno plačilo podizvajalcu ni obvezno v skladu s 94. členom ZJN-3, bo naročnik od glavnega izvajalca zahteval, da mu najpozneje v 60 dneh od plačila končnega računa oz</w:t>
      </w:r>
      <w:r w:rsidR="00762F83">
        <w:t>.</w:t>
      </w:r>
      <w:r w:rsidRPr="00E51A13">
        <w:t xml:space="preserve"> situacije pošlje svojo pisno izjavo in pisno izjavo podizvajalca, da je podizvajalec prejel plačilo za izvedene gradnje ali storitve oz</w:t>
      </w:r>
      <w:r w:rsidR="00762F83">
        <w:t>.</w:t>
      </w:r>
      <w:r w:rsidRPr="00E51A13">
        <w:t xml:space="preserve"> dobavljeno blago, neposredno povezano s predmetom javnega naročila.</w:t>
      </w:r>
    </w:p>
    <w:p w14:paraId="0730355A" w14:textId="77777777" w:rsidR="005722C2" w:rsidRDefault="005722C2" w:rsidP="005722C2"/>
    <w:p w14:paraId="5F7B6F5F" w14:textId="77777777" w:rsidR="00BC2C75" w:rsidRDefault="00347EB4" w:rsidP="00D37134">
      <w:r w:rsidRPr="00347EB4">
        <w:t>Izbrani ponudnik v razmerju do naročnika v celoti odgovarja za izvedbo naročila.</w:t>
      </w:r>
    </w:p>
    <w:p w14:paraId="1D6C79C3" w14:textId="77777777" w:rsidR="004E7A5A" w:rsidRPr="00A90CF5" w:rsidRDefault="004E7A5A" w:rsidP="00D37134"/>
    <w:p w14:paraId="6587F70B" w14:textId="77777777" w:rsidR="00A67CA6" w:rsidRPr="0051597A" w:rsidRDefault="00A67CA6" w:rsidP="00B7591A">
      <w:pPr>
        <w:numPr>
          <w:ilvl w:val="2"/>
          <w:numId w:val="17"/>
        </w:numPr>
        <w:ind w:left="709"/>
        <w:rPr>
          <w:rFonts w:eastAsia="Arial Unicode MS"/>
          <w:b/>
        </w:rPr>
      </w:pPr>
      <w:r w:rsidRPr="0051597A">
        <w:rPr>
          <w:rFonts w:eastAsia="Arial Unicode MS"/>
          <w:b/>
        </w:rPr>
        <w:t>Variantne ponudbe</w:t>
      </w:r>
    </w:p>
    <w:p w14:paraId="2C1D4C98" w14:textId="77777777" w:rsidR="00A67CA6" w:rsidRDefault="00A67CA6" w:rsidP="00D37134">
      <w:bookmarkStart w:id="87" w:name="_Toc401208420"/>
      <w:bookmarkStart w:id="88" w:name="_Toc401234753"/>
      <w:bookmarkStart w:id="89" w:name="_Toc402938150"/>
      <w:bookmarkStart w:id="90" w:name="_Toc402956106"/>
      <w:bookmarkStart w:id="91" w:name="_Toc405979773"/>
      <w:bookmarkStart w:id="92" w:name="_Toc406653992"/>
      <w:bookmarkStart w:id="93" w:name="_Toc446451032"/>
    </w:p>
    <w:p w14:paraId="7B1036C3" w14:textId="77777777" w:rsidR="00A67CA6" w:rsidRDefault="00A67CA6" w:rsidP="00D37134">
      <w:r w:rsidRPr="00905563">
        <w:t>Variantne ponudbe niso dopuščene.</w:t>
      </w:r>
      <w:bookmarkEnd w:id="87"/>
      <w:bookmarkEnd w:id="88"/>
      <w:bookmarkEnd w:id="89"/>
      <w:bookmarkEnd w:id="90"/>
      <w:bookmarkEnd w:id="91"/>
      <w:bookmarkEnd w:id="92"/>
      <w:bookmarkEnd w:id="93"/>
    </w:p>
    <w:p w14:paraId="556F293D" w14:textId="77777777" w:rsidR="0059204F" w:rsidRDefault="0059204F" w:rsidP="00D37134"/>
    <w:p w14:paraId="1CBED1FD" w14:textId="77777777" w:rsidR="00A67CA6" w:rsidRPr="0051597A" w:rsidRDefault="00A67CA6" w:rsidP="00B7591A">
      <w:pPr>
        <w:numPr>
          <w:ilvl w:val="2"/>
          <w:numId w:val="17"/>
        </w:numPr>
        <w:ind w:left="709"/>
        <w:rPr>
          <w:rFonts w:eastAsia="Arial Unicode MS"/>
          <w:b/>
        </w:rPr>
      </w:pPr>
      <w:r w:rsidRPr="0051597A">
        <w:rPr>
          <w:rFonts w:eastAsia="Arial Unicode MS"/>
          <w:b/>
        </w:rPr>
        <w:t>Jezik ponudbe</w:t>
      </w:r>
    </w:p>
    <w:p w14:paraId="5F8A939A" w14:textId="77777777" w:rsidR="00A67CA6" w:rsidRDefault="00A67CA6" w:rsidP="00D37134"/>
    <w:p w14:paraId="624D59BA" w14:textId="77777777" w:rsidR="00A67CA6" w:rsidRDefault="00A67CA6" w:rsidP="00D37134">
      <w:r w:rsidRPr="00905563">
        <w:t xml:space="preserve">Postopek javnega naročanja poteka v slovenskem jeziku. Ponudba, ki jo pripravi </w:t>
      </w:r>
      <w:r>
        <w:t>ponudnik</w:t>
      </w:r>
      <w:r w:rsidRPr="00905563">
        <w:t xml:space="preserve"> ter vsa korespondenca in vsi dokumenti, ki se nanašajo na to ponudbo, morajo biti v slovenskem jeziku. </w:t>
      </w:r>
    </w:p>
    <w:p w14:paraId="4C782C28" w14:textId="77777777" w:rsidR="00A67CA6" w:rsidRPr="00905563" w:rsidRDefault="00A67CA6" w:rsidP="00D37134"/>
    <w:p w14:paraId="3942D07A" w14:textId="77777777" w:rsidR="00A67CA6" w:rsidRDefault="00A67CA6" w:rsidP="00D37134">
      <w:r w:rsidRPr="00D569C6">
        <w:t>Izjema so prospekti, katalogi, opisi, specifikacije, ki so lahko v angleškem jeziku</w:t>
      </w:r>
      <w:r w:rsidR="00480F7D">
        <w:t>.</w:t>
      </w:r>
      <w:r w:rsidR="001153A0">
        <w:t xml:space="preserve"> </w:t>
      </w:r>
      <w:r w:rsidRPr="00D569C6">
        <w:t>Prav tako so lahko dokazila uradnih institucij, ki jih predloži gospodarski subjekt s sedežem v tuji državi, predložena v jeziku države, ki jih izda. Naročnik si pridružuje pravico, da od ponudnika zahteva, da del ponudbe, ki ni predložen v slovenskem jeziku, na lastne stroške uradno prevede v slovenski jezik, če ob pregledovanju in ocenjevanju ponudb meni, da je to potrebno ter mu za to določi ustrezen rok. Za presojo spornih vprašanj se vedno uporablja ponudba oz. uradni prevod v slovenskem jeziku.</w:t>
      </w:r>
    </w:p>
    <w:p w14:paraId="5F4A6F15" w14:textId="77777777" w:rsidR="002068CD" w:rsidRDefault="002068CD" w:rsidP="00D37134"/>
    <w:p w14:paraId="09AAEC27" w14:textId="77777777" w:rsidR="00DB36A4" w:rsidRPr="0051597A" w:rsidRDefault="00DB36A4" w:rsidP="00B7591A">
      <w:pPr>
        <w:numPr>
          <w:ilvl w:val="2"/>
          <w:numId w:val="17"/>
        </w:numPr>
        <w:ind w:left="709"/>
        <w:rPr>
          <w:rFonts w:eastAsia="Arial Unicode MS"/>
          <w:b/>
        </w:rPr>
      </w:pPr>
      <w:r w:rsidRPr="0051597A">
        <w:rPr>
          <w:rFonts w:eastAsia="Arial Unicode MS"/>
          <w:b/>
        </w:rPr>
        <w:t>Veljavnost ponudbe</w:t>
      </w:r>
    </w:p>
    <w:p w14:paraId="7D324EE9" w14:textId="77777777" w:rsidR="00DB36A4" w:rsidRDefault="00DB36A4" w:rsidP="00D37134"/>
    <w:p w14:paraId="0E0A2A12" w14:textId="5F61B24B" w:rsidR="00C11647" w:rsidRDefault="00DB36A4" w:rsidP="00D37134">
      <w:r w:rsidRPr="00905563">
        <w:t>Ponudba mora velja</w:t>
      </w:r>
      <w:r>
        <w:t>ti</w:t>
      </w:r>
      <w:r w:rsidRPr="00905563">
        <w:t xml:space="preserve"> </w:t>
      </w:r>
      <w:r w:rsidRPr="007540CC">
        <w:t xml:space="preserve">najmanj </w:t>
      </w:r>
      <w:r w:rsidR="006E4368">
        <w:t>3 mesece od roka za oddajo ponudb</w:t>
      </w:r>
      <w:r w:rsidR="00762F83">
        <w:t>.</w:t>
      </w:r>
    </w:p>
    <w:p w14:paraId="36FCBDE5" w14:textId="77777777" w:rsidR="00C11647" w:rsidRDefault="00C11647" w:rsidP="00D37134"/>
    <w:p w14:paraId="190DCD5D" w14:textId="77777777" w:rsidR="00DB36A4" w:rsidRDefault="00DB36A4" w:rsidP="00D37134">
      <w:r w:rsidRPr="00D569C6">
        <w:t xml:space="preserve">V izjemnih okoliščinah bo naročnik lahko zahteval, da ponudniki podaljšajo čas veljavnosti ponudb za določeno dodatno obdobje. </w:t>
      </w:r>
    </w:p>
    <w:p w14:paraId="0ACBA173" w14:textId="77777777" w:rsidR="0078214A" w:rsidRDefault="0078214A" w:rsidP="00D37134"/>
    <w:p w14:paraId="53490124" w14:textId="305EBEDA" w:rsidR="0078214A" w:rsidRDefault="0078214A" w:rsidP="00B7591A">
      <w:pPr>
        <w:pStyle w:val="Odstavekseznama"/>
        <w:numPr>
          <w:ilvl w:val="2"/>
          <w:numId w:val="17"/>
        </w:numPr>
        <w:ind w:left="709" w:hanging="709"/>
        <w:rPr>
          <w:b/>
          <w:bCs/>
        </w:rPr>
      </w:pPr>
      <w:r w:rsidRPr="0078214A">
        <w:rPr>
          <w:b/>
          <w:bCs/>
        </w:rPr>
        <w:t>Plačilo pogodbenih obveznosti</w:t>
      </w:r>
    </w:p>
    <w:p w14:paraId="403216D2" w14:textId="77777777" w:rsidR="00F57FF5" w:rsidRDefault="00F57FF5" w:rsidP="00F57FF5">
      <w:pPr>
        <w:pStyle w:val="PODNASLOVI"/>
        <w:numPr>
          <w:ilvl w:val="0"/>
          <w:numId w:val="0"/>
        </w:numPr>
        <w:ind w:left="360" w:hanging="360"/>
      </w:pPr>
    </w:p>
    <w:p w14:paraId="4A63009B" w14:textId="70BC0349" w:rsidR="00F57FF5" w:rsidRDefault="00F57FF5" w:rsidP="00F110F1">
      <w:pPr>
        <w:pStyle w:val="PODNASLOVI"/>
        <w:numPr>
          <w:ilvl w:val="0"/>
          <w:numId w:val="0"/>
        </w:numPr>
        <w:jc w:val="both"/>
        <w:rPr>
          <w:b w:val="0"/>
          <w:bCs w:val="0"/>
        </w:rPr>
      </w:pPr>
      <w:r w:rsidRPr="00F57FF5">
        <w:rPr>
          <w:b w:val="0"/>
          <w:bCs w:val="0"/>
        </w:rPr>
        <w:t xml:space="preserve">V tem javnem </w:t>
      </w:r>
      <w:r w:rsidR="007C41A2">
        <w:rPr>
          <w:b w:val="0"/>
          <w:bCs w:val="0"/>
        </w:rPr>
        <w:t>naročilu</w:t>
      </w:r>
      <w:r w:rsidRPr="00F57FF5">
        <w:rPr>
          <w:b w:val="0"/>
          <w:bCs w:val="0"/>
        </w:rPr>
        <w:t xml:space="preserve"> nastopata dva naročnika in plačnika pogodbenih obveznosti: SB </w:t>
      </w:r>
      <w:r w:rsidR="006E4368" w:rsidRPr="006E4368">
        <w:rPr>
          <w:b w:val="0"/>
          <w:bCs w:val="0"/>
        </w:rPr>
        <w:t>Nova Gorica</w:t>
      </w:r>
      <w:r w:rsidRPr="00F57FF5">
        <w:rPr>
          <w:b w:val="0"/>
          <w:bCs w:val="0"/>
        </w:rPr>
        <w:t xml:space="preserve"> in UIZ</w:t>
      </w:r>
      <w:r w:rsidR="00053793">
        <w:rPr>
          <w:b w:val="0"/>
          <w:bCs w:val="0"/>
        </w:rPr>
        <w:t>, kot izhaja iz vzorca pogodbe</w:t>
      </w:r>
      <w:r w:rsidRPr="00F57FF5">
        <w:rPr>
          <w:b w:val="0"/>
          <w:bCs w:val="0"/>
        </w:rPr>
        <w:t>.</w:t>
      </w:r>
    </w:p>
    <w:p w14:paraId="18646F48" w14:textId="77777777" w:rsidR="00DB66BC" w:rsidRDefault="00DB66BC" w:rsidP="00D37134"/>
    <w:p w14:paraId="600DEBE7" w14:textId="77777777" w:rsidR="008B05B9" w:rsidRDefault="005C0814" w:rsidP="004A039C">
      <w:pPr>
        <w:pStyle w:val="PODNASLOVI"/>
      </w:pPr>
      <w:bookmarkStart w:id="94" w:name="_Toc135390230"/>
      <w:r>
        <w:t>OBVESTILO O ODLOČITVI O ODDAJI NAROČILA</w:t>
      </w:r>
      <w:bookmarkEnd w:id="94"/>
    </w:p>
    <w:p w14:paraId="111FF974" w14:textId="77777777" w:rsidR="005C0814" w:rsidRDefault="005C0814" w:rsidP="00D37134"/>
    <w:p w14:paraId="12B18646" w14:textId="77777777" w:rsidR="005C0814" w:rsidRDefault="005C0814" w:rsidP="00D37134">
      <w:r w:rsidRPr="005C0814">
        <w:t>Naročnik bo ponudnike obvestil o odločitvi o oddaji naročila na način, predpisan v ZJN-3.</w:t>
      </w:r>
    </w:p>
    <w:p w14:paraId="445B404A" w14:textId="77777777" w:rsidR="00327194" w:rsidRPr="005C0814" w:rsidRDefault="00327194" w:rsidP="00D37134"/>
    <w:p w14:paraId="7BBE28B4" w14:textId="77777777" w:rsidR="005C0814" w:rsidRDefault="005C0814" w:rsidP="004A039C">
      <w:pPr>
        <w:pStyle w:val="PODNASLOVI"/>
      </w:pPr>
      <w:bookmarkStart w:id="95" w:name="_Toc135390231"/>
      <w:r>
        <w:t>ODSTOP OD IZVEDBE JAVNEGA NAROČILA</w:t>
      </w:r>
      <w:bookmarkEnd w:id="95"/>
    </w:p>
    <w:p w14:paraId="492C68B7" w14:textId="77777777" w:rsidR="008B05B9" w:rsidRDefault="008B05B9" w:rsidP="00D37134"/>
    <w:p w14:paraId="065FC5B0" w14:textId="4E846F45" w:rsidR="008B1016" w:rsidRDefault="005C0814" w:rsidP="007E5A36">
      <w:bookmarkStart w:id="96" w:name="_Toc68433769"/>
      <w:bookmarkStart w:id="97" w:name="_Toc107977769"/>
      <w:bookmarkStart w:id="98" w:name="_Toc108236753"/>
      <w:bookmarkStart w:id="99" w:name="_Toc108237997"/>
      <w:bookmarkStart w:id="100" w:name="_Toc108238287"/>
      <w:bookmarkStart w:id="101" w:name="_Toc108517286"/>
      <w:bookmarkStart w:id="102" w:name="_Toc108580964"/>
      <w:bookmarkStart w:id="103" w:name="_Toc298417132"/>
      <w:bookmarkEnd w:id="53"/>
      <w:bookmarkEnd w:id="54"/>
      <w:bookmarkEnd w:id="55"/>
      <w:bookmarkEnd w:id="56"/>
      <w:bookmarkEnd w:id="57"/>
      <w:bookmarkEnd w:id="58"/>
      <w:bookmarkEnd w:id="59"/>
      <w:bookmarkEnd w:id="60"/>
      <w:bookmarkEnd w:id="61"/>
      <w:bookmarkEnd w:id="86"/>
      <w:r w:rsidRPr="00FD5B6C">
        <w:t>Naročnik</w:t>
      </w:r>
      <w:r w:rsidR="002B0316">
        <w:t xml:space="preserve"> </w:t>
      </w:r>
      <w:r w:rsidRPr="00FD5B6C">
        <w:t xml:space="preserve">lahko na podlagi </w:t>
      </w:r>
      <w:r>
        <w:t>osmega</w:t>
      </w:r>
      <w:r w:rsidRPr="00FD5B6C">
        <w:t xml:space="preserve"> odstavka </w:t>
      </w:r>
      <w:r>
        <w:t>9</w:t>
      </w:r>
      <w:r w:rsidRPr="00FD5B6C">
        <w:t>0. člena ZJN-</w:t>
      </w:r>
      <w:r w:rsidR="001E6C38">
        <w:t>3</w:t>
      </w:r>
      <w:r w:rsidRPr="00FD5B6C">
        <w:t xml:space="preserve"> po </w:t>
      </w:r>
      <w:r>
        <w:t>pravnomočnosti odločitve</w:t>
      </w:r>
      <w:r w:rsidRPr="00FD5B6C">
        <w:t xml:space="preserve"> o oddaji naročila do sklenitve pogodbe odstopi od izvedbe javnega naročila iz </w:t>
      </w:r>
      <w:r>
        <w:t xml:space="preserve">utemeljenih </w:t>
      </w:r>
      <w:r w:rsidRPr="00FD5B6C">
        <w:t>razlogov, da predmeta javnega naročila ne potrebuje več ali da zanj nima zagotovljenih sredstev ali da se pri naročniku pojavi utemeljen sum, da je bila ali bi lahko bila vsebina pogodbe posledica storjenega kaznivega dejanja ali da so nastale druge izredne okoliščine, na katere naročnik ni mogel vplivati in jih predvideti ter zaradi katerih je postala izvedba javnega naročila z izbranim ponudnikom nemogoča. V tem primeru bo naročnik v svoji odločitvi o odstopu od izvedbe javnega naročila takoj pisno obvestil ponudnike, ki so predložili ponudbo.</w:t>
      </w:r>
    </w:p>
    <w:p w14:paraId="17E82391" w14:textId="77777777" w:rsidR="007E5A36" w:rsidRDefault="007E5A36" w:rsidP="007E5A36"/>
    <w:p w14:paraId="63AB4666" w14:textId="2020A548" w:rsidR="00C56CE7" w:rsidRPr="007E5A36" w:rsidRDefault="00C56CE7" w:rsidP="007C70FD">
      <w:pPr>
        <w:pStyle w:val="PODNASLOVI"/>
      </w:pPr>
      <w:bookmarkStart w:id="104" w:name="_Toc135390232"/>
      <w:r w:rsidRPr="007E5A36">
        <w:lastRenderedPageBreak/>
        <w:t>VAROVANJE OSEBNIH PODATKOV</w:t>
      </w:r>
      <w:bookmarkEnd w:id="104"/>
      <w:r w:rsidRPr="007E5A36">
        <w:t xml:space="preserve"> </w:t>
      </w:r>
    </w:p>
    <w:p w14:paraId="3CB8A74C" w14:textId="77777777" w:rsidR="00C56CE7" w:rsidRDefault="00C56CE7" w:rsidP="00C56CE7"/>
    <w:p w14:paraId="12F6EC33" w14:textId="74C26CBD" w:rsidR="00C56CE7" w:rsidRDefault="00C56CE7" w:rsidP="00C56CE7">
      <w:r>
        <w:t>Varovanje osebnih podatkov, ki jih ponudniki posredujejo naročniku, bo zagotovljeno v skladu z veljavno zakonodajo, ki ureja varovanje osebnih podatkov, vključno z Uredbo (EU) 2016/679 evropskega parlamenta in sveta z dne 27. aprila 2016 o varstvu posameznikov pri obdelavi osebnih podatkov in o prostem pretoku takih podatkov (Splošna uredba GDPR) in Zakonom o varstvu osebnih podatkov (Uradni list RS, št. 163/22</w:t>
      </w:r>
      <w:r w:rsidR="00053793">
        <w:t>,</w:t>
      </w:r>
      <w:r w:rsidR="00762F83">
        <w:t xml:space="preserve"> s </w:t>
      </w:r>
      <w:proofErr w:type="spellStart"/>
      <w:r w:rsidR="00762F83">
        <w:t>spr</w:t>
      </w:r>
      <w:proofErr w:type="spellEnd"/>
      <w:r w:rsidR="00762F83">
        <w:t>.</w:t>
      </w:r>
      <w:r>
        <w:t>).</w:t>
      </w:r>
    </w:p>
    <w:p w14:paraId="25D00EFC" w14:textId="77777777" w:rsidR="00C56CE7" w:rsidRDefault="00C56CE7" w:rsidP="00C56CE7"/>
    <w:p w14:paraId="26B8BED5" w14:textId="7E84AB8E" w:rsidR="00C56CE7" w:rsidRDefault="00C56CE7" w:rsidP="00C56CE7">
      <w:r>
        <w:t>Namen obdelave osebnih podatkov, ki jih ponudniki posredujejo naročniku, je izvedba postopka javnega naročanja, vodenje podatkov, evidenc, analiz in drugih zbirk za naročnika in nadzorne organe, in sicer o izidu javnega naročila in o izvajanju pogodbe o izvedbi javnega naročila. Nadalje je namen obdelave osebnih podatkov tudi izdelava študij in vrednotenj, sodelovanje in priprava oz</w:t>
      </w:r>
      <w:r w:rsidR="00762F83">
        <w:t>.</w:t>
      </w:r>
      <w:r>
        <w:t xml:space="preserve"> izdelava vlog v postopkih pred pristojnimi organi (postopki pred sodnimi, preiskovalnimi ali drugimi pristojnimi organi).</w:t>
      </w:r>
    </w:p>
    <w:p w14:paraId="1AAF6D38" w14:textId="77777777" w:rsidR="00C56CE7" w:rsidRDefault="00C56CE7" w:rsidP="00C56CE7"/>
    <w:p w14:paraId="6F83457C" w14:textId="0E0446E4" w:rsidR="005C0814" w:rsidRDefault="005C0814" w:rsidP="007C70FD">
      <w:pPr>
        <w:pStyle w:val="PODNASLOVI"/>
      </w:pPr>
      <w:bookmarkStart w:id="105" w:name="_Toc135390233"/>
      <w:r>
        <w:t>PRAVNO VARSTVO</w:t>
      </w:r>
      <w:bookmarkEnd w:id="105"/>
    </w:p>
    <w:p w14:paraId="1A0DA128" w14:textId="77777777" w:rsidR="005C0814" w:rsidRDefault="005C0814" w:rsidP="00D37134"/>
    <w:p w14:paraId="683186E6" w14:textId="139FAEC4" w:rsidR="00762F83" w:rsidRDefault="00762F83" w:rsidP="00762F83">
      <w:r>
        <w:t>Pravno varstvo v postopkih javnih naročil ureja Zakon o pravnem varstvu v postopkih javnega naročanja (Uradni list RS, št. 43/11</w:t>
      </w:r>
      <w:r w:rsidR="00053793">
        <w:t>,</w:t>
      </w:r>
      <w:r>
        <w:t xml:space="preserve"> s </w:t>
      </w:r>
      <w:proofErr w:type="spellStart"/>
      <w:r>
        <w:t>spr</w:t>
      </w:r>
      <w:proofErr w:type="spellEnd"/>
      <w:r>
        <w:t xml:space="preserve">.; v nadaljnjem besedilu: ZPVPJN). </w:t>
      </w:r>
    </w:p>
    <w:p w14:paraId="4F111B44" w14:textId="77777777" w:rsidR="00762F83" w:rsidRDefault="00762F83" w:rsidP="00762F83"/>
    <w:p w14:paraId="5E4FE741" w14:textId="77777777" w:rsidR="00762F83" w:rsidRDefault="00762F83" w:rsidP="00762F83">
      <w:r>
        <w:t xml:space="preserve">Zahtevek za revizijo lahko vloži vsaka oseba, ki ima ali je imela interes za dodelitev javnega naročila in ji je ali bi ji lahko z domnevno kršitvijo nastala škoda, ter zagovornik javnega interesa. </w:t>
      </w:r>
    </w:p>
    <w:p w14:paraId="3A678381" w14:textId="77777777" w:rsidR="00762F83" w:rsidRDefault="00762F83" w:rsidP="00762F83"/>
    <w:p w14:paraId="302CAC01" w14:textId="77777777" w:rsidR="00762F83" w:rsidRDefault="00762F83" w:rsidP="00762F83">
      <w:r>
        <w:t>Zahtevek za revizijo, ki se nanaša na vsebino objave, povabilo k oddaji ponudbe ali dokumentacijo, se vloži v desetih delovnih dneh od dneva objave obvestila o naročilu ali prejema povabila k oddaji ponudbe. Kadar naročnik spremeni ali dopolni navedbe v objavi, povabilu k oddaji ponudbe ali v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 Zahtevka za revizijo ni dopustno vložiti po roku za predložitev ponudb.</w:t>
      </w:r>
    </w:p>
    <w:p w14:paraId="3CCF686C" w14:textId="77777777" w:rsidR="00762F83" w:rsidRDefault="00762F83" w:rsidP="00762F83"/>
    <w:p w14:paraId="7BE5CAB3" w14:textId="77777777" w:rsidR="00762F83" w:rsidRDefault="00762F83" w:rsidP="00762F83">
      <w:r>
        <w:t xml:space="preserve">Zahtevek za revizijo mora biti obrazložen in vsebovati vse obvezne sestavine iz 15. člena ZPVPJN, vloži pa se ga preko portala </w:t>
      </w:r>
      <w:proofErr w:type="spellStart"/>
      <w:r>
        <w:t>eRevizija</w:t>
      </w:r>
      <w:proofErr w:type="spellEnd"/>
      <w:r>
        <w:t xml:space="preserve"> – ustrezna povezava je vzpostavljena na portalu javnih naročil v dosjeju predmetnega javnega naročila.</w:t>
      </w:r>
    </w:p>
    <w:p w14:paraId="399E4291" w14:textId="77777777" w:rsidR="00762F83" w:rsidRDefault="00762F83" w:rsidP="00762F83"/>
    <w:p w14:paraId="3825C86B" w14:textId="076C932A" w:rsidR="00816F50" w:rsidRDefault="00762F83" w:rsidP="00762F83">
      <w:r>
        <w:t xml:space="preserve">Višina takse je 4.000,00 EUR in se plača na transakcijski račun Ministrstva za finance, odprt pri Banki Slovenije, Slovenska 35, 1505 Ljubljana, Slovenija, IBAN: SI56 0110 0100 0358 802, SWIFT KODA: BSLJSI2X, sklic 11 16110-7111290-XXXXXXLL (št. javnega naročila + leto) – taksa za </w:t>
      </w:r>
      <w:proofErr w:type="spellStart"/>
      <w:r>
        <w:t>predrevizijski</w:t>
      </w:r>
      <w:proofErr w:type="spellEnd"/>
      <w:r>
        <w:t xml:space="preserve"> postopek.</w:t>
      </w:r>
    </w:p>
    <w:p w14:paraId="2C73A58F" w14:textId="77777777" w:rsidR="00762F83" w:rsidRDefault="00762F83" w:rsidP="00D37134"/>
    <w:p w14:paraId="1C86816C" w14:textId="77777777" w:rsidR="005C0814" w:rsidRDefault="005C0814" w:rsidP="007C70FD">
      <w:pPr>
        <w:pStyle w:val="PODNASLOVI"/>
      </w:pPr>
      <w:bookmarkStart w:id="106" w:name="_Toc135390234"/>
      <w:r>
        <w:t>POGODBA</w:t>
      </w:r>
      <w:bookmarkEnd w:id="106"/>
    </w:p>
    <w:p w14:paraId="6F1FC9D3" w14:textId="77777777" w:rsidR="005C0814" w:rsidRDefault="005C0814" w:rsidP="00D37134"/>
    <w:p w14:paraId="17D55567" w14:textId="4136F42A" w:rsidR="005C0814" w:rsidRPr="00846399" w:rsidRDefault="00C3284A" w:rsidP="00D37134">
      <w:r w:rsidRPr="00FB54DF">
        <w:t>Naročnik</w:t>
      </w:r>
      <w:r w:rsidR="008B1016" w:rsidRPr="00FB54DF">
        <w:t xml:space="preserve"> </w:t>
      </w:r>
      <w:r w:rsidRPr="00FB54DF">
        <w:t xml:space="preserve">bo z izbranim ponudnikom </w:t>
      </w:r>
      <w:r w:rsidR="00E26C19" w:rsidRPr="00FB54DF">
        <w:t>sklenil</w:t>
      </w:r>
      <w:r w:rsidR="00053793">
        <w:t xml:space="preserve"> dve</w:t>
      </w:r>
      <w:r w:rsidRPr="00FB54DF">
        <w:t xml:space="preserve"> pogodb</w:t>
      </w:r>
      <w:r w:rsidR="00053793">
        <w:t>i</w:t>
      </w:r>
      <w:r w:rsidR="007608AF" w:rsidRPr="00FB54DF">
        <w:t xml:space="preserve"> </w:t>
      </w:r>
      <w:r w:rsidR="00053793">
        <w:t xml:space="preserve">, kot izhaja iz </w:t>
      </w:r>
      <w:r w:rsidR="00537B55">
        <w:t>osnutkov</w:t>
      </w:r>
      <w:r w:rsidR="00053793">
        <w:t xml:space="preserve"> pogodb</w:t>
      </w:r>
      <w:r w:rsidR="00884184" w:rsidRPr="00846399">
        <w:t>.</w:t>
      </w:r>
    </w:p>
    <w:p w14:paraId="6E3A08FD" w14:textId="77777777" w:rsidR="00884184" w:rsidRDefault="00884184" w:rsidP="00D37134"/>
    <w:p w14:paraId="4377B112" w14:textId="4B495D26" w:rsidR="005C0814" w:rsidRPr="005C0814" w:rsidRDefault="005C0814" w:rsidP="00D37134">
      <w:r w:rsidRPr="005C0814">
        <w:t xml:space="preserve">V skladu s šestim odstavkom 14. člena </w:t>
      </w:r>
      <w:r w:rsidR="00480AE8">
        <w:t>Zakona o integriteti in preprečevanju korupcije (</w:t>
      </w:r>
      <w:r w:rsidR="0012394C" w:rsidRPr="0012394C">
        <w:t xml:space="preserve">Uradni list RS, št. 69/11 – </w:t>
      </w:r>
      <w:r w:rsidR="00E26C19">
        <w:t xml:space="preserve">UPB s </w:t>
      </w:r>
      <w:proofErr w:type="spellStart"/>
      <w:r w:rsidR="00E26C19">
        <w:t>spr</w:t>
      </w:r>
      <w:proofErr w:type="spellEnd"/>
      <w:r w:rsidR="00E26C19">
        <w:t>.</w:t>
      </w:r>
      <w:r w:rsidR="00480AE8">
        <w:t xml:space="preserve"> </w:t>
      </w:r>
      <w:r w:rsidR="003A64F6" w:rsidRPr="003A64F6">
        <w:t xml:space="preserve">v nadaljnjem besedilu: </w:t>
      </w:r>
      <w:r w:rsidR="00480AE8">
        <w:t xml:space="preserve"> </w:t>
      </w:r>
      <w:proofErr w:type="spellStart"/>
      <w:r w:rsidRPr="005C0814">
        <w:t>ZIntPK</w:t>
      </w:r>
      <w:proofErr w:type="spellEnd"/>
      <w:r w:rsidR="00480AE8">
        <w:t>)</w:t>
      </w:r>
      <w:r w:rsidRPr="005C0814">
        <w:t xml:space="preserve"> je dolžan izbrani ponudnik na poziv naročnika pred podpisom pogodbe, predložiti izjavo ali podatke o udeležbi fizičnih in pravnih oseb v lastništvu ponudnika ter o gospodarskih subjektih za katere se glede na določbe zakona, ki ureja gospodarske družbe, šteje, da so povezane družbe s ponudnikom. Če bo ponudnik predložil lažno izjavo oz</w:t>
      </w:r>
      <w:r w:rsidR="00E26C19">
        <w:t>.</w:t>
      </w:r>
      <w:r w:rsidRPr="005C0814">
        <w:t xml:space="preserve"> bo dal neresnične podatke o navedenih dejstvih, bo to imelo za posledico ničnost pogodbe.</w:t>
      </w:r>
    </w:p>
    <w:p w14:paraId="61D0CD63" w14:textId="77777777" w:rsidR="005C0814" w:rsidRPr="005C0814" w:rsidRDefault="005C0814" w:rsidP="00D37134"/>
    <w:p w14:paraId="7BA8A886" w14:textId="26874600" w:rsidR="005C0814" w:rsidRDefault="005C0814" w:rsidP="00D37134">
      <w:r w:rsidRPr="005C0814">
        <w:lastRenderedPageBreak/>
        <w:t>Naročnik</w:t>
      </w:r>
      <w:r w:rsidR="00DD3D4B">
        <w:t xml:space="preserve"> </w:t>
      </w:r>
      <w:r w:rsidRPr="005C0814">
        <w:t xml:space="preserve">bo pred podpisom pogodbe preveril, ali obstajajo razlogi iz 35. člena </w:t>
      </w:r>
      <w:proofErr w:type="spellStart"/>
      <w:r w:rsidRPr="005C0814">
        <w:t>ZIntPK</w:t>
      </w:r>
      <w:proofErr w:type="spellEnd"/>
      <w:r w:rsidRPr="005C0814">
        <w:t xml:space="preserve"> o prepovedi poslovanja, zaradi katerih naročnik</w:t>
      </w:r>
      <w:r w:rsidR="00DD3D4B">
        <w:t xml:space="preserve"> </w:t>
      </w:r>
      <w:r w:rsidRPr="005C0814">
        <w:t xml:space="preserve">ne sme poslovati z izbranim ponudnikom, ali s prijavljenim podizvajalcem, če je vrednost del, ki jih bo podizvajalec izvedel v tem naročilu višja od 10.000 EUR brez DDV.  </w:t>
      </w:r>
    </w:p>
    <w:p w14:paraId="60B986D2" w14:textId="77777777" w:rsidR="00677ABD" w:rsidRPr="005C0814" w:rsidRDefault="00677ABD" w:rsidP="00D37134"/>
    <w:p w14:paraId="1056220E" w14:textId="1780D239" w:rsidR="005C0814" w:rsidRDefault="005C0814" w:rsidP="00D37134">
      <w:r w:rsidRPr="005C0814">
        <w:t>Izbrani ponudnik mora podpisati in vrniti naročniku</w:t>
      </w:r>
      <w:r w:rsidR="00DD3D4B">
        <w:t xml:space="preserve"> </w:t>
      </w:r>
      <w:r w:rsidRPr="005C0814">
        <w:t xml:space="preserve">pogodbo v roku 10 delovnih dni po prejemu s strani naročnika podpisane pogodbe. </w:t>
      </w:r>
    </w:p>
    <w:p w14:paraId="599B499F" w14:textId="77777777" w:rsidR="00677ABD" w:rsidRPr="005C0814" w:rsidRDefault="00677ABD" w:rsidP="00D37134"/>
    <w:p w14:paraId="6C5C9EC6" w14:textId="77777777" w:rsidR="005C0814" w:rsidRDefault="005C0814" w:rsidP="00D37134">
      <w:r w:rsidRPr="005C0814">
        <w:t>Pogodba se bo pred podpisom vsebinsko prilagodila glede na to, ali bo izbrani ponudnik predložil skupno ponudbo, prijavil sodelovanje podizvajalcev in podobno.</w:t>
      </w:r>
    </w:p>
    <w:p w14:paraId="29C5B08F" w14:textId="77777777" w:rsidR="003F1CEB" w:rsidRPr="002166F8" w:rsidRDefault="003F1CEB" w:rsidP="00D37134"/>
    <w:p w14:paraId="0C9D5893" w14:textId="5B8AB96B" w:rsidR="003F1CEB" w:rsidRPr="002166F8" w:rsidRDefault="003F1CEB" w:rsidP="003F1CEB">
      <w:r w:rsidRPr="002166F8">
        <w:t xml:space="preserve">Naročnik bo pravočasno sklenil pogodbo s strokovnim nadzorom in koordinatorjem za varnost in zdravje pri delu, katera bosta </w:t>
      </w:r>
      <w:proofErr w:type="spellStart"/>
      <w:r w:rsidRPr="002166F8">
        <w:t>sopogodbena</w:t>
      </w:r>
      <w:proofErr w:type="spellEnd"/>
      <w:r w:rsidRPr="002166F8">
        <w:t xml:space="preserve"> partnerja pri koordinacijskih sestankih. Izbrani izvajalec bo ob podpisu pogodbe za izvedbo pogodbenih obveznosti </w:t>
      </w:r>
      <w:r w:rsidR="003918A0" w:rsidRPr="002166F8">
        <w:t xml:space="preserve">po pravnomočnosti odločitve </w:t>
      </w:r>
      <w:r w:rsidRPr="002166F8">
        <w:t>seznanjen, kdo bo izvajal gradbeni nadzor in koordinacijo za varnost in zdravje pri delu.</w:t>
      </w:r>
    </w:p>
    <w:p w14:paraId="0B5BA41F" w14:textId="77777777" w:rsidR="003F1CEB" w:rsidRDefault="003F1CEB" w:rsidP="003F1CEB">
      <w:pPr>
        <w:rPr>
          <w:color w:val="EE0000"/>
        </w:rPr>
      </w:pPr>
    </w:p>
    <w:p w14:paraId="084014F6" w14:textId="77777777" w:rsidR="00053793" w:rsidRDefault="00053793" w:rsidP="003F1CEB">
      <w:pPr>
        <w:rPr>
          <w:color w:val="EE0000"/>
        </w:rPr>
      </w:pPr>
    </w:p>
    <w:p w14:paraId="5F34D989" w14:textId="77777777" w:rsidR="0033728A" w:rsidRPr="0033728A" w:rsidRDefault="0033728A" w:rsidP="0033728A">
      <w:pPr>
        <w:pStyle w:val="Noga"/>
        <w:ind w:left="2832" w:firstLine="708"/>
        <w:rPr>
          <w:color w:val="000000" w:themeColor="text1"/>
          <w:lang w:val="sl-SI"/>
        </w:rPr>
      </w:pPr>
      <w:r w:rsidRPr="0033728A">
        <w:rPr>
          <w:color w:val="000000" w:themeColor="text1"/>
          <w:lang w:val="sl-SI"/>
        </w:rPr>
        <w:t>Splošna bolnišnica dr. Franca Derganca Nova Gorica</w:t>
      </w:r>
    </w:p>
    <w:p w14:paraId="098A4B98" w14:textId="15864915" w:rsidR="0033728A" w:rsidRPr="0033728A" w:rsidRDefault="0033728A" w:rsidP="0033728A">
      <w:pPr>
        <w:pStyle w:val="Noga"/>
        <w:tabs>
          <w:tab w:val="clear" w:pos="4320"/>
          <w:tab w:val="clear" w:pos="8640"/>
        </w:tabs>
        <w:rPr>
          <w:color w:val="000000" w:themeColor="text1"/>
          <w:lang w:val="sl-SI"/>
        </w:rPr>
      </w:pPr>
      <w:r w:rsidRPr="0033728A">
        <w:rPr>
          <w:color w:val="000000" w:themeColor="text1"/>
          <w:lang w:val="sl-SI"/>
        </w:rPr>
        <w:tab/>
      </w:r>
      <w:r w:rsidRPr="0033728A">
        <w:rPr>
          <w:color w:val="000000" w:themeColor="text1"/>
          <w:lang w:val="sl-SI"/>
        </w:rPr>
        <w:tab/>
      </w:r>
      <w:r w:rsidRPr="0033728A">
        <w:rPr>
          <w:color w:val="000000" w:themeColor="text1"/>
          <w:lang w:val="sl-SI"/>
        </w:rPr>
        <w:tab/>
      </w:r>
      <w:r w:rsidRPr="0033728A">
        <w:rPr>
          <w:color w:val="000000" w:themeColor="text1"/>
          <w:lang w:val="sl-SI"/>
        </w:rPr>
        <w:tab/>
      </w:r>
      <w:r w:rsidRPr="0033728A">
        <w:rPr>
          <w:color w:val="000000" w:themeColor="text1"/>
          <w:lang w:val="sl-SI"/>
        </w:rPr>
        <w:tab/>
      </w:r>
      <w:proofErr w:type="spellStart"/>
      <w:r w:rsidRPr="0033728A">
        <w:rPr>
          <w:color w:val="000000" w:themeColor="text1"/>
          <w:lang w:val="sl-SI"/>
        </w:rPr>
        <w:t>v.d</w:t>
      </w:r>
      <w:proofErr w:type="spellEnd"/>
      <w:r w:rsidRPr="0033728A">
        <w:rPr>
          <w:color w:val="000000" w:themeColor="text1"/>
          <w:lang w:val="sl-SI"/>
        </w:rPr>
        <w:t>. direktorice zavoda</w:t>
      </w:r>
    </w:p>
    <w:p w14:paraId="7F07898D" w14:textId="45126ABE" w:rsidR="0033728A" w:rsidRPr="0033728A" w:rsidRDefault="0033728A" w:rsidP="0033728A">
      <w:pPr>
        <w:ind w:left="2836" w:firstLine="709"/>
        <w:rPr>
          <w:color w:val="EE0000"/>
        </w:rPr>
      </w:pPr>
      <w:r w:rsidRPr="0033728A">
        <w:rPr>
          <w:color w:val="000000" w:themeColor="text1"/>
        </w:rPr>
        <w:t xml:space="preserve">mag. Ingrid Kuk </w:t>
      </w:r>
      <w:proofErr w:type="spellStart"/>
      <w:r w:rsidRPr="0033728A">
        <w:rPr>
          <w:color w:val="000000" w:themeColor="text1"/>
        </w:rPr>
        <w:t>Kikl</w:t>
      </w:r>
      <w:proofErr w:type="spellEnd"/>
    </w:p>
    <w:bookmarkEnd w:id="0"/>
    <w:bookmarkEnd w:id="96"/>
    <w:bookmarkEnd w:id="97"/>
    <w:bookmarkEnd w:id="98"/>
    <w:bookmarkEnd w:id="99"/>
    <w:bookmarkEnd w:id="100"/>
    <w:bookmarkEnd w:id="101"/>
    <w:bookmarkEnd w:id="102"/>
    <w:bookmarkEnd w:id="103"/>
    <w:p w14:paraId="24E06015" w14:textId="36D88691" w:rsidR="00183AC7" w:rsidRPr="00B822B6" w:rsidRDefault="00183AC7" w:rsidP="00183AC7">
      <w:pPr>
        <w:keepNext/>
        <w:pageBreakBefore/>
        <w:pBdr>
          <w:top w:val="single" w:sz="4" w:space="1" w:color="000000"/>
          <w:left w:val="single" w:sz="4" w:space="4" w:color="000000"/>
          <w:bottom w:val="single" w:sz="4" w:space="1" w:color="000000"/>
          <w:right w:val="single" w:sz="4" w:space="4" w:color="000000"/>
        </w:pBdr>
        <w:shd w:val="clear" w:color="auto" w:fill="F4B083" w:themeFill="accent2" w:themeFillTint="99"/>
        <w:suppressAutoHyphens/>
        <w:spacing w:before="240" w:after="60"/>
        <w:jc w:val="center"/>
        <w:outlineLvl w:val="1"/>
        <w:rPr>
          <w:rFonts w:cs="Times New Roman"/>
          <w:b/>
          <w:bCs/>
          <w:iCs/>
          <w:sz w:val="24"/>
          <w:szCs w:val="24"/>
          <w:lang w:val="x-none" w:eastAsia="zh-CN"/>
        </w:rPr>
      </w:pPr>
      <w:r w:rsidRPr="00B822B6">
        <w:rPr>
          <w:rFonts w:cs="Times New Roman"/>
          <w:b/>
          <w:bCs/>
          <w:iCs/>
          <w:sz w:val="24"/>
          <w:szCs w:val="24"/>
          <w:lang w:val="x-none" w:eastAsia="zh-CN"/>
        </w:rPr>
        <w:lastRenderedPageBreak/>
        <w:t>OBRAZEC ŠT. 1 - PONUDBA</w:t>
      </w:r>
    </w:p>
    <w:p w14:paraId="6D2791B5" w14:textId="77777777" w:rsidR="00690834" w:rsidRDefault="00690834" w:rsidP="00B822B6">
      <w:pPr>
        <w:suppressAutoHyphens/>
        <w:rPr>
          <w:lang w:eastAsia="zh-CN"/>
        </w:rPr>
      </w:pPr>
    </w:p>
    <w:p w14:paraId="2E59E57A" w14:textId="57D37657" w:rsidR="00163D18" w:rsidRDefault="00163D18" w:rsidP="00B822B6">
      <w:pPr>
        <w:suppressAutoHyphens/>
        <w:rPr>
          <w:lang w:eastAsia="zh-CN"/>
        </w:rPr>
      </w:pPr>
      <w:r>
        <w:rPr>
          <w:lang w:eastAsia="zh-CN"/>
        </w:rPr>
        <w:t>PONUDNIK: ___________________________________________________</w:t>
      </w:r>
    </w:p>
    <w:p w14:paraId="666FCAF5" w14:textId="77777777" w:rsidR="00467307" w:rsidRDefault="00467307" w:rsidP="00B822B6">
      <w:pPr>
        <w:suppressAutoHyphens/>
        <w:rPr>
          <w:lang w:eastAsia="zh-CN"/>
        </w:rPr>
      </w:pPr>
    </w:p>
    <w:p w14:paraId="7494A590" w14:textId="6E5769A1" w:rsidR="00183AC7" w:rsidRDefault="00690834" w:rsidP="00B822B6">
      <w:pPr>
        <w:suppressAutoHyphens/>
        <w:rPr>
          <w:lang w:eastAsia="zh-CN"/>
        </w:rPr>
      </w:pPr>
      <w:r w:rsidRPr="00B822B6">
        <w:rPr>
          <w:lang w:eastAsia="zh-CN"/>
        </w:rPr>
        <w:t>PONUDBA št.</w:t>
      </w:r>
      <w:r w:rsidR="00163D18">
        <w:rPr>
          <w:lang w:eastAsia="zh-CN"/>
        </w:rPr>
        <w:t xml:space="preserve"> </w:t>
      </w:r>
      <w:r w:rsidRPr="00B822B6">
        <w:rPr>
          <w:lang w:eastAsia="zh-CN"/>
        </w:rPr>
        <w:t>_____________________</w:t>
      </w:r>
      <w:r>
        <w:rPr>
          <w:lang w:eastAsia="zh-CN"/>
        </w:rPr>
        <w:t xml:space="preserve"> z dne:</w:t>
      </w:r>
      <w:r w:rsidR="00163D18">
        <w:rPr>
          <w:lang w:eastAsia="zh-CN"/>
        </w:rPr>
        <w:t xml:space="preserve"> </w:t>
      </w:r>
      <w:r>
        <w:rPr>
          <w:lang w:eastAsia="zh-CN"/>
        </w:rPr>
        <w:t>_________________________</w:t>
      </w:r>
    </w:p>
    <w:p w14:paraId="43510AB8" w14:textId="77777777" w:rsidR="00EC0CA1" w:rsidRPr="00EC0CA1" w:rsidRDefault="00EC0CA1" w:rsidP="00697936">
      <w:pPr>
        <w:suppressAutoHyphens/>
        <w:rPr>
          <w:lang w:eastAsia="zh-CN"/>
        </w:rPr>
      </w:pPr>
    </w:p>
    <w:p w14:paraId="067CAEE2" w14:textId="30042292" w:rsidR="00EC0CA1" w:rsidRDefault="00EC0CA1" w:rsidP="00EC0CA1">
      <w:pPr>
        <w:pStyle w:val="Standard"/>
        <w:widowControl w:val="0"/>
        <w:shd w:val="clear" w:color="auto" w:fill="FFFFFF"/>
        <w:ind w:left="51"/>
        <w:rPr>
          <w:rFonts w:ascii="Arial" w:hAnsi="Arial" w:cs="Arial"/>
          <w:color w:val="000000" w:themeColor="text1"/>
          <w:sz w:val="20"/>
          <w:szCs w:val="20"/>
        </w:rPr>
      </w:pPr>
      <w:r w:rsidRPr="00EC0CA1">
        <w:rPr>
          <w:rFonts w:ascii="Arial" w:hAnsi="Arial" w:cs="Arial"/>
          <w:color w:val="000000" w:themeColor="text1"/>
          <w:sz w:val="20"/>
          <w:szCs w:val="20"/>
        </w:rPr>
        <w:t>Ponudbena cena za predmet javnega naročila znaša:</w:t>
      </w:r>
    </w:p>
    <w:p w14:paraId="1A361456" w14:textId="77777777" w:rsidR="00CF303D" w:rsidRDefault="00CF303D" w:rsidP="00EC0CA1">
      <w:pPr>
        <w:pStyle w:val="Standard"/>
        <w:widowControl w:val="0"/>
        <w:shd w:val="clear" w:color="auto" w:fill="FFFFFF"/>
        <w:ind w:left="51"/>
        <w:rPr>
          <w:rFonts w:ascii="Arial" w:hAnsi="Arial" w:cs="Arial"/>
          <w:color w:val="000000" w:themeColor="text1"/>
          <w:sz w:val="20"/>
          <w:szCs w:val="20"/>
        </w:rPr>
      </w:pPr>
    </w:p>
    <w:tbl>
      <w:tblPr>
        <w:tblStyle w:val="Tabelamrea"/>
        <w:tblW w:w="9209" w:type="dxa"/>
        <w:tblLook w:val="04A0" w:firstRow="1" w:lastRow="0" w:firstColumn="1" w:lastColumn="0" w:noHBand="0" w:noVBand="1"/>
      </w:tblPr>
      <w:tblGrid>
        <w:gridCol w:w="468"/>
        <w:gridCol w:w="2567"/>
        <w:gridCol w:w="688"/>
        <w:gridCol w:w="1067"/>
        <w:gridCol w:w="1442"/>
        <w:gridCol w:w="1418"/>
        <w:gridCol w:w="1559"/>
      </w:tblGrid>
      <w:tr w:rsidR="00163D18" w:rsidRPr="00F87C02" w14:paraId="3A831B52" w14:textId="77777777" w:rsidTr="00E56FFC">
        <w:tc>
          <w:tcPr>
            <w:tcW w:w="4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AF67AF" w14:textId="48A8A2A9" w:rsidR="00163D18" w:rsidRPr="00F87C02" w:rsidRDefault="00163D18" w:rsidP="00CF303D">
            <w:pPr>
              <w:pStyle w:val="Standard"/>
              <w:widowControl w:val="0"/>
              <w:rPr>
                <w:rFonts w:ascii="Arial" w:hAnsi="Arial" w:cs="Arial"/>
                <w:color w:val="000000" w:themeColor="text1"/>
                <w:sz w:val="20"/>
                <w:szCs w:val="20"/>
              </w:rPr>
            </w:pPr>
            <w:r w:rsidRPr="00F87C02">
              <w:rPr>
                <w:rFonts w:ascii="Arial" w:hAnsi="Arial" w:cs="Arial"/>
                <w:color w:val="000000" w:themeColor="text1"/>
                <w:sz w:val="20"/>
                <w:szCs w:val="20"/>
              </w:rPr>
              <w:t>Št.</w:t>
            </w:r>
          </w:p>
        </w:tc>
        <w:tc>
          <w:tcPr>
            <w:tcW w:w="2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295B20" w14:textId="60CA824B" w:rsidR="00163D18" w:rsidRPr="00F87C02" w:rsidRDefault="00163D18" w:rsidP="00E56FFC">
            <w:pPr>
              <w:pStyle w:val="Standard"/>
              <w:widowControl w:val="0"/>
              <w:jc w:val="center"/>
              <w:rPr>
                <w:rFonts w:ascii="Arial" w:hAnsi="Arial" w:cs="Arial"/>
                <w:color w:val="000000" w:themeColor="text1"/>
                <w:sz w:val="20"/>
                <w:szCs w:val="20"/>
              </w:rPr>
            </w:pPr>
            <w:r w:rsidRPr="00F87C02">
              <w:rPr>
                <w:rFonts w:ascii="Arial" w:hAnsi="Arial" w:cs="Arial"/>
                <w:color w:val="000000" w:themeColor="text1"/>
                <w:sz w:val="20"/>
                <w:szCs w:val="20"/>
              </w:rPr>
              <w:t xml:space="preserve">Predmet </w:t>
            </w:r>
          </w:p>
        </w:tc>
        <w:tc>
          <w:tcPr>
            <w:tcW w:w="6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999717" w14:textId="675D6F12" w:rsidR="00163D18" w:rsidRPr="00F87C02" w:rsidRDefault="00163D18" w:rsidP="00E56FFC">
            <w:pPr>
              <w:pStyle w:val="Standard"/>
              <w:widowControl w:val="0"/>
              <w:jc w:val="center"/>
              <w:rPr>
                <w:rFonts w:ascii="Arial" w:hAnsi="Arial" w:cs="Arial"/>
                <w:color w:val="000000" w:themeColor="text1"/>
                <w:sz w:val="20"/>
                <w:szCs w:val="20"/>
              </w:rPr>
            </w:pPr>
            <w:r w:rsidRPr="00F87C02">
              <w:rPr>
                <w:rFonts w:ascii="Arial" w:hAnsi="Arial" w:cs="Arial"/>
                <w:color w:val="000000" w:themeColor="text1"/>
                <w:sz w:val="20"/>
                <w:szCs w:val="20"/>
              </w:rPr>
              <w:t>Kol.</w:t>
            </w:r>
          </w:p>
        </w:tc>
        <w:tc>
          <w:tcPr>
            <w:tcW w:w="106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463D99" w14:textId="540EE188" w:rsidR="00163D18" w:rsidRPr="00F87C02" w:rsidRDefault="00163D18" w:rsidP="00E56FFC">
            <w:pPr>
              <w:pStyle w:val="Standard"/>
              <w:widowControl w:val="0"/>
              <w:jc w:val="center"/>
              <w:rPr>
                <w:rFonts w:ascii="Arial" w:hAnsi="Arial" w:cs="Arial"/>
                <w:color w:val="000000" w:themeColor="text1"/>
                <w:sz w:val="20"/>
                <w:szCs w:val="20"/>
              </w:rPr>
            </w:pPr>
            <w:r w:rsidRPr="00F87C02">
              <w:rPr>
                <w:rFonts w:ascii="Arial" w:hAnsi="Arial" w:cs="Arial"/>
                <w:color w:val="000000" w:themeColor="text1"/>
                <w:sz w:val="20"/>
                <w:szCs w:val="20"/>
              </w:rPr>
              <w:t>Enota</w:t>
            </w:r>
          </w:p>
        </w:tc>
        <w:tc>
          <w:tcPr>
            <w:tcW w:w="14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B5F42B" w14:textId="53F55C2C" w:rsidR="00163D18" w:rsidRPr="00F87C02" w:rsidRDefault="00163D18" w:rsidP="00E56FFC">
            <w:pPr>
              <w:pStyle w:val="Standard"/>
              <w:widowControl w:val="0"/>
              <w:jc w:val="center"/>
              <w:rPr>
                <w:rFonts w:ascii="Arial" w:hAnsi="Arial" w:cs="Arial"/>
                <w:color w:val="000000" w:themeColor="text1"/>
                <w:sz w:val="20"/>
                <w:szCs w:val="20"/>
              </w:rPr>
            </w:pPr>
            <w:r w:rsidRPr="00F87C02">
              <w:rPr>
                <w:rFonts w:ascii="Arial" w:hAnsi="Arial" w:cs="Arial"/>
                <w:color w:val="000000" w:themeColor="text1"/>
                <w:sz w:val="20"/>
                <w:szCs w:val="20"/>
              </w:rPr>
              <w:t>Cena v EUR brez DDV</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82BC34" w14:textId="5278F269" w:rsidR="00163D18" w:rsidRPr="00F87C02" w:rsidRDefault="00163D18" w:rsidP="00E56FFC">
            <w:pPr>
              <w:pStyle w:val="Standard"/>
              <w:widowControl w:val="0"/>
              <w:jc w:val="center"/>
              <w:rPr>
                <w:rFonts w:ascii="Arial" w:hAnsi="Arial" w:cs="Arial"/>
                <w:color w:val="000000" w:themeColor="text1"/>
                <w:sz w:val="20"/>
                <w:szCs w:val="20"/>
              </w:rPr>
            </w:pPr>
            <w:r w:rsidRPr="00F87C02">
              <w:rPr>
                <w:rFonts w:ascii="Arial" w:hAnsi="Arial" w:cs="Arial"/>
                <w:color w:val="000000" w:themeColor="text1"/>
                <w:sz w:val="20"/>
                <w:szCs w:val="20"/>
              </w:rPr>
              <w:t>Vrednost DDV</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7AF7D9" w14:textId="06DDF787" w:rsidR="00163D18" w:rsidRPr="00F87C02" w:rsidRDefault="00163D18" w:rsidP="00E56FFC">
            <w:pPr>
              <w:pStyle w:val="Standard"/>
              <w:widowControl w:val="0"/>
              <w:jc w:val="center"/>
              <w:rPr>
                <w:rFonts w:ascii="Arial" w:hAnsi="Arial" w:cs="Arial"/>
                <w:color w:val="000000" w:themeColor="text1"/>
                <w:sz w:val="20"/>
                <w:szCs w:val="20"/>
              </w:rPr>
            </w:pPr>
            <w:r>
              <w:rPr>
                <w:rFonts w:ascii="Arial" w:hAnsi="Arial" w:cs="Arial"/>
                <w:color w:val="000000" w:themeColor="text1"/>
                <w:sz w:val="20"/>
                <w:szCs w:val="20"/>
              </w:rPr>
              <w:t>Cena</w:t>
            </w:r>
            <w:r w:rsidR="006A4C25">
              <w:rPr>
                <w:rFonts w:ascii="Arial" w:hAnsi="Arial" w:cs="Arial"/>
                <w:color w:val="000000" w:themeColor="text1"/>
                <w:sz w:val="20"/>
                <w:szCs w:val="20"/>
              </w:rPr>
              <w:t xml:space="preserve"> v EUR</w:t>
            </w:r>
            <w:r w:rsidRPr="00F87C02">
              <w:rPr>
                <w:rFonts w:ascii="Arial" w:hAnsi="Arial" w:cs="Arial"/>
                <w:color w:val="000000" w:themeColor="text1"/>
                <w:sz w:val="20"/>
                <w:szCs w:val="20"/>
              </w:rPr>
              <w:t xml:space="preserve"> z DDV</w:t>
            </w:r>
          </w:p>
        </w:tc>
      </w:tr>
      <w:tr w:rsidR="00163D18" w:rsidRPr="00F87C02" w14:paraId="53A79031" w14:textId="77777777" w:rsidTr="00467307">
        <w:trPr>
          <w:trHeight w:val="2845"/>
        </w:trPr>
        <w:tc>
          <w:tcPr>
            <w:tcW w:w="468" w:type="dxa"/>
            <w:tcBorders>
              <w:top w:val="single" w:sz="4" w:space="0" w:color="auto"/>
              <w:left w:val="single" w:sz="4" w:space="0" w:color="auto"/>
              <w:bottom w:val="single" w:sz="4" w:space="0" w:color="auto"/>
              <w:right w:val="single" w:sz="4" w:space="0" w:color="auto"/>
            </w:tcBorders>
          </w:tcPr>
          <w:p w14:paraId="52BBEA4F" w14:textId="16D5480B" w:rsidR="00163D18" w:rsidRPr="00F87C02" w:rsidRDefault="00163D18" w:rsidP="00CF303D">
            <w:pPr>
              <w:pStyle w:val="Standard"/>
              <w:widowControl w:val="0"/>
              <w:rPr>
                <w:rFonts w:ascii="Arial" w:hAnsi="Arial" w:cs="Arial"/>
                <w:color w:val="000000" w:themeColor="text1"/>
                <w:sz w:val="20"/>
                <w:szCs w:val="20"/>
              </w:rPr>
            </w:pPr>
            <w:r w:rsidRPr="00F87C02">
              <w:rPr>
                <w:rFonts w:ascii="Arial" w:hAnsi="Arial" w:cs="Arial"/>
                <w:color w:val="000000" w:themeColor="text1"/>
                <w:sz w:val="20"/>
                <w:szCs w:val="20"/>
              </w:rPr>
              <w:t>1.</w:t>
            </w:r>
          </w:p>
        </w:tc>
        <w:tc>
          <w:tcPr>
            <w:tcW w:w="2567" w:type="dxa"/>
            <w:tcBorders>
              <w:top w:val="single" w:sz="4" w:space="0" w:color="auto"/>
              <w:left w:val="single" w:sz="4" w:space="0" w:color="auto"/>
              <w:bottom w:val="single" w:sz="4" w:space="0" w:color="auto"/>
              <w:right w:val="single" w:sz="4" w:space="0" w:color="auto"/>
            </w:tcBorders>
          </w:tcPr>
          <w:p w14:paraId="0E18CA85" w14:textId="0F398932" w:rsidR="00163D18" w:rsidRPr="00F87C02" w:rsidRDefault="00163D18" w:rsidP="00E56FFC">
            <w:pPr>
              <w:pStyle w:val="Standard"/>
              <w:widowControl w:val="0"/>
              <w:jc w:val="left"/>
              <w:rPr>
                <w:rFonts w:ascii="Arial" w:hAnsi="Arial" w:cs="Arial"/>
                <w:color w:val="000000" w:themeColor="text1"/>
                <w:sz w:val="20"/>
                <w:szCs w:val="20"/>
              </w:rPr>
            </w:pPr>
            <w:r w:rsidRPr="00E56FFC">
              <w:rPr>
                <w:rFonts w:ascii="Arial" w:hAnsi="Arial" w:cs="Arial"/>
                <w:b/>
                <w:bCs/>
                <w:color w:val="000000" w:themeColor="text1"/>
                <w:sz w:val="20"/>
                <w:szCs w:val="20"/>
              </w:rPr>
              <w:t>Projektiranje</w:t>
            </w:r>
            <w:r w:rsidRPr="00F87C02">
              <w:rPr>
                <w:rFonts w:ascii="Arial" w:hAnsi="Arial" w:cs="Arial"/>
                <w:color w:val="000000" w:themeColor="text1"/>
                <w:sz w:val="20"/>
                <w:szCs w:val="20"/>
              </w:rPr>
              <w:t xml:space="preserve"> - izdelava projektne dokumentacije na nivoju za spremembo gradbenega dovoljenja (</w:t>
            </w:r>
            <w:proofErr w:type="spellStart"/>
            <w:r w:rsidRPr="00F87C02">
              <w:rPr>
                <w:rFonts w:ascii="Arial" w:hAnsi="Arial" w:cs="Arial"/>
                <w:color w:val="000000" w:themeColor="text1"/>
                <w:sz w:val="20"/>
                <w:szCs w:val="20"/>
              </w:rPr>
              <w:t>ev</w:t>
            </w:r>
            <w:proofErr w:type="spellEnd"/>
            <w:r w:rsidRPr="00F87C02">
              <w:rPr>
                <w:rFonts w:ascii="Arial" w:hAnsi="Arial" w:cs="Arial"/>
                <w:color w:val="000000" w:themeColor="text1"/>
                <w:sz w:val="20"/>
                <w:szCs w:val="20"/>
              </w:rPr>
              <w:t xml:space="preserve">. </w:t>
            </w:r>
            <w:r w:rsidRPr="00E56FFC">
              <w:rPr>
                <w:rFonts w:ascii="Arial" w:hAnsi="Arial" w:cs="Arial"/>
                <w:b/>
                <w:bCs/>
                <w:color w:val="000000" w:themeColor="text1"/>
                <w:sz w:val="20"/>
                <w:szCs w:val="20"/>
              </w:rPr>
              <w:t>DGD</w:t>
            </w:r>
            <w:r w:rsidRPr="00F87C02">
              <w:rPr>
                <w:rFonts w:ascii="Arial" w:hAnsi="Arial" w:cs="Arial"/>
                <w:color w:val="000000" w:themeColor="text1"/>
                <w:sz w:val="20"/>
                <w:szCs w:val="20"/>
              </w:rPr>
              <w:t>), z vsemi pripadajočimi projektantskimi deli in pridobitvijo spremembe gradbenega dovoljenja ter po potrebi tudi novih mnenj, samo v primeru predhodne odobritve.</w:t>
            </w:r>
          </w:p>
        </w:tc>
        <w:tc>
          <w:tcPr>
            <w:tcW w:w="688" w:type="dxa"/>
            <w:tcBorders>
              <w:top w:val="single" w:sz="4" w:space="0" w:color="auto"/>
              <w:left w:val="single" w:sz="4" w:space="0" w:color="auto"/>
              <w:bottom w:val="single" w:sz="4" w:space="0" w:color="auto"/>
              <w:right w:val="single" w:sz="4" w:space="0" w:color="auto"/>
            </w:tcBorders>
          </w:tcPr>
          <w:p w14:paraId="681E006B" w14:textId="2D50EED0" w:rsidR="00163D18" w:rsidRPr="00F87C02" w:rsidRDefault="00163D18" w:rsidP="00E56FFC">
            <w:pPr>
              <w:pStyle w:val="Standard"/>
              <w:widowControl w:val="0"/>
              <w:jc w:val="center"/>
              <w:rPr>
                <w:rFonts w:ascii="Arial" w:hAnsi="Arial" w:cs="Arial"/>
                <w:color w:val="000000" w:themeColor="text1"/>
                <w:sz w:val="20"/>
                <w:szCs w:val="20"/>
              </w:rPr>
            </w:pPr>
            <w:r w:rsidRPr="00F87C02">
              <w:rPr>
                <w:rFonts w:ascii="Arial" w:hAnsi="Arial" w:cs="Arial"/>
                <w:color w:val="000000" w:themeColor="text1"/>
                <w:sz w:val="20"/>
                <w:szCs w:val="20"/>
              </w:rPr>
              <w:t>1</w:t>
            </w:r>
          </w:p>
        </w:tc>
        <w:tc>
          <w:tcPr>
            <w:tcW w:w="1067" w:type="dxa"/>
            <w:tcBorders>
              <w:top w:val="single" w:sz="4" w:space="0" w:color="auto"/>
              <w:left w:val="single" w:sz="4" w:space="0" w:color="auto"/>
              <w:bottom w:val="single" w:sz="4" w:space="0" w:color="auto"/>
              <w:right w:val="single" w:sz="4" w:space="0" w:color="auto"/>
            </w:tcBorders>
          </w:tcPr>
          <w:p w14:paraId="6202FA3C" w14:textId="14E660C4" w:rsidR="00163D18" w:rsidRPr="00F87C02" w:rsidRDefault="00163D18" w:rsidP="00E56FFC">
            <w:pPr>
              <w:pStyle w:val="Standard"/>
              <w:widowControl w:val="0"/>
              <w:jc w:val="center"/>
              <w:rPr>
                <w:rFonts w:ascii="Arial" w:hAnsi="Arial" w:cs="Arial"/>
                <w:color w:val="000000" w:themeColor="text1"/>
                <w:sz w:val="20"/>
                <w:szCs w:val="20"/>
              </w:rPr>
            </w:pPr>
            <w:proofErr w:type="spellStart"/>
            <w:r w:rsidRPr="00F87C02">
              <w:rPr>
                <w:rFonts w:ascii="Arial" w:hAnsi="Arial" w:cs="Arial"/>
                <w:color w:val="000000" w:themeColor="text1"/>
                <w:sz w:val="20"/>
                <w:szCs w:val="20"/>
              </w:rPr>
              <w:t>kpl</w:t>
            </w:r>
            <w:proofErr w:type="spellEnd"/>
          </w:p>
        </w:tc>
        <w:tc>
          <w:tcPr>
            <w:tcW w:w="1442" w:type="dxa"/>
          </w:tcPr>
          <w:p w14:paraId="2746C92F"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418" w:type="dxa"/>
          </w:tcPr>
          <w:p w14:paraId="70F638D2"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559" w:type="dxa"/>
          </w:tcPr>
          <w:p w14:paraId="30EEC926" w14:textId="77777777" w:rsidR="00163D18" w:rsidRPr="00F87C02" w:rsidRDefault="00163D18" w:rsidP="00E56FFC">
            <w:pPr>
              <w:pStyle w:val="Standard"/>
              <w:widowControl w:val="0"/>
              <w:jc w:val="right"/>
              <w:rPr>
                <w:rFonts w:ascii="Arial" w:hAnsi="Arial" w:cs="Arial"/>
                <w:color w:val="000000" w:themeColor="text1"/>
                <w:sz w:val="20"/>
                <w:szCs w:val="20"/>
              </w:rPr>
            </w:pPr>
          </w:p>
        </w:tc>
      </w:tr>
      <w:tr w:rsidR="00163D18" w:rsidRPr="00F87C02" w14:paraId="1D822264" w14:textId="77777777" w:rsidTr="00E56FFC">
        <w:tc>
          <w:tcPr>
            <w:tcW w:w="468" w:type="dxa"/>
            <w:tcBorders>
              <w:top w:val="single" w:sz="4" w:space="0" w:color="auto"/>
              <w:left w:val="single" w:sz="4" w:space="0" w:color="auto"/>
              <w:bottom w:val="single" w:sz="4" w:space="0" w:color="auto"/>
              <w:right w:val="single" w:sz="4" w:space="0" w:color="auto"/>
            </w:tcBorders>
          </w:tcPr>
          <w:p w14:paraId="5E539C63" w14:textId="4D3D061E" w:rsidR="00163D18" w:rsidRPr="00F87C02" w:rsidRDefault="00163D18" w:rsidP="00CF303D">
            <w:pPr>
              <w:pStyle w:val="Standard"/>
              <w:widowControl w:val="0"/>
              <w:rPr>
                <w:rFonts w:ascii="Arial" w:hAnsi="Arial" w:cs="Arial"/>
                <w:color w:val="000000" w:themeColor="text1"/>
                <w:sz w:val="20"/>
                <w:szCs w:val="20"/>
              </w:rPr>
            </w:pPr>
            <w:r w:rsidRPr="00F87C02">
              <w:rPr>
                <w:rFonts w:ascii="Arial" w:hAnsi="Arial" w:cs="Arial"/>
                <w:color w:val="000000" w:themeColor="text1"/>
                <w:sz w:val="20"/>
                <w:szCs w:val="20"/>
              </w:rPr>
              <w:t>2.</w:t>
            </w:r>
          </w:p>
        </w:tc>
        <w:tc>
          <w:tcPr>
            <w:tcW w:w="2567" w:type="dxa"/>
            <w:tcBorders>
              <w:top w:val="single" w:sz="4" w:space="0" w:color="auto"/>
              <w:left w:val="single" w:sz="4" w:space="0" w:color="auto"/>
              <w:bottom w:val="single" w:sz="4" w:space="0" w:color="auto"/>
              <w:right w:val="single" w:sz="4" w:space="0" w:color="auto"/>
            </w:tcBorders>
          </w:tcPr>
          <w:p w14:paraId="48A37415" w14:textId="0C6DACF8" w:rsidR="00163D18" w:rsidRPr="00F87C02" w:rsidRDefault="00163D18" w:rsidP="00E56FFC">
            <w:pPr>
              <w:pStyle w:val="Standard"/>
              <w:widowControl w:val="0"/>
              <w:jc w:val="left"/>
              <w:rPr>
                <w:rFonts w:ascii="Arial" w:hAnsi="Arial" w:cs="Arial"/>
                <w:color w:val="000000" w:themeColor="text1"/>
                <w:sz w:val="20"/>
                <w:szCs w:val="20"/>
              </w:rPr>
            </w:pPr>
            <w:r w:rsidRPr="00E56FFC">
              <w:rPr>
                <w:rFonts w:ascii="Arial" w:hAnsi="Arial" w:cs="Arial"/>
                <w:b/>
                <w:bCs/>
                <w:color w:val="000000" w:themeColor="text1"/>
                <w:sz w:val="20"/>
                <w:szCs w:val="20"/>
              </w:rPr>
              <w:t>Projektiranje</w:t>
            </w:r>
            <w:r w:rsidRPr="00F87C02">
              <w:rPr>
                <w:rFonts w:ascii="Arial" w:hAnsi="Arial" w:cs="Arial"/>
                <w:color w:val="000000" w:themeColor="text1"/>
                <w:sz w:val="20"/>
                <w:szCs w:val="20"/>
              </w:rPr>
              <w:t xml:space="preserve"> - Izdelava vse potrebne projektne dokumentacije na nivoju za izvedbo in ločeno za prijavo gradnje (</w:t>
            </w:r>
            <w:r w:rsidRPr="00E56FFC">
              <w:rPr>
                <w:rFonts w:ascii="Arial" w:hAnsi="Arial" w:cs="Arial"/>
                <w:b/>
                <w:bCs/>
                <w:color w:val="000000" w:themeColor="text1"/>
                <w:sz w:val="20"/>
                <w:szCs w:val="20"/>
              </w:rPr>
              <w:t>PZI</w:t>
            </w:r>
            <w:r w:rsidRPr="00F87C02">
              <w:rPr>
                <w:rFonts w:ascii="Arial" w:hAnsi="Arial" w:cs="Arial"/>
                <w:color w:val="000000" w:themeColor="text1"/>
                <w:sz w:val="20"/>
                <w:szCs w:val="20"/>
              </w:rPr>
              <w:t>), z vsemi načrti in popisi, vključno z načrti opreme in tehnologije, ter z izvedbo vseh potrebnih spremljajočih projektantskih del, vključno z izvedbo vseh drugih del</w:t>
            </w:r>
            <w:r w:rsidRPr="00F87C02">
              <w:rPr>
                <w:rFonts w:ascii="Arial" w:eastAsia="Arial Unicode MS" w:hAnsi="Arial" w:cs="Arial"/>
                <w:color w:val="000000" w:themeColor="text1"/>
                <w:sz w:val="20"/>
                <w:szCs w:val="20"/>
              </w:rPr>
              <w:t>, ki so potrebna za evidentiranje in izmere obstoječe zaprtih oz</w:t>
            </w:r>
            <w:r>
              <w:rPr>
                <w:rFonts w:ascii="Arial" w:eastAsia="Arial Unicode MS" w:hAnsi="Arial" w:cs="Arial"/>
                <w:color w:val="000000" w:themeColor="text1"/>
                <w:sz w:val="20"/>
                <w:szCs w:val="20"/>
              </w:rPr>
              <w:t>.</w:t>
            </w:r>
            <w:r w:rsidRPr="00F87C02">
              <w:rPr>
                <w:rFonts w:ascii="Arial" w:eastAsia="Arial Unicode MS" w:hAnsi="Arial" w:cs="Arial"/>
                <w:color w:val="000000" w:themeColor="text1"/>
                <w:sz w:val="20"/>
                <w:szCs w:val="20"/>
              </w:rPr>
              <w:t xml:space="preserve"> votlih prostorov in struktur.</w:t>
            </w:r>
          </w:p>
        </w:tc>
        <w:tc>
          <w:tcPr>
            <w:tcW w:w="688" w:type="dxa"/>
            <w:tcBorders>
              <w:top w:val="single" w:sz="4" w:space="0" w:color="auto"/>
              <w:left w:val="single" w:sz="4" w:space="0" w:color="auto"/>
              <w:bottom w:val="single" w:sz="4" w:space="0" w:color="auto"/>
              <w:right w:val="single" w:sz="4" w:space="0" w:color="auto"/>
            </w:tcBorders>
          </w:tcPr>
          <w:p w14:paraId="41A9159B" w14:textId="31E05B2F" w:rsidR="00163D18" w:rsidRPr="00F87C02" w:rsidRDefault="00163D18" w:rsidP="00E56FFC">
            <w:pPr>
              <w:pStyle w:val="Standard"/>
              <w:widowControl w:val="0"/>
              <w:jc w:val="center"/>
              <w:rPr>
                <w:rFonts w:ascii="Arial" w:hAnsi="Arial" w:cs="Arial"/>
                <w:color w:val="000000" w:themeColor="text1"/>
                <w:sz w:val="20"/>
                <w:szCs w:val="20"/>
              </w:rPr>
            </w:pPr>
            <w:r w:rsidRPr="00F87C02">
              <w:rPr>
                <w:rFonts w:ascii="Arial" w:hAnsi="Arial" w:cs="Arial"/>
                <w:color w:val="000000" w:themeColor="text1"/>
                <w:sz w:val="20"/>
                <w:szCs w:val="20"/>
              </w:rPr>
              <w:t>1</w:t>
            </w:r>
          </w:p>
        </w:tc>
        <w:tc>
          <w:tcPr>
            <w:tcW w:w="1067" w:type="dxa"/>
            <w:tcBorders>
              <w:top w:val="single" w:sz="4" w:space="0" w:color="auto"/>
              <w:left w:val="single" w:sz="4" w:space="0" w:color="auto"/>
              <w:bottom w:val="single" w:sz="4" w:space="0" w:color="auto"/>
              <w:right w:val="single" w:sz="4" w:space="0" w:color="auto"/>
            </w:tcBorders>
          </w:tcPr>
          <w:p w14:paraId="0EAEBC32" w14:textId="0716EAB3" w:rsidR="00163D18" w:rsidRPr="00F87C02" w:rsidRDefault="00163D18" w:rsidP="00E56FFC">
            <w:pPr>
              <w:pStyle w:val="Standard"/>
              <w:widowControl w:val="0"/>
              <w:jc w:val="center"/>
              <w:rPr>
                <w:rFonts w:ascii="Arial" w:hAnsi="Arial" w:cs="Arial"/>
                <w:color w:val="000000" w:themeColor="text1"/>
                <w:sz w:val="20"/>
                <w:szCs w:val="20"/>
              </w:rPr>
            </w:pPr>
            <w:proofErr w:type="spellStart"/>
            <w:r w:rsidRPr="00F87C02">
              <w:rPr>
                <w:rFonts w:ascii="Arial" w:hAnsi="Arial" w:cs="Arial"/>
                <w:color w:val="000000" w:themeColor="text1"/>
                <w:sz w:val="20"/>
                <w:szCs w:val="20"/>
              </w:rPr>
              <w:t>kpl</w:t>
            </w:r>
            <w:proofErr w:type="spellEnd"/>
          </w:p>
        </w:tc>
        <w:tc>
          <w:tcPr>
            <w:tcW w:w="1442" w:type="dxa"/>
          </w:tcPr>
          <w:p w14:paraId="60767851"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418" w:type="dxa"/>
          </w:tcPr>
          <w:p w14:paraId="6973E866"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559" w:type="dxa"/>
          </w:tcPr>
          <w:p w14:paraId="1EA79169" w14:textId="77777777" w:rsidR="00163D18" w:rsidRPr="00F87C02" w:rsidRDefault="00163D18" w:rsidP="00E56FFC">
            <w:pPr>
              <w:pStyle w:val="Standard"/>
              <w:widowControl w:val="0"/>
              <w:jc w:val="right"/>
              <w:rPr>
                <w:rFonts w:ascii="Arial" w:hAnsi="Arial" w:cs="Arial"/>
                <w:color w:val="000000" w:themeColor="text1"/>
                <w:sz w:val="20"/>
                <w:szCs w:val="20"/>
              </w:rPr>
            </w:pPr>
          </w:p>
        </w:tc>
      </w:tr>
      <w:tr w:rsidR="00163D18" w:rsidRPr="00F87C02" w14:paraId="39D636EB" w14:textId="77777777" w:rsidTr="00E56FFC">
        <w:tc>
          <w:tcPr>
            <w:tcW w:w="468" w:type="dxa"/>
            <w:tcBorders>
              <w:top w:val="single" w:sz="4" w:space="0" w:color="auto"/>
              <w:left w:val="single" w:sz="4" w:space="0" w:color="auto"/>
              <w:bottom w:val="single" w:sz="4" w:space="0" w:color="auto"/>
              <w:right w:val="single" w:sz="4" w:space="0" w:color="auto"/>
            </w:tcBorders>
          </w:tcPr>
          <w:p w14:paraId="246E277A" w14:textId="00E70027" w:rsidR="00163D18" w:rsidRPr="00F87C02" w:rsidRDefault="00163D18" w:rsidP="00CF303D">
            <w:pPr>
              <w:pStyle w:val="Standard"/>
              <w:widowControl w:val="0"/>
              <w:rPr>
                <w:rFonts w:ascii="Arial" w:hAnsi="Arial" w:cs="Arial"/>
                <w:color w:val="000000" w:themeColor="text1"/>
                <w:sz w:val="20"/>
                <w:szCs w:val="20"/>
              </w:rPr>
            </w:pPr>
            <w:r w:rsidRPr="00F87C02">
              <w:rPr>
                <w:rFonts w:ascii="Arial" w:hAnsi="Arial" w:cs="Arial"/>
                <w:color w:val="000000" w:themeColor="text1"/>
                <w:sz w:val="20"/>
                <w:szCs w:val="20"/>
              </w:rPr>
              <w:t>3.</w:t>
            </w:r>
          </w:p>
        </w:tc>
        <w:tc>
          <w:tcPr>
            <w:tcW w:w="2567" w:type="dxa"/>
            <w:tcBorders>
              <w:top w:val="single" w:sz="4" w:space="0" w:color="auto"/>
              <w:left w:val="single" w:sz="4" w:space="0" w:color="auto"/>
              <w:bottom w:val="single" w:sz="4" w:space="0" w:color="auto"/>
              <w:right w:val="single" w:sz="4" w:space="0" w:color="auto"/>
            </w:tcBorders>
          </w:tcPr>
          <w:p w14:paraId="30ED424C" w14:textId="7CFB9973" w:rsidR="00163D18" w:rsidRPr="00F87C02" w:rsidRDefault="00163D18" w:rsidP="00E56FFC">
            <w:pPr>
              <w:pStyle w:val="Standard"/>
              <w:widowControl w:val="0"/>
              <w:jc w:val="left"/>
              <w:rPr>
                <w:rFonts w:ascii="Arial" w:hAnsi="Arial" w:cs="Arial"/>
                <w:color w:val="000000" w:themeColor="text1"/>
                <w:sz w:val="20"/>
                <w:szCs w:val="20"/>
              </w:rPr>
            </w:pPr>
            <w:r w:rsidRPr="00E56FFC">
              <w:rPr>
                <w:rFonts w:ascii="Arial" w:hAnsi="Arial" w:cs="Arial"/>
                <w:b/>
                <w:bCs/>
                <w:color w:val="000000" w:themeColor="text1"/>
                <w:sz w:val="20"/>
                <w:szCs w:val="20"/>
              </w:rPr>
              <w:t>Projektiranje</w:t>
            </w:r>
            <w:r w:rsidRPr="00F87C02">
              <w:rPr>
                <w:rFonts w:ascii="Arial" w:hAnsi="Arial" w:cs="Arial"/>
                <w:color w:val="000000" w:themeColor="text1"/>
                <w:sz w:val="20"/>
                <w:szCs w:val="20"/>
              </w:rPr>
              <w:t xml:space="preserve"> - Izdelava vse potrebne projektne dokumentacije na nivoju izvedenih del (</w:t>
            </w:r>
            <w:r w:rsidRPr="00E56FFC">
              <w:rPr>
                <w:rFonts w:ascii="Arial" w:hAnsi="Arial" w:cs="Arial"/>
                <w:b/>
                <w:bCs/>
                <w:color w:val="000000" w:themeColor="text1"/>
                <w:sz w:val="20"/>
                <w:szCs w:val="20"/>
              </w:rPr>
              <w:t>PID</w:t>
            </w:r>
            <w:r w:rsidRPr="00F87C02">
              <w:rPr>
                <w:rFonts w:ascii="Arial" w:hAnsi="Arial" w:cs="Arial"/>
                <w:color w:val="000000" w:themeColor="text1"/>
                <w:sz w:val="20"/>
                <w:szCs w:val="20"/>
              </w:rPr>
              <w:t>), z vsemi načrti, ločeno za rekonstrukcijska dela za potrebe tehničnega pregleda, vključno z izvedbo vseh potrebnih spremljajočih projektantskih del</w:t>
            </w:r>
            <w:r>
              <w:rPr>
                <w:rFonts w:ascii="Arial" w:hAnsi="Arial" w:cs="Arial"/>
                <w:color w:val="000000" w:themeColor="text1"/>
                <w:sz w:val="20"/>
                <w:szCs w:val="20"/>
              </w:rPr>
              <w:t xml:space="preserve"> in projektantski nadzor</w:t>
            </w:r>
            <w:r w:rsidRPr="00F87C02">
              <w:rPr>
                <w:rFonts w:ascii="Arial" w:hAnsi="Arial" w:cs="Arial"/>
                <w:color w:val="000000" w:themeColor="text1"/>
                <w:sz w:val="20"/>
                <w:szCs w:val="20"/>
              </w:rPr>
              <w:t>.</w:t>
            </w:r>
          </w:p>
        </w:tc>
        <w:tc>
          <w:tcPr>
            <w:tcW w:w="688" w:type="dxa"/>
            <w:tcBorders>
              <w:top w:val="single" w:sz="4" w:space="0" w:color="auto"/>
              <w:left w:val="single" w:sz="4" w:space="0" w:color="auto"/>
              <w:bottom w:val="single" w:sz="4" w:space="0" w:color="auto"/>
              <w:right w:val="single" w:sz="4" w:space="0" w:color="auto"/>
            </w:tcBorders>
          </w:tcPr>
          <w:p w14:paraId="19152252" w14:textId="6FBE0350" w:rsidR="00163D18" w:rsidRPr="00F87C02" w:rsidRDefault="00163D18" w:rsidP="00E56FFC">
            <w:pPr>
              <w:pStyle w:val="Standard"/>
              <w:widowControl w:val="0"/>
              <w:jc w:val="center"/>
              <w:rPr>
                <w:rFonts w:ascii="Arial" w:hAnsi="Arial" w:cs="Arial"/>
                <w:color w:val="000000" w:themeColor="text1"/>
                <w:sz w:val="20"/>
                <w:szCs w:val="20"/>
              </w:rPr>
            </w:pPr>
            <w:r w:rsidRPr="00F87C02">
              <w:rPr>
                <w:rFonts w:ascii="Arial" w:hAnsi="Arial" w:cs="Arial"/>
                <w:color w:val="000000" w:themeColor="text1"/>
                <w:sz w:val="20"/>
                <w:szCs w:val="20"/>
              </w:rPr>
              <w:t>1</w:t>
            </w:r>
          </w:p>
        </w:tc>
        <w:tc>
          <w:tcPr>
            <w:tcW w:w="1067" w:type="dxa"/>
            <w:tcBorders>
              <w:top w:val="single" w:sz="4" w:space="0" w:color="auto"/>
              <w:left w:val="single" w:sz="4" w:space="0" w:color="auto"/>
              <w:bottom w:val="single" w:sz="4" w:space="0" w:color="auto"/>
              <w:right w:val="single" w:sz="4" w:space="0" w:color="auto"/>
            </w:tcBorders>
          </w:tcPr>
          <w:p w14:paraId="5AD26CEB" w14:textId="67920CC5" w:rsidR="00163D18" w:rsidRPr="00F87C02" w:rsidRDefault="00163D18" w:rsidP="00E56FFC">
            <w:pPr>
              <w:pStyle w:val="Standard"/>
              <w:widowControl w:val="0"/>
              <w:jc w:val="center"/>
              <w:rPr>
                <w:rFonts w:ascii="Arial" w:hAnsi="Arial" w:cs="Arial"/>
                <w:color w:val="000000" w:themeColor="text1"/>
                <w:sz w:val="20"/>
                <w:szCs w:val="20"/>
              </w:rPr>
            </w:pPr>
            <w:proofErr w:type="spellStart"/>
            <w:r w:rsidRPr="00F87C02">
              <w:rPr>
                <w:rFonts w:ascii="Arial" w:hAnsi="Arial" w:cs="Arial"/>
                <w:color w:val="000000" w:themeColor="text1"/>
                <w:sz w:val="20"/>
                <w:szCs w:val="20"/>
              </w:rPr>
              <w:t>kpl</w:t>
            </w:r>
            <w:proofErr w:type="spellEnd"/>
          </w:p>
        </w:tc>
        <w:tc>
          <w:tcPr>
            <w:tcW w:w="1442" w:type="dxa"/>
          </w:tcPr>
          <w:p w14:paraId="55A95800"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418" w:type="dxa"/>
          </w:tcPr>
          <w:p w14:paraId="46A89A87"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559" w:type="dxa"/>
          </w:tcPr>
          <w:p w14:paraId="4D3D0ADA" w14:textId="77777777" w:rsidR="00163D18" w:rsidRPr="00F87C02" w:rsidRDefault="00163D18" w:rsidP="00E56FFC">
            <w:pPr>
              <w:pStyle w:val="Standard"/>
              <w:widowControl w:val="0"/>
              <w:jc w:val="right"/>
              <w:rPr>
                <w:rFonts w:ascii="Arial" w:hAnsi="Arial" w:cs="Arial"/>
                <w:color w:val="000000" w:themeColor="text1"/>
                <w:sz w:val="20"/>
                <w:szCs w:val="20"/>
              </w:rPr>
            </w:pPr>
          </w:p>
        </w:tc>
      </w:tr>
      <w:tr w:rsidR="00163D18" w:rsidRPr="00F87C02" w14:paraId="1826F632" w14:textId="77777777" w:rsidTr="00467307">
        <w:trPr>
          <w:trHeight w:val="3472"/>
        </w:trPr>
        <w:tc>
          <w:tcPr>
            <w:tcW w:w="468" w:type="dxa"/>
            <w:tcBorders>
              <w:top w:val="single" w:sz="4" w:space="0" w:color="auto"/>
              <w:left w:val="single" w:sz="4" w:space="0" w:color="auto"/>
              <w:bottom w:val="single" w:sz="4" w:space="0" w:color="auto"/>
              <w:right w:val="single" w:sz="4" w:space="0" w:color="auto"/>
            </w:tcBorders>
          </w:tcPr>
          <w:p w14:paraId="29AAA580" w14:textId="4D5634C8" w:rsidR="00163D18" w:rsidRPr="00F87C02" w:rsidRDefault="00163D18" w:rsidP="00F87C02">
            <w:pPr>
              <w:pStyle w:val="Standard"/>
              <w:widowControl w:val="0"/>
              <w:rPr>
                <w:rFonts w:ascii="Arial" w:hAnsi="Arial" w:cs="Arial"/>
                <w:color w:val="000000" w:themeColor="text1"/>
                <w:sz w:val="20"/>
                <w:szCs w:val="20"/>
              </w:rPr>
            </w:pPr>
            <w:r w:rsidRPr="00F87C02">
              <w:rPr>
                <w:rFonts w:ascii="Arial" w:hAnsi="Arial" w:cs="Arial"/>
                <w:color w:val="000000" w:themeColor="text1"/>
                <w:sz w:val="20"/>
                <w:szCs w:val="20"/>
              </w:rPr>
              <w:lastRenderedPageBreak/>
              <w:t>4.</w:t>
            </w:r>
          </w:p>
        </w:tc>
        <w:tc>
          <w:tcPr>
            <w:tcW w:w="2567" w:type="dxa"/>
            <w:tcBorders>
              <w:top w:val="single" w:sz="4" w:space="0" w:color="auto"/>
              <w:left w:val="single" w:sz="4" w:space="0" w:color="auto"/>
              <w:bottom w:val="single" w:sz="4" w:space="0" w:color="auto"/>
              <w:right w:val="single" w:sz="4" w:space="0" w:color="auto"/>
            </w:tcBorders>
          </w:tcPr>
          <w:p w14:paraId="129BE64F" w14:textId="0116EA68" w:rsidR="00163D18" w:rsidRPr="00F87C02" w:rsidRDefault="00163D18" w:rsidP="00E56FFC">
            <w:pPr>
              <w:pStyle w:val="Standard"/>
              <w:widowControl w:val="0"/>
              <w:jc w:val="left"/>
              <w:rPr>
                <w:rFonts w:ascii="Arial" w:hAnsi="Arial" w:cs="Arial"/>
                <w:color w:val="000000" w:themeColor="text1"/>
                <w:sz w:val="20"/>
                <w:szCs w:val="20"/>
              </w:rPr>
            </w:pPr>
            <w:r w:rsidRPr="00F87C02">
              <w:rPr>
                <w:rFonts w:ascii="Arial" w:hAnsi="Arial" w:cs="Arial"/>
                <w:color w:val="000000" w:themeColor="text1"/>
                <w:sz w:val="20"/>
                <w:szCs w:val="20"/>
              </w:rPr>
              <w:t xml:space="preserve">Izvedba </w:t>
            </w:r>
            <w:r w:rsidRPr="00E56FFC">
              <w:rPr>
                <w:rFonts w:ascii="Arial" w:hAnsi="Arial" w:cs="Arial"/>
                <w:b/>
                <w:bCs/>
                <w:color w:val="000000" w:themeColor="text1"/>
                <w:sz w:val="20"/>
                <w:szCs w:val="20"/>
              </w:rPr>
              <w:t>GOI del</w:t>
            </w:r>
            <w:r w:rsidRPr="00F87C02">
              <w:rPr>
                <w:rFonts w:ascii="Arial" w:hAnsi="Arial" w:cs="Arial"/>
                <w:color w:val="000000" w:themeColor="text1"/>
                <w:sz w:val="20"/>
                <w:szCs w:val="20"/>
              </w:rPr>
              <w:t xml:space="preserve"> - Izvedba </w:t>
            </w:r>
            <w:r w:rsidRPr="00F87C02">
              <w:rPr>
                <w:rFonts w:ascii="Arial" w:hAnsi="Arial" w:cs="Arial"/>
                <w:noProof/>
                <w:color w:val="000000" w:themeColor="text1"/>
                <w:sz w:val="20"/>
                <w:szCs w:val="20"/>
              </w:rPr>
              <w:t>navezav predmetnih prostorov na obstoječo infrastrukturo bolnišnice</w:t>
            </w:r>
            <w:r>
              <w:rPr>
                <w:rFonts w:ascii="Arial" w:hAnsi="Arial" w:cs="Arial"/>
                <w:noProof/>
                <w:color w:val="000000" w:themeColor="text1"/>
                <w:sz w:val="20"/>
                <w:szCs w:val="20"/>
              </w:rPr>
              <w:t>,</w:t>
            </w:r>
            <w:r w:rsidRPr="00F87C02">
              <w:rPr>
                <w:rFonts w:ascii="Arial" w:hAnsi="Arial" w:cs="Arial"/>
                <w:color w:val="000000" w:themeColor="text1"/>
                <w:sz w:val="20"/>
                <w:szCs w:val="20"/>
              </w:rPr>
              <w:t xml:space="preserve"> izvedba rekonstrukcije s </w:t>
            </w:r>
            <w:r w:rsidRPr="00F87C02">
              <w:rPr>
                <w:rFonts w:ascii="Arial" w:eastAsia="Arial Unicode MS" w:hAnsi="Arial" w:cs="Arial"/>
                <w:color w:val="000000" w:themeColor="text1"/>
                <w:sz w:val="20"/>
                <w:szCs w:val="20"/>
              </w:rPr>
              <w:t xml:space="preserve">prostorsko preureditvijo v nov razpored </w:t>
            </w:r>
            <w:proofErr w:type="spellStart"/>
            <w:r w:rsidRPr="00F87C02">
              <w:rPr>
                <w:rFonts w:ascii="Arial" w:eastAsia="Arial Unicode MS" w:hAnsi="Arial" w:cs="Arial"/>
                <w:color w:val="000000" w:themeColor="text1"/>
                <w:sz w:val="20"/>
                <w:szCs w:val="20"/>
              </w:rPr>
              <w:t>finaliziranih</w:t>
            </w:r>
            <w:proofErr w:type="spellEnd"/>
            <w:r w:rsidRPr="00F87C02">
              <w:rPr>
                <w:rFonts w:ascii="Arial" w:eastAsia="Arial Unicode MS" w:hAnsi="Arial" w:cs="Arial"/>
                <w:color w:val="000000" w:themeColor="text1"/>
                <w:sz w:val="20"/>
                <w:szCs w:val="20"/>
              </w:rPr>
              <w:t xml:space="preserve"> funkcionalnih prostorov, z vsemi GOI in drugimi izvajalskimi deli, vključno z izdelavo vseh </w:t>
            </w:r>
            <w:proofErr w:type="spellStart"/>
            <w:r w:rsidRPr="00F87C02">
              <w:rPr>
                <w:rFonts w:ascii="Arial" w:eastAsia="Arial Unicode MS" w:hAnsi="Arial" w:cs="Arial"/>
                <w:color w:val="000000" w:themeColor="text1"/>
                <w:sz w:val="20"/>
                <w:szCs w:val="20"/>
              </w:rPr>
              <w:t>podkonstrukcij</w:t>
            </w:r>
            <w:proofErr w:type="spellEnd"/>
            <w:r w:rsidRPr="00F87C02">
              <w:rPr>
                <w:rFonts w:ascii="Arial" w:eastAsia="Arial Unicode MS" w:hAnsi="Arial" w:cs="Arial"/>
                <w:color w:val="000000" w:themeColor="text1"/>
                <w:sz w:val="20"/>
                <w:szCs w:val="20"/>
              </w:rPr>
              <w:t xml:space="preserve"> in začasno potrebnih razbremenitev za potrebe dostave in montaže opreme ter s pripravo vseh instalacij in sistemov za vso opremo</w:t>
            </w:r>
            <w:r w:rsidRPr="00F87C02">
              <w:rPr>
                <w:rFonts w:ascii="Arial" w:hAnsi="Arial" w:cs="Arial"/>
                <w:color w:val="000000" w:themeColor="text1"/>
                <w:sz w:val="20"/>
                <w:szCs w:val="20"/>
              </w:rPr>
              <w:t>.</w:t>
            </w:r>
          </w:p>
        </w:tc>
        <w:tc>
          <w:tcPr>
            <w:tcW w:w="688" w:type="dxa"/>
            <w:tcBorders>
              <w:top w:val="single" w:sz="4" w:space="0" w:color="auto"/>
              <w:left w:val="single" w:sz="4" w:space="0" w:color="auto"/>
              <w:bottom w:val="single" w:sz="4" w:space="0" w:color="auto"/>
              <w:right w:val="single" w:sz="4" w:space="0" w:color="auto"/>
            </w:tcBorders>
          </w:tcPr>
          <w:p w14:paraId="01DF3121" w14:textId="01680FB9" w:rsidR="00163D18" w:rsidRPr="00F87C02" w:rsidRDefault="00163D18" w:rsidP="00E56FFC">
            <w:pPr>
              <w:pStyle w:val="Standard"/>
              <w:widowControl w:val="0"/>
              <w:jc w:val="center"/>
              <w:rPr>
                <w:rFonts w:ascii="Arial" w:hAnsi="Arial" w:cs="Arial"/>
                <w:color w:val="000000" w:themeColor="text1"/>
                <w:sz w:val="20"/>
                <w:szCs w:val="20"/>
              </w:rPr>
            </w:pPr>
            <w:r w:rsidRPr="00F87C02">
              <w:rPr>
                <w:rFonts w:ascii="Arial" w:hAnsi="Arial" w:cs="Arial"/>
                <w:color w:val="000000" w:themeColor="text1"/>
                <w:sz w:val="20"/>
                <w:szCs w:val="20"/>
              </w:rPr>
              <w:t>1</w:t>
            </w:r>
          </w:p>
        </w:tc>
        <w:tc>
          <w:tcPr>
            <w:tcW w:w="1067" w:type="dxa"/>
            <w:tcBorders>
              <w:top w:val="single" w:sz="4" w:space="0" w:color="auto"/>
              <w:left w:val="single" w:sz="4" w:space="0" w:color="auto"/>
              <w:bottom w:val="single" w:sz="4" w:space="0" w:color="auto"/>
              <w:right w:val="single" w:sz="4" w:space="0" w:color="auto"/>
            </w:tcBorders>
          </w:tcPr>
          <w:p w14:paraId="6A6C7CF4" w14:textId="102FD3B3" w:rsidR="00163D18" w:rsidRPr="00F87C02" w:rsidRDefault="00163D18" w:rsidP="00E56FFC">
            <w:pPr>
              <w:pStyle w:val="Standard"/>
              <w:widowControl w:val="0"/>
              <w:jc w:val="center"/>
              <w:rPr>
                <w:rFonts w:ascii="Arial" w:hAnsi="Arial" w:cs="Arial"/>
                <w:color w:val="000000" w:themeColor="text1"/>
                <w:sz w:val="20"/>
                <w:szCs w:val="20"/>
              </w:rPr>
            </w:pPr>
            <w:proofErr w:type="spellStart"/>
            <w:r w:rsidRPr="00F87C02">
              <w:rPr>
                <w:rFonts w:ascii="Arial" w:hAnsi="Arial" w:cs="Arial"/>
                <w:color w:val="000000" w:themeColor="text1"/>
                <w:sz w:val="20"/>
                <w:szCs w:val="20"/>
              </w:rPr>
              <w:t>kpl</w:t>
            </w:r>
            <w:proofErr w:type="spellEnd"/>
          </w:p>
        </w:tc>
        <w:tc>
          <w:tcPr>
            <w:tcW w:w="1442" w:type="dxa"/>
          </w:tcPr>
          <w:p w14:paraId="5F027ECC" w14:textId="067EFEB5" w:rsidR="00163D18" w:rsidRPr="00F87C02" w:rsidRDefault="00163D18" w:rsidP="00E56FFC">
            <w:pPr>
              <w:pStyle w:val="Standard"/>
              <w:widowControl w:val="0"/>
              <w:jc w:val="right"/>
              <w:rPr>
                <w:rFonts w:ascii="Arial" w:hAnsi="Arial" w:cs="Arial"/>
                <w:color w:val="000000" w:themeColor="text1"/>
                <w:sz w:val="20"/>
                <w:szCs w:val="20"/>
              </w:rPr>
            </w:pPr>
          </w:p>
        </w:tc>
        <w:tc>
          <w:tcPr>
            <w:tcW w:w="1418" w:type="dxa"/>
          </w:tcPr>
          <w:p w14:paraId="60FBC49B"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559" w:type="dxa"/>
          </w:tcPr>
          <w:p w14:paraId="35B26705" w14:textId="77777777" w:rsidR="00163D18" w:rsidRPr="00F87C02" w:rsidRDefault="00163D18" w:rsidP="00E56FFC">
            <w:pPr>
              <w:pStyle w:val="Standard"/>
              <w:widowControl w:val="0"/>
              <w:jc w:val="right"/>
              <w:rPr>
                <w:rFonts w:ascii="Arial" w:hAnsi="Arial" w:cs="Arial"/>
                <w:color w:val="000000" w:themeColor="text1"/>
                <w:sz w:val="20"/>
                <w:szCs w:val="20"/>
              </w:rPr>
            </w:pPr>
          </w:p>
        </w:tc>
      </w:tr>
      <w:tr w:rsidR="00163D18" w:rsidRPr="00F87C02" w14:paraId="754B9A15" w14:textId="77777777" w:rsidTr="00E56FFC">
        <w:tc>
          <w:tcPr>
            <w:tcW w:w="468" w:type="dxa"/>
            <w:tcBorders>
              <w:top w:val="single" w:sz="4" w:space="0" w:color="auto"/>
              <w:left w:val="single" w:sz="4" w:space="0" w:color="auto"/>
              <w:bottom w:val="single" w:sz="4" w:space="0" w:color="auto"/>
              <w:right w:val="single" w:sz="4" w:space="0" w:color="auto"/>
            </w:tcBorders>
          </w:tcPr>
          <w:p w14:paraId="79C80885" w14:textId="053D5523" w:rsidR="00163D18" w:rsidRPr="00F87C02" w:rsidRDefault="00163D18" w:rsidP="00F87C02">
            <w:pPr>
              <w:pStyle w:val="Standard"/>
              <w:widowControl w:val="0"/>
              <w:rPr>
                <w:rFonts w:ascii="Arial" w:hAnsi="Arial" w:cs="Arial"/>
                <w:color w:val="000000" w:themeColor="text1"/>
                <w:sz w:val="20"/>
                <w:szCs w:val="20"/>
              </w:rPr>
            </w:pPr>
            <w:r w:rsidRPr="00F87C02">
              <w:rPr>
                <w:rFonts w:ascii="Arial" w:hAnsi="Arial" w:cs="Arial"/>
                <w:color w:val="000000" w:themeColor="text1"/>
                <w:sz w:val="20"/>
                <w:szCs w:val="20"/>
              </w:rPr>
              <w:t>5.</w:t>
            </w:r>
          </w:p>
        </w:tc>
        <w:tc>
          <w:tcPr>
            <w:tcW w:w="2567" w:type="dxa"/>
            <w:tcBorders>
              <w:top w:val="single" w:sz="4" w:space="0" w:color="auto"/>
              <w:left w:val="single" w:sz="4" w:space="0" w:color="auto"/>
              <w:bottom w:val="single" w:sz="4" w:space="0" w:color="auto"/>
              <w:right w:val="single" w:sz="4" w:space="0" w:color="auto"/>
            </w:tcBorders>
          </w:tcPr>
          <w:p w14:paraId="09FBD3FA" w14:textId="04A50120" w:rsidR="00163D18" w:rsidRPr="00F87C02" w:rsidRDefault="00163D18" w:rsidP="00E56FFC">
            <w:pPr>
              <w:pStyle w:val="Standard"/>
              <w:widowControl w:val="0"/>
              <w:jc w:val="left"/>
              <w:rPr>
                <w:rFonts w:ascii="Arial" w:hAnsi="Arial" w:cs="Arial"/>
                <w:color w:val="000000" w:themeColor="text1"/>
                <w:sz w:val="20"/>
                <w:szCs w:val="20"/>
              </w:rPr>
            </w:pPr>
            <w:r w:rsidRPr="00F87C02">
              <w:rPr>
                <w:rFonts w:ascii="Arial" w:hAnsi="Arial" w:cs="Arial"/>
                <w:color w:val="000000" w:themeColor="text1"/>
                <w:sz w:val="20"/>
                <w:szCs w:val="20"/>
              </w:rPr>
              <w:t>Dobava, montaža, zagon in šolanje</w:t>
            </w:r>
            <w:r w:rsidR="00D8483A">
              <w:rPr>
                <w:rFonts w:ascii="Arial" w:hAnsi="Arial" w:cs="Arial"/>
                <w:color w:val="000000" w:themeColor="text1"/>
                <w:sz w:val="20"/>
                <w:szCs w:val="20"/>
              </w:rPr>
              <w:t xml:space="preserve"> za</w:t>
            </w:r>
            <w:r w:rsidRPr="00F87C02">
              <w:rPr>
                <w:rFonts w:ascii="Arial" w:hAnsi="Arial" w:cs="Arial"/>
                <w:color w:val="000000" w:themeColor="text1"/>
                <w:sz w:val="20"/>
                <w:szCs w:val="20"/>
              </w:rPr>
              <w:t xml:space="preserve"> </w:t>
            </w:r>
            <w:r w:rsidR="00D8483A">
              <w:rPr>
                <w:rFonts w:ascii="Arial" w:hAnsi="Arial" w:cs="Arial"/>
                <w:b/>
                <w:bCs/>
                <w:color w:val="000000" w:themeColor="text1"/>
                <w:sz w:val="20"/>
                <w:szCs w:val="20"/>
              </w:rPr>
              <w:t>k</w:t>
            </w:r>
            <w:r w:rsidRPr="00E56FFC">
              <w:rPr>
                <w:rFonts w:ascii="Arial" w:hAnsi="Arial" w:cs="Arial"/>
                <w:b/>
                <w:bCs/>
                <w:color w:val="000000" w:themeColor="text1"/>
                <w:sz w:val="20"/>
                <w:szCs w:val="20"/>
              </w:rPr>
              <w:t xml:space="preserve">ardiološki </w:t>
            </w:r>
            <w:proofErr w:type="spellStart"/>
            <w:r w:rsidRPr="00E56FFC">
              <w:rPr>
                <w:rFonts w:ascii="Arial" w:hAnsi="Arial" w:cs="Arial"/>
                <w:b/>
                <w:bCs/>
                <w:color w:val="000000" w:themeColor="text1"/>
                <w:sz w:val="20"/>
                <w:szCs w:val="20"/>
              </w:rPr>
              <w:t>angiografski</w:t>
            </w:r>
            <w:proofErr w:type="spellEnd"/>
            <w:r w:rsidRPr="00E56FFC">
              <w:rPr>
                <w:rFonts w:ascii="Arial" w:hAnsi="Arial" w:cs="Arial"/>
                <w:b/>
                <w:bCs/>
                <w:color w:val="000000" w:themeColor="text1"/>
                <w:sz w:val="20"/>
                <w:szCs w:val="20"/>
              </w:rPr>
              <w:t xml:space="preserve"> rentgenski aparat</w:t>
            </w:r>
            <w:r w:rsidRPr="00F87C02">
              <w:rPr>
                <w:rFonts w:ascii="Arial" w:hAnsi="Arial" w:cs="Arial"/>
                <w:color w:val="000000" w:themeColor="text1"/>
                <w:sz w:val="20"/>
                <w:szCs w:val="20"/>
              </w:rPr>
              <w:t xml:space="preserve"> ter vsa ostala medicinska tehnološka oprema in sistemi, vsaj v obsegu in karakteristikah po točkah 1, 2, 3, 5, 6, 7, 8 in 9.9. Uporabniških zahtev.</w:t>
            </w:r>
          </w:p>
        </w:tc>
        <w:tc>
          <w:tcPr>
            <w:tcW w:w="688" w:type="dxa"/>
            <w:tcBorders>
              <w:top w:val="single" w:sz="4" w:space="0" w:color="auto"/>
              <w:left w:val="single" w:sz="4" w:space="0" w:color="auto"/>
              <w:bottom w:val="single" w:sz="4" w:space="0" w:color="auto"/>
              <w:right w:val="single" w:sz="4" w:space="0" w:color="auto"/>
            </w:tcBorders>
          </w:tcPr>
          <w:p w14:paraId="1CFFC276" w14:textId="6A317330" w:rsidR="00163D18" w:rsidRPr="00F87C02" w:rsidRDefault="00163D18" w:rsidP="00E56FFC">
            <w:pPr>
              <w:pStyle w:val="Standard"/>
              <w:widowControl w:val="0"/>
              <w:jc w:val="center"/>
              <w:rPr>
                <w:rFonts w:ascii="Arial" w:hAnsi="Arial" w:cs="Arial"/>
                <w:color w:val="000000" w:themeColor="text1"/>
                <w:sz w:val="20"/>
                <w:szCs w:val="20"/>
              </w:rPr>
            </w:pPr>
            <w:r w:rsidRPr="00F87C02">
              <w:rPr>
                <w:rFonts w:ascii="Arial" w:hAnsi="Arial" w:cs="Arial"/>
                <w:color w:val="000000" w:themeColor="text1"/>
                <w:sz w:val="20"/>
                <w:szCs w:val="20"/>
              </w:rPr>
              <w:t>1</w:t>
            </w:r>
          </w:p>
        </w:tc>
        <w:tc>
          <w:tcPr>
            <w:tcW w:w="1067" w:type="dxa"/>
            <w:tcBorders>
              <w:top w:val="single" w:sz="4" w:space="0" w:color="auto"/>
              <w:left w:val="single" w:sz="4" w:space="0" w:color="auto"/>
              <w:bottom w:val="single" w:sz="4" w:space="0" w:color="auto"/>
              <w:right w:val="single" w:sz="4" w:space="0" w:color="auto"/>
            </w:tcBorders>
          </w:tcPr>
          <w:p w14:paraId="1AD3FBE4" w14:textId="061CDBA5" w:rsidR="00163D18" w:rsidRPr="00F87C02" w:rsidRDefault="00163D18" w:rsidP="00E56FFC">
            <w:pPr>
              <w:pStyle w:val="Standard"/>
              <w:widowControl w:val="0"/>
              <w:jc w:val="center"/>
              <w:rPr>
                <w:rFonts w:ascii="Arial" w:hAnsi="Arial" w:cs="Arial"/>
                <w:color w:val="000000" w:themeColor="text1"/>
                <w:sz w:val="20"/>
                <w:szCs w:val="20"/>
              </w:rPr>
            </w:pPr>
            <w:proofErr w:type="spellStart"/>
            <w:r w:rsidRPr="00F87C02">
              <w:rPr>
                <w:rFonts w:ascii="Arial" w:hAnsi="Arial" w:cs="Arial"/>
                <w:color w:val="000000" w:themeColor="text1"/>
                <w:sz w:val="20"/>
                <w:szCs w:val="20"/>
              </w:rPr>
              <w:t>kpl</w:t>
            </w:r>
            <w:proofErr w:type="spellEnd"/>
          </w:p>
        </w:tc>
        <w:tc>
          <w:tcPr>
            <w:tcW w:w="1442" w:type="dxa"/>
          </w:tcPr>
          <w:p w14:paraId="51731732"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418" w:type="dxa"/>
          </w:tcPr>
          <w:p w14:paraId="097D2EB0"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559" w:type="dxa"/>
          </w:tcPr>
          <w:p w14:paraId="2274C8E4" w14:textId="77777777" w:rsidR="00163D18" w:rsidRPr="00F87C02" w:rsidRDefault="00163D18" w:rsidP="00E56FFC">
            <w:pPr>
              <w:pStyle w:val="Standard"/>
              <w:widowControl w:val="0"/>
              <w:jc w:val="right"/>
              <w:rPr>
                <w:rFonts w:ascii="Arial" w:hAnsi="Arial" w:cs="Arial"/>
                <w:color w:val="000000" w:themeColor="text1"/>
                <w:sz w:val="20"/>
                <w:szCs w:val="20"/>
              </w:rPr>
            </w:pPr>
          </w:p>
        </w:tc>
      </w:tr>
      <w:tr w:rsidR="00163D18" w:rsidRPr="00F87C02" w14:paraId="2D765EFA" w14:textId="77777777" w:rsidTr="00E56FFC">
        <w:tc>
          <w:tcPr>
            <w:tcW w:w="468" w:type="dxa"/>
            <w:tcBorders>
              <w:top w:val="single" w:sz="4" w:space="0" w:color="auto"/>
              <w:left w:val="single" w:sz="4" w:space="0" w:color="auto"/>
              <w:bottom w:val="single" w:sz="4" w:space="0" w:color="auto"/>
              <w:right w:val="single" w:sz="4" w:space="0" w:color="auto"/>
            </w:tcBorders>
          </w:tcPr>
          <w:p w14:paraId="65A64784" w14:textId="3BBA8F56" w:rsidR="00163D18" w:rsidRPr="00F87C02" w:rsidRDefault="00163D18" w:rsidP="00F87C02">
            <w:pPr>
              <w:pStyle w:val="Standard"/>
              <w:widowControl w:val="0"/>
              <w:rPr>
                <w:rFonts w:ascii="Arial" w:hAnsi="Arial" w:cs="Arial"/>
                <w:color w:val="000000" w:themeColor="text1"/>
                <w:sz w:val="20"/>
                <w:szCs w:val="20"/>
              </w:rPr>
            </w:pPr>
            <w:r w:rsidRPr="00F87C02">
              <w:rPr>
                <w:rFonts w:ascii="Arial" w:hAnsi="Arial" w:cs="Arial"/>
                <w:color w:val="000000" w:themeColor="text1"/>
                <w:sz w:val="20"/>
                <w:szCs w:val="20"/>
              </w:rPr>
              <w:t>6.</w:t>
            </w:r>
          </w:p>
        </w:tc>
        <w:tc>
          <w:tcPr>
            <w:tcW w:w="2567" w:type="dxa"/>
            <w:tcBorders>
              <w:top w:val="single" w:sz="4" w:space="0" w:color="auto"/>
              <w:left w:val="single" w:sz="4" w:space="0" w:color="auto"/>
              <w:bottom w:val="single" w:sz="4" w:space="0" w:color="auto"/>
              <w:right w:val="single" w:sz="4" w:space="0" w:color="auto"/>
            </w:tcBorders>
          </w:tcPr>
          <w:p w14:paraId="3712727D" w14:textId="6DE92C09" w:rsidR="00163D18" w:rsidRPr="00F87C02" w:rsidRDefault="00163D18" w:rsidP="00E56FFC">
            <w:pPr>
              <w:pStyle w:val="Standard"/>
              <w:widowControl w:val="0"/>
              <w:jc w:val="left"/>
              <w:rPr>
                <w:rFonts w:ascii="Arial" w:hAnsi="Arial" w:cs="Arial"/>
                <w:color w:val="000000" w:themeColor="text1"/>
                <w:sz w:val="20"/>
                <w:szCs w:val="20"/>
              </w:rPr>
            </w:pPr>
            <w:r w:rsidRPr="00F87C02">
              <w:rPr>
                <w:rFonts w:ascii="Arial" w:hAnsi="Arial" w:cs="Arial"/>
                <w:color w:val="000000" w:themeColor="text1"/>
                <w:sz w:val="20"/>
                <w:szCs w:val="20"/>
              </w:rPr>
              <w:t xml:space="preserve">Dobava in montaža ter, kjer je relevantno, zagon - </w:t>
            </w:r>
            <w:r w:rsidRPr="00E56FFC">
              <w:rPr>
                <w:rFonts w:ascii="Arial" w:hAnsi="Arial" w:cs="Arial"/>
                <w:b/>
                <w:bCs/>
                <w:color w:val="000000" w:themeColor="text1"/>
                <w:sz w:val="20"/>
                <w:szCs w:val="20"/>
              </w:rPr>
              <w:t>Splošna medicinska oprema in naprave</w:t>
            </w:r>
            <w:r w:rsidRPr="00F87C02">
              <w:rPr>
                <w:rFonts w:ascii="Arial" w:hAnsi="Arial" w:cs="Arial"/>
                <w:color w:val="000000" w:themeColor="text1"/>
                <w:sz w:val="20"/>
                <w:szCs w:val="20"/>
              </w:rPr>
              <w:t>, medicinsko tehnološka elektronska in instalacijska oprema</w:t>
            </w:r>
            <w:r w:rsidRPr="00F87C02">
              <w:rPr>
                <w:rFonts w:ascii="Arial" w:eastAsia="Arial Unicode MS" w:hAnsi="Arial" w:cs="Arial"/>
                <w:color w:val="000000" w:themeColor="text1"/>
                <w:sz w:val="20"/>
                <w:szCs w:val="20"/>
              </w:rPr>
              <w:t xml:space="preserve"> in sistemi ter </w:t>
            </w:r>
            <w:r w:rsidRPr="00E56FFC">
              <w:rPr>
                <w:rFonts w:ascii="Arial" w:hAnsi="Arial" w:cs="Arial"/>
                <w:b/>
                <w:bCs/>
                <w:color w:val="000000" w:themeColor="text1"/>
                <w:sz w:val="20"/>
                <w:szCs w:val="20"/>
              </w:rPr>
              <w:t>nemedicinska oprema</w:t>
            </w:r>
            <w:r w:rsidRPr="00F87C02">
              <w:rPr>
                <w:rFonts w:ascii="Arial" w:eastAsia="Arial Unicode MS" w:hAnsi="Arial" w:cs="Arial"/>
                <w:color w:val="000000" w:themeColor="text1"/>
                <w:sz w:val="20"/>
                <w:szCs w:val="20"/>
              </w:rPr>
              <w:t xml:space="preserve"> </w:t>
            </w:r>
            <w:r w:rsidR="00D8483A">
              <w:rPr>
                <w:rFonts w:ascii="Arial" w:eastAsia="Arial Unicode MS" w:hAnsi="Arial" w:cs="Arial"/>
                <w:color w:val="000000" w:themeColor="text1"/>
                <w:sz w:val="20"/>
                <w:szCs w:val="20"/>
              </w:rPr>
              <w:t>(tč. 10. in 11. Uporabniških zahtev ter</w:t>
            </w:r>
            <w:r w:rsidRPr="00F87C02">
              <w:rPr>
                <w:rFonts w:ascii="Arial" w:hAnsi="Arial" w:cs="Arial"/>
                <w:noProof/>
                <w:color w:val="000000" w:themeColor="text1"/>
                <w:sz w:val="20"/>
                <w:szCs w:val="20"/>
              </w:rPr>
              <w:t xml:space="preserve"> 2.7.3 in 2.7.4 Projektne naloge</w:t>
            </w:r>
            <w:r w:rsidR="00D8483A">
              <w:rPr>
                <w:rFonts w:ascii="Arial" w:hAnsi="Arial" w:cs="Arial"/>
                <w:noProof/>
                <w:color w:val="000000" w:themeColor="text1"/>
                <w:sz w:val="20"/>
                <w:szCs w:val="20"/>
              </w:rPr>
              <w:t>)</w:t>
            </w:r>
          </w:p>
        </w:tc>
        <w:tc>
          <w:tcPr>
            <w:tcW w:w="688" w:type="dxa"/>
            <w:tcBorders>
              <w:top w:val="single" w:sz="4" w:space="0" w:color="auto"/>
              <w:left w:val="single" w:sz="4" w:space="0" w:color="auto"/>
              <w:bottom w:val="single" w:sz="4" w:space="0" w:color="auto"/>
              <w:right w:val="single" w:sz="4" w:space="0" w:color="auto"/>
            </w:tcBorders>
          </w:tcPr>
          <w:p w14:paraId="59BEEF97" w14:textId="17CCC412" w:rsidR="00163D18" w:rsidRPr="00F87C02" w:rsidRDefault="00163D18" w:rsidP="00E56FFC">
            <w:pPr>
              <w:pStyle w:val="Standard"/>
              <w:widowControl w:val="0"/>
              <w:jc w:val="center"/>
              <w:rPr>
                <w:rFonts w:ascii="Arial" w:hAnsi="Arial" w:cs="Arial"/>
                <w:color w:val="000000" w:themeColor="text1"/>
                <w:sz w:val="20"/>
                <w:szCs w:val="20"/>
              </w:rPr>
            </w:pPr>
            <w:r w:rsidRPr="00F87C02">
              <w:rPr>
                <w:rFonts w:ascii="Arial" w:hAnsi="Arial" w:cs="Arial"/>
                <w:color w:val="000000" w:themeColor="text1"/>
                <w:sz w:val="20"/>
                <w:szCs w:val="20"/>
              </w:rPr>
              <w:t>1</w:t>
            </w:r>
          </w:p>
        </w:tc>
        <w:tc>
          <w:tcPr>
            <w:tcW w:w="1067" w:type="dxa"/>
            <w:tcBorders>
              <w:top w:val="single" w:sz="4" w:space="0" w:color="auto"/>
              <w:left w:val="single" w:sz="4" w:space="0" w:color="auto"/>
              <w:bottom w:val="single" w:sz="4" w:space="0" w:color="auto"/>
              <w:right w:val="single" w:sz="4" w:space="0" w:color="auto"/>
            </w:tcBorders>
          </w:tcPr>
          <w:p w14:paraId="0CFA46F4" w14:textId="258AA5B5" w:rsidR="00163D18" w:rsidRPr="00F87C02" w:rsidRDefault="00163D18" w:rsidP="00E56FFC">
            <w:pPr>
              <w:pStyle w:val="Standard"/>
              <w:widowControl w:val="0"/>
              <w:jc w:val="center"/>
              <w:rPr>
                <w:rFonts w:ascii="Arial" w:hAnsi="Arial" w:cs="Arial"/>
                <w:color w:val="000000" w:themeColor="text1"/>
                <w:sz w:val="20"/>
                <w:szCs w:val="20"/>
              </w:rPr>
            </w:pPr>
            <w:proofErr w:type="spellStart"/>
            <w:r w:rsidRPr="00F87C02">
              <w:rPr>
                <w:rFonts w:ascii="Arial" w:hAnsi="Arial" w:cs="Arial"/>
                <w:color w:val="000000" w:themeColor="text1"/>
                <w:sz w:val="20"/>
                <w:szCs w:val="20"/>
              </w:rPr>
              <w:t>kpl</w:t>
            </w:r>
            <w:proofErr w:type="spellEnd"/>
          </w:p>
        </w:tc>
        <w:tc>
          <w:tcPr>
            <w:tcW w:w="1442" w:type="dxa"/>
          </w:tcPr>
          <w:p w14:paraId="7880C2F9"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418" w:type="dxa"/>
          </w:tcPr>
          <w:p w14:paraId="5CA59DE7"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559" w:type="dxa"/>
          </w:tcPr>
          <w:p w14:paraId="58A783C1" w14:textId="77777777" w:rsidR="00163D18" w:rsidRPr="00F87C02" w:rsidRDefault="00163D18" w:rsidP="00E56FFC">
            <w:pPr>
              <w:pStyle w:val="Standard"/>
              <w:widowControl w:val="0"/>
              <w:jc w:val="right"/>
              <w:rPr>
                <w:rFonts w:ascii="Arial" w:hAnsi="Arial" w:cs="Arial"/>
                <w:color w:val="000000" w:themeColor="text1"/>
                <w:sz w:val="20"/>
                <w:szCs w:val="20"/>
              </w:rPr>
            </w:pPr>
          </w:p>
        </w:tc>
      </w:tr>
      <w:tr w:rsidR="00163D18" w:rsidRPr="00F87C02" w14:paraId="7591F80A" w14:textId="77777777" w:rsidTr="00E56FFC">
        <w:tc>
          <w:tcPr>
            <w:tcW w:w="468" w:type="dxa"/>
            <w:tcBorders>
              <w:top w:val="single" w:sz="4" w:space="0" w:color="auto"/>
              <w:left w:val="single" w:sz="4" w:space="0" w:color="auto"/>
              <w:bottom w:val="single" w:sz="4" w:space="0" w:color="auto"/>
              <w:right w:val="single" w:sz="4" w:space="0" w:color="auto"/>
            </w:tcBorders>
          </w:tcPr>
          <w:p w14:paraId="21A102D3" w14:textId="0D47C977" w:rsidR="00163D18" w:rsidRPr="00F87C02" w:rsidRDefault="00163D18" w:rsidP="00F87C02">
            <w:pPr>
              <w:pStyle w:val="Standard"/>
              <w:widowControl w:val="0"/>
              <w:rPr>
                <w:rFonts w:ascii="Arial" w:hAnsi="Arial" w:cs="Arial"/>
                <w:color w:val="000000" w:themeColor="text1"/>
                <w:sz w:val="20"/>
                <w:szCs w:val="20"/>
              </w:rPr>
            </w:pPr>
            <w:r w:rsidRPr="00F87C02">
              <w:rPr>
                <w:rFonts w:ascii="Arial" w:hAnsi="Arial" w:cs="Arial"/>
                <w:color w:val="000000" w:themeColor="text1"/>
                <w:sz w:val="20"/>
                <w:szCs w:val="20"/>
              </w:rPr>
              <w:t>7.</w:t>
            </w:r>
          </w:p>
        </w:tc>
        <w:tc>
          <w:tcPr>
            <w:tcW w:w="2567" w:type="dxa"/>
            <w:tcBorders>
              <w:top w:val="single" w:sz="4" w:space="0" w:color="auto"/>
              <w:left w:val="single" w:sz="4" w:space="0" w:color="auto"/>
              <w:bottom w:val="single" w:sz="4" w:space="0" w:color="auto"/>
              <w:right w:val="single" w:sz="4" w:space="0" w:color="auto"/>
            </w:tcBorders>
          </w:tcPr>
          <w:p w14:paraId="38F619D7" w14:textId="0E72D052" w:rsidR="00163D18" w:rsidRPr="00F87C02" w:rsidRDefault="00163D18" w:rsidP="00E56FFC">
            <w:pPr>
              <w:pStyle w:val="Standard"/>
              <w:widowControl w:val="0"/>
              <w:jc w:val="left"/>
              <w:rPr>
                <w:rFonts w:ascii="Arial" w:hAnsi="Arial" w:cs="Arial"/>
                <w:color w:val="000000" w:themeColor="text1"/>
                <w:sz w:val="20"/>
                <w:szCs w:val="20"/>
              </w:rPr>
            </w:pPr>
            <w:proofErr w:type="spellStart"/>
            <w:r w:rsidRPr="00F87C02">
              <w:rPr>
                <w:rFonts w:ascii="Arial" w:hAnsi="Arial" w:cs="Arial"/>
                <w:color w:val="000000" w:themeColor="text1"/>
                <w:sz w:val="20"/>
                <w:szCs w:val="20"/>
              </w:rPr>
              <w:t>All-inclusive</w:t>
            </w:r>
            <w:proofErr w:type="spellEnd"/>
            <w:r w:rsidRPr="00F87C02">
              <w:rPr>
                <w:rFonts w:ascii="Arial" w:hAnsi="Arial" w:cs="Arial"/>
                <w:color w:val="000000" w:themeColor="text1"/>
                <w:sz w:val="20"/>
                <w:szCs w:val="20"/>
              </w:rPr>
              <w:t xml:space="preserve"> </w:t>
            </w:r>
            <w:r w:rsidR="00BF3879">
              <w:rPr>
                <w:rFonts w:ascii="Arial" w:hAnsi="Arial" w:cs="Arial"/>
                <w:b/>
                <w:bCs/>
                <w:color w:val="000000" w:themeColor="text1"/>
                <w:sz w:val="20"/>
                <w:szCs w:val="20"/>
              </w:rPr>
              <w:t>72</w:t>
            </w:r>
            <w:r w:rsidR="00806634" w:rsidRPr="00E56FFC">
              <w:rPr>
                <w:rFonts w:ascii="Arial" w:hAnsi="Arial" w:cs="Arial"/>
                <w:b/>
                <w:bCs/>
                <w:color w:val="000000" w:themeColor="text1"/>
                <w:sz w:val="20"/>
                <w:szCs w:val="20"/>
              </w:rPr>
              <w:t>-</w:t>
            </w:r>
            <w:r w:rsidR="00BF3879">
              <w:rPr>
                <w:rFonts w:ascii="Arial" w:hAnsi="Arial" w:cs="Arial"/>
                <w:b/>
                <w:bCs/>
                <w:color w:val="000000" w:themeColor="text1"/>
                <w:sz w:val="20"/>
                <w:szCs w:val="20"/>
              </w:rPr>
              <w:t>mesečno</w:t>
            </w:r>
            <w:r w:rsidR="00806634">
              <w:rPr>
                <w:rFonts w:ascii="Arial" w:hAnsi="Arial" w:cs="Arial"/>
                <w:color w:val="000000" w:themeColor="text1"/>
                <w:sz w:val="20"/>
                <w:szCs w:val="20"/>
              </w:rPr>
              <w:t xml:space="preserve"> </w:t>
            </w:r>
            <w:proofErr w:type="spellStart"/>
            <w:r w:rsidRPr="00E56FFC">
              <w:rPr>
                <w:rFonts w:ascii="Arial" w:hAnsi="Arial" w:cs="Arial"/>
                <w:b/>
                <w:bCs/>
                <w:color w:val="000000" w:themeColor="text1"/>
                <w:sz w:val="20"/>
                <w:szCs w:val="20"/>
              </w:rPr>
              <w:t>pogarancijsko</w:t>
            </w:r>
            <w:proofErr w:type="spellEnd"/>
            <w:r w:rsidRPr="00E56FFC">
              <w:rPr>
                <w:rFonts w:ascii="Arial" w:hAnsi="Arial" w:cs="Arial"/>
                <w:b/>
                <w:bCs/>
                <w:color w:val="000000" w:themeColor="text1"/>
                <w:sz w:val="20"/>
                <w:szCs w:val="20"/>
              </w:rPr>
              <w:t xml:space="preserve"> vzdrževanje</w:t>
            </w:r>
            <w:r w:rsidRPr="00F87C02">
              <w:rPr>
                <w:rFonts w:ascii="Arial" w:hAnsi="Arial" w:cs="Arial"/>
                <w:color w:val="000000" w:themeColor="text1"/>
                <w:sz w:val="20"/>
                <w:szCs w:val="20"/>
              </w:rPr>
              <w:t xml:space="preserve"> dobavljene</w:t>
            </w:r>
            <w:r w:rsidR="00806634">
              <w:rPr>
                <w:rFonts w:ascii="Arial" w:hAnsi="Arial" w:cs="Arial"/>
                <w:color w:val="000000" w:themeColor="text1"/>
                <w:sz w:val="20"/>
                <w:szCs w:val="20"/>
              </w:rPr>
              <w:t>ga</w:t>
            </w:r>
            <w:r w:rsidRPr="00F87C02">
              <w:rPr>
                <w:rFonts w:ascii="Arial" w:hAnsi="Arial" w:cs="Arial"/>
                <w:color w:val="000000" w:themeColor="text1"/>
                <w:sz w:val="20"/>
                <w:szCs w:val="20"/>
              </w:rPr>
              <w:t xml:space="preserve"> </w:t>
            </w:r>
            <w:proofErr w:type="spellStart"/>
            <w:r w:rsidRPr="00F87C02">
              <w:rPr>
                <w:rFonts w:ascii="Arial" w:hAnsi="Arial" w:cs="Arial"/>
                <w:color w:val="000000" w:themeColor="text1"/>
                <w:sz w:val="20"/>
                <w:szCs w:val="20"/>
              </w:rPr>
              <w:t>koronarograf</w:t>
            </w:r>
            <w:r w:rsidR="00806634">
              <w:rPr>
                <w:rFonts w:ascii="Arial" w:hAnsi="Arial" w:cs="Arial"/>
                <w:color w:val="000000" w:themeColor="text1"/>
                <w:sz w:val="20"/>
                <w:szCs w:val="20"/>
              </w:rPr>
              <w:t>a</w:t>
            </w:r>
            <w:proofErr w:type="spellEnd"/>
            <w:r w:rsidR="00D40243">
              <w:rPr>
                <w:rFonts w:ascii="Arial" w:hAnsi="Arial" w:cs="Arial"/>
                <w:color w:val="000000" w:themeColor="text1"/>
                <w:sz w:val="20"/>
                <w:szCs w:val="20"/>
              </w:rPr>
              <w:t xml:space="preserve"> ter </w:t>
            </w:r>
            <w:r w:rsidR="00D40243" w:rsidRPr="00F87C02">
              <w:rPr>
                <w:rFonts w:ascii="Arial" w:hAnsi="Arial" w:cs="Arial"/>
                <w:color w:val="000000" w:themeColor="text1"/>
                <w:sz w:val="20"/>
                <w:szCs w:val="20"/>
              </w:rPr>
              <w:t>vs</w:t>
            </w:r>
            <w:r w:rsidR="00D40243">
              <w:rPr>
                <w:rFonts w:ascii="Arial" w:hAnsi="Arial" w:cs="Arial"/>
                <w:color w:val="000000" w:themeColor="text1"/>
                <w:sz w:val="20"/>
                <w:szCs w:val="20"/>
              </w:rPr>
              <w:t xml:space="preserve">e </w:t>
            </w:r>
            <w:r w:rsidR="00D40243" w:rsidRPr="00F87C02">
              <w:rPr>
                <w:rFonts w:ascii="Arial" w:hAnsi="Arial" w:cs="Arial"/>
                <w:color w:val="000000" w:themeColor="text1"/>
                <w:sz w:val="20"/>
                <w:szCs w:val="20"/>
              </w:rPr>
              <w:t>ostala medicinska tehnološka oprema in sistemi, vsaj v obsegu in karakteristikah po točkah 1, 2, 3, 5, 6, 7, 8 in 9.9. Uporabniških zahtev.</w:t>
            </w:r>
          </w:p>
        </w:tc>
        <w:tc>
          <w:tcPr>
            <w:tcW w:w="688" w:type="dxa"/>
            <w:tcBorders>
              <w:top w:val="single" w:sz="4" w:space="0" w:color="auto"/>
              <w:left w:val="single" w:sz="4" w:space="0" w:color="auto"/>
              <w:bottom w:val="single" w:sz="4" w:space="0" w:color="auto"/>
              <w:right w:val="single" w:sz="4" w:space="0" w:color="auto"/>
            </w:tcBorders>
          </w:tcPr>
          <w:p w14:paraId="544A27FE" w14:textId="51D685D9" w:rsidR="00163D18" w:rsidRPr="00F87C02" w:rsidRDefault="00806634" w:rsidP="00467307">
            <w:pPr>
              <w:pStyle w:val="Standard"/>
              <w:widowControl w:val="0"/>
              <w:jc w:val="center"/>
              <w:rPr>
                <w:rFonts w:ascii="Arial" w:hAnsi="Arial" w:cs="Arial"/>
                <w:color w:val="000000" w:themeColor="text1"/>
                <w:sz w:val="20"/>
                <w:szCs w:val="20"/>
              </w:rPr>
            </w:pPr>
            <w:r>
              <w:rPr>
                <w:rFonts w:ascii="Arial" w:hAnsi="Arial" w:cs="Arial"/>
                <w:color w:val="000000" w:themeColor="text1"/>
                <w:sz w:val="20"/>
                <w:szCs w:val="20"/>
              </w:rPr>
              <w:t>1</w:t>
            </w:r>
          </w:p>
        </w:tc>
        <w:tc>
          <w:tcPr>
            <w:tcW w:w="1067" w:type="dxa"/>
            <w:tcBorders>
              <w:top w:val="single" w:sz="4" w:space="0" w:color="auto"/>
              <w:left w:val="single" w:sz="4" w:space="0" w:color="auto"/>
              <w:bottom w:val="single" w:sz="4" w:space="0" w:color="auto"/>
              <w:right w:val="single" w:sz="4" w:space="0" w:color="auto"/>
            </w:tcBorders>
          </w:tcPr>
          <w:p w14:paraId="3BED21C7" w14:textId="2DD9AF4C" w:rsidR="00163D18" w:rsidRPr="00F87C02" w:rsidRDefault="00806634" w:rsidP="00467307">
            <w:pPr>
              <w:pStyle w:val="Standard"/>
              <w:widowControl w:val="0"/>
              <w:jc w:val="center"/>
              <w:rPr>
                <w:rFonts w:ascii="Arial" w:hAnsi="Arial" w:cs="Arial"/>
                <w:color w:val="000000" w:themeColor="text1"/>
                <w:sz w:val="20"/>
                <w:szCs w:val="20"/>
              </w:rPr>
            </w:pPr>
            <w:proofErr w:type="spellStart"/>
            <w:r>
              <w:rPr>
                <w:rFonts w:ascii="Arial" w:hAnsi="Arial" w:cs="Arial"/>
                <w:color w:val="000000" w:themeColor="text1"/>
                <w:sz w:val="20"/>
                <w:szCs w:val="20"/>
              </w:rPr>
              <w:t>kpl</w:t>
            </w:r>
            <w:proofErr w:type="spellEnd"/>
          </w:p>
        </w:tc>
        <w:tc>
          <w:tcPr>
            <w:tcW w:w="1442" w:type="dxa"/>
          </w:tcPr>
          <w:p w14:paraId="1335955B"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418" w:type="dxa"/>
          </w:tcPr>
          <w:p w14:paraId="2A953F70" w14:textId="77777777" w:rsidR="00163D18" w:rsidRPr="00F87C02" w:rsidRDefault="00163D18" w:rsidP="00E56FFC">
            <w:pPr>
              <w:pStyle w:val="Standard"/>
              <w:widowControl w:val="0"/>
              <w:jc w:val="right"/>
              <w:rPr>
                <w:rFonts w:ascii="Arial" w:hAnsi="Arial" w:cs="Arial"/>
                <w:color w:val="000000" w:themeColor="text1"/>
                <w:sz w:val="20"/>
                <w:szCs w:val="20"/>
              </w:rPr>
            </w:pPr>
          </w:p>
        </w:tc>
        <w:tc>
          <w:tcPr>
            <w:tcW w:w="1559" w:type="dxa"/>
          </w:tcPr>
          <w:p w14:paraId="3AAF63BC" w14:textId="77777777" w:rsidR="00163D18" w:rsidRPr="00F87C02" w:rsidRDefault="00163D18" w:rsidP="00E56FFC">
            <w:pPr>
              <w:pStyle w:val="Standard"/>
              <w:widowControl w:val="0"/>
              <w:jc w:val="right"/>
              <w:rPr>
                <w:rFonts w:ascii="Arial" w:hAnsi="Arial" w:cs="Arial"/>
                <w:color w:val="000000" w:themeColor="text1"/>
                <w:sz w:val="20"/>
                <w:szCs w:val="20"/>
              </w:rPr>
            </w:pPr>
          </w:p>
        </w:tc>
      </w:tr>
      <w:tr w:rsidR="00BF3879" w:rsidRPr="00F87C02" w14:paraId="13F061BC" w14:textId="77777777" w:rsidTr="00E56FFC">
        <w:trPr>
          <w:trHeight w:val="577"/>
        </w:trPr>
        <w:tc>
          <w:tcPr>
            <w:tcW w:w="4790" w:type="dxa"/>
            <w:gridSpan w:val="4"/>
            <w:tcBorders>
              <w:top w:val="single" w:sz="4" w:space="0" w:color="auto"/>
              <w:left w:val="single" w:sz="4" w:space="0" w:color="auto"/>
              <w:bottom w:val="single" w:sz="4" w:space="0" w:color="auto"/>
              <w:right w:val="single" w:sz="4" w:space="0" w:color="auto"/>
            </w:tcBorders>
            <w:vAlign w:val="center"/>
          </w:tcPr>
          <w:p w14:paraId="7E905810" w14:textId="01E1B6C1" w:rsidR="00BF3879" w:rsidRPr="00E56FFC" w:rsidDel="00806634" w:rsidRDefault="00BF3879" w:rsidP="00E56FFC">
            <w:pPr>
              <w:pStyle w:val="Standard"/>
              <w:widowControl w:val="0"/>
              <w:jc w:val="right"/>
              <w:rPr>
                <w:rFonts w:ascii="Arial" w:hAnsi="Arial" w:cs="Arial"/>
                <w:b/>
                <w:bCs/>
                <w:color w:val="000000" w:themeColor="text1"/>
                <w:sz w:val="20"/>
                <w:szCs w:val="20"/>
              </w:rPr>
            </w:pPr>
            <w:r w:rsidRPr="00E56FFC">
              <w:rPr>
                <w:rFonts w:ascii="Arial" w:hAnsi="Arial" w:cs="Arial"/>
                <w:b/>
                <w:bCs/>
                <w:color w:val="000000" w:themeColor="text1"/>
                <w:sz w:val="20"/>
                <w:szCs w:val="20"/>
              </w:rPr>
              <w:lastRenderedPageBreak/>
              <w:t>SKUPAJ PONUDBENA CENA:</w:t>
            </w:r>
          </w:p>
        </w:tc>
        <w:tc>
          <w:tcPr>
            <w:tcW w:w="1442" w:type="dxa"/>
            <w:vAlign w:val="center"/>
          </w:tcPr>
          <w:p w14:paraId="028F49B7" w14:textId="77777777" w:rsidR="00BF3879" w:rsidRPr="00E56FFC" w:rsidRDefault="00BF3879" w:rsidP="00E56FFC">
            <w:pPr>
              <w:pStyle w:val="Standard"/>
              <w:widowControl w:val="0"/>
              <w:jc w:val="right"/>
              <w:rPr>
                <w:rFonts w:ascii="Arial" w:hAnsi="Arial" w:cs="Arial"/>
                <w:b/>
                <w:bCs/>
                <w:color w:val="000000" w:themeColor="text1"/>
                <w:sz w:val="20"/>
                <w:szCs w:val="20"/>
              </w:rPr>
            </w:pPr>
          </w:p>
        </w:tc>
        <w:tc>
          <w:tcPr>
            <w:tcW w:w="1418" w:type="dxa"/>
            <w:vAlign w:val="center"/>
          </w:tcPr>
          <w:p w14:paraId="4E0B942C" w14:textId="77777777" w:rsidR="00BF3879" w:rsidRPr="00E56FFC" w:rsidRDefault="00BF3879" w:rsidP="00E56FFC">
            <w:pPr>
              <w:pStyle w:val="Standard"/>
              <w:widowControl w:val="0"/>
              <w:jc w:val="right"/>
              <w:rPr>
                <w:rFonts w:ascii="Arial" w:hAnsi="Arial" w:cs="Arial"/>
                <w:b/>
                <w:bCs/>
                <w:color w:val="000000" w:themeColor="text1"/>
                <w:sz w:val="20"/>
                <w:szCs w:val="20"/>
              </w:rPr>
            </w:pPr>
          </w:p>
        </w:tc>
        <w:tc>
          <w:tcPr>
            <w:tcW w:w="1559" w:type="dxa"/>
            <w:vAlign w:val="center"/>
          </w:tcPr>
          <w:p w14:paraId="2D4039A6" w14:textId="77777777" w:rsidR="00BF3879" w:rsidRPr="00E56FFC" w:rsidRDefault="00BF3879" w:rsidP="00E56FFC">
            <w:pPr>
              <w:pStyle w:val="Standard"/>
              <w:widowControl w:val="0"/>
              <w:jc w:val="right"/>
              <w:rPr>
                <w:rFonts w:ascii="Arial" w:hAnsi="Arial" w:cs="Arial"/>
                <w:b/>
                <w:bCs/>
                <w:color w:val="000000" w:themeColor="text1"/>
                <w:sz w:val="20"/>
                <w:szCs w:val="20"/>
              </w:rPr>
            </w:pPr>
          </w:p>
        </w:tc>
      </w:tr>
    </w:tbl>
    <w:p w14:paraId="5664A40E" w14:textId="6DF69D10" w:rsidR="00CF303D" w:rsidRPr="00F87C02" w:rsidRDefault="00CF303D" w:rsidP="00CF303D">
      <w:pPr>
        <w:pStyle w:val="Standard"/>
        <w:widowControl w:val="0"/>
        <w:shd w:val="clear" w:color="auto" w:fill="FFFFFF"/>
        <w:rPr>
          <w:rFonts w:ascii="Arial" w:hAnsi="Arial" w:cs="Arial"/>
          <w:color w:val="000000" w:themeColor="text1"/>
          <w:sz w:val="20"/>
          <w:szCs w:val="20"/>
        </w:rPr>
      </w:pPr>
    </w:p>
    <w:p w14:paraId="5758870F" w14:textId="788DAD38" w:rsidR="00EC0CA1" w:rsidRPr="00F87C02" w:rsidRDefault="00163D18" w:rsidP="00697936">
      <w:pPr>
        <w:suppressAutoHyphens/>
        <w:rPr>
          <w:color w:val="000000" w:themeColor="text1"/>
          <w:lang w:eastAsia="zh-CN"/>
        </w:rPr>
      </w:pPr>
      <w:r>
        <w:rPr>
          <w:color w:val="000000" w:themeColor="text1"/>
          <w:lang w:eastAsia="zh-CN"/>
        </w:rPr>
        <w:t>Ponudba velja do: ________________</w:t>
      </w:r>
    </w:p>
    <w:p w14:paraId="5AB58BAB" w14:textId="1E8BB8F3" w:rsidR="00EC0CA1" w:rsidRDefault="00806634" w:rsidP="00697936">
      <w:pPr>
        <w:suppressAutoHyphens/>
        <w:rPr>
          <w:i/>
          <w:iCs/>
          <w:color w:val="000000" w:themeColor="text1"/>
          <w:sz w:val="14"/>
          <w:szCs w:val="14"/>
          <w:lang w:eastAsia="zh-CN"/>
        </w:rPr>
      </w:pPr>
      <w:r w:rsidRPr="00E56FFC">
        <w:rPr>
          <w:i/>
          <w:iCs/>
          <w:color w:val="000000" w:themeColor="text1"/>
          <w:sz w:val="14"/>
          <w:szCs w:val="14"/>
          <w:lang w:eastAsia="zh-CN"/>
        </w:rPr>
        <w:t>(najmanj 3 mesece od roka za prejem ponudb)</w:t>
      </w:r>
    </w:p>
    <w:p w14:paraId="3EF5FEBF" w14:textId="77777777" w:rsidR="002C3373" w:rsidRPr="00E56FFC" w:rsidRDefault="002C3373" w:rsidP="00697936">
      <w:pPr>
        <w:suppressAutoHyphens/>
        <w:rPr>
          <w:i/>
          <w:iCs/>
          <w:color w:val="000000" w:themeColor="text1"/>
          <w:sz w:val="14"/>
          <w:szCs w:val="14"/>
          <w:lang w:eastAsia="zh-CN"/>
        </w:rPr>
      </w:pPr>
    </w:p>
    <w:tbl>
      <w:tblPr>
        <w:tblW w:w="0" w:type="auto"/>
        <w:tblLayout w:type="fixed"/>
        <w:tblLook w:val="0000" w:firstRow="0" w:lastRow="0" w:firstColumn="0" w:lastColumn="0" w:noHBand="0" w:noVBand="0"/>
      </w:tblPr>
      <w:tblGrid>
        <w:gridCol w:w="4361"/>
        <w:gridCol w:w="4361"/>
      </w:tblGrid>
      <w:tr w:rsidR="0089382A" w:rsidRPr="00F87C02" w14:paraId="08DE75B6" w14:textId="77777777" w:rsidTr="00E44281">
        <w:trPr>
          <w:cantSplit/>
        </w:trPr>
        <w:tc>
          <w:tcPr>
            <w:tcW w:w="4361" w:type="dxa"/>
          </w:tcPr>
          <w:p w14:paraId="401114C2" w14:textId="77777777" w:rsidR="00697936" w:rsidRPr="00F87C02" w:rsidRDefault="00697936" w:rsidP="00E44281">
            <w:pPr>
              <w:suppressAutoHyphens/>
              <w:rPr>
                <w:color w:val="000000" w:themeColor="text1"/>
                <w:lang w:eastAsia="zh-CN"/>
              </w:rPr>
            </w:pPr>
          </w:p>
        </w:tc>
        <w:tc>
          <w:tcPr>
            <w:tcW w:w="4361" w:type="dxa"/>
          </w:tcPr>
          <w:p w14:paraId="55D28465" w14:textId="77777777" w:rsidR="00697936" w:rsidRPr="00F87C02" w:rsidRDefault="00697936" w:rsidP="00E56FFC">
            <w:pPr>
              <w:suppressAutoHyphens/>
              <w:jc w:val="left"/>
              <w:rPr>
                <w:color w:val="000000" w:themeColor="text1"/>
                <w:lang w:eastAsia="zh-CN"/>
              </w:rPr>
            </w:pPr>
            <w:r w:rsidRPr="00F87C02">
              <w:rPr>
                <w:color w:val="000000" w:themeColor="text1"/>
                <w:lang w:eastAsia="zh-CN"/>
              </w:rPr>
              <w:t xml:space="preserve">Podpis zastopnika/pooblaščene osebe ponudnika: </w:t>
            </w:r>
          </w:p>
          <w:p w14:paraId="6A56393B" w14:textId="77777777" w:rsidR="00EC0CA1" w:rsidRPr="00F87C02" w:rsidRDefault="00EC0CA1" w:rsidP="00E44281">
            <w:pPr>
              <w:suppressAutoHyphens/>
              <w:rPr>
                <w:color w:val="000000" w:themeColor="text1"/>
                <w:lang w:eastAsia="zh-CN"/>
              </w:rPr>
            </w:pPr>
          </w:p>
        </w:tc>
      </w:tr>
      <w:tr w:rsidR="00697936" w:rsidRPr="00F87C02" w14:paraId="2A3945DC" w14:textId="77777777" w:rsidTr="00E44281">
        <w:trPr>
          <w:cantSplit/>
        </w:trPr>
        <w:tc>
          <w:tcPr>
            <w:tcW w:w="4361" w:type="dxa"/>
          </w:tcPr>
          <w:p w14:paraId="4147C01E" w14:textId="77777777" w:rsidR="00697936" w:rsidRDefault="00697936" w:rsidP="00E44281">
            <w:pPr>
              <w:suppressAutoHyphens/>
              <w:rPr>
                <w:color w:val="000000" w:themeColor="text1"/>
                <w:lang w:eastAsia="zh-CN"/>
              </w:rPr>
            </w:pPr>
          </w:p>
          <w:p w14:paraId="7B62B5EF" w14:textId="77777777" w:rsidR="00467307" w:rsidRDefault="00467307" w:rsidP="00E44281">
            <w:pPr>
              <w:suppressAutoHyphens/>
              <w:rPr>
                <w:color w:val="000000" w:themeColor="text1"/>
                <w:lang w:eastAsia="zh-CN"/>
              </w:rPr>
            </w:pPr>
          </w:p>
          <w:p w14:paraId="076C5739" w14:textId="77777777" w:rsidR="00467307" w:rsidRDefault="00467307" w:rsidP="00E44281">
            <w:pPr>
              <w:suppressAutoHyphens/>
              <w:rPr>
                <w:color w:val="000000" w:themeColor="text1"/>
                <w:lang w:eastAsia="zh-CN"/>
              </w:rPr>
            </w:pPr>
          </w:p>
          <w:p w14:paraId="523C5264" w14:textId="77777777" w:rsidR="00467307" w:rsidRDefault="00467307" w:rsidP="00E44281">
            <w:pPr>
              <w:suppressAutoHyphens/>
              <w:rPr>
                <w:color w:val="000000" w:themeColor="text1"/>
                <w:lang w:eastAsia="zh-CN"/>
              </w:rPr>
            </w:pPr>
          </w:p>
          <w:p w14:paraId="60DFA081" w14:textId="77777777" w:rsidR="00467307" w:rsidRDefault="00467307" w:rsidP="00E44281">
            <w:pPr>
              <w:suppressAutoHyphens/>
              <w:rPr>
                <w:color w:val="000000" w:themeColor="text1"/>
                <w:lang w:eastAsia="zh-CN"/>
              </w:rPr>
            </w:pPr>
          </w:p>
          <w:p w14:paraId="45EB1ADB" w14:textId="77777777" w:rsidR="00467307" w:rsidRDefault="00467307" w:rsidP="00E44281">
            <w:pPr>
              <w:suppressAutoHyphens/>
              <w:rPr>
                <w:color w:val="000000" w:themeColor="text1"/>
                <w:lang w:eastAsia="zh-CN"/>
              </w:rPr>
            </w:pPr>
          </w:p>
          <w:p w14:paraId="1EED2E98" w14:textId="77777777" w:rsidR="00467307" w:rsidRDefault="00467307" w:rsidP="00E44281">
            <w:pPr>
              <w:suppressAutoHyphens/>
              <w:rPr>
                <w:color w:val="000000" w:themeColor="text1"/>
                <w:lang w:eastAsia="zh-CN"/>
              </w:rPr>
            </w:pPr>
          </w:p>
          <w:p w14:paraId="70672D8F" w14:textId="77777777" w:rsidR="00467307" w:rsidRDefault="00467307" w:rsidP="00E44281">
            <w:pPr>
              <w:suppressAutoHyphens/>
              <w:rPr>
                <w:color w:val="000000" w:themeColor="text1"/>
                <w:lang w:eastAsia="zh-CN"/>
              </w:rPr>
            </w:pPr>
          </w:p>
          <w:p w14:paraId="0F5E205F" w14:textId="77777777" w:rsidR="00467307" w:rsidRDefault="00467307" w:rsidP="00E44281">
            <w:pPr>
              <w:suppressAutoHyphens/>
              <w:rPr>
                <w:color w:val="000000" w:themeColor="text1"/>
                <w:lang w:eastAsia="zh-CN"/>
              </w:rPr>
            </w:pPr>
          </w:p>
          <w:p w14:paraId="6380BD1F" w14:textId="77777777" w:rsidR="00467307" w:rsidRDefault="00467307" w:rsidP="00E44281">
            <w:pPr>
              <w:suppressAutoHyphens/>
              <w:rPr>
                <w:color w:val="000000" w:themeColor="text1"/>
                <w:lang w:eastAsia="zh-CN"/>
              </w:rPr>
            </w:pPr>
          </w:p>
          <w:p w14:paraId="3AAEFEEA" w14:textId="77777777" w:rsidR="00467307" w:rsidRDefault="00467307" w:rsidP="00E44281">
            <w:pPr>
              <w:suppressAutoHyphens/>
              <w:rPr>
                <w:color w:val="000000" w:themeColor="text1"/>
                <w:lang w:eastAsia="zh-CN"/>
              </w:rPr>
            </w:pPr>
          </w:p>
          <w:p w14:paraId="609E5698" w14:textId="77777777" w:rsidR="00467307" w:rsidRDefault="00467307" w:rsidP="00E44281">
            <w:pPr>
              <w:suppressAutoHyphens/>
              <w:rPr>
                <w:color w:val="000000" w:themeColor="text1"/>
                <w:lang w:eastAsia="zh-CN"/>
              </w:rPr>
            </w:pPr>
          </w:p>
          <w:p w14:paraId="312B40C8" w14:textId="77777777" w:rsidR="00467307" w:rsidRDefault="00467307" w:rsidP="00E44281">
            <w:pPr>
              <w:suppressAutoHyphens/>
              <w:rPr>
                <w:color w:val="000000" w:themeColor="text1"/>
                <w:lang w:eastAsia="zh-CN"/>
              </w:rPr>
            </w:pPr>
          </w:p>
          <w:p w14:paraId="1A46AF65" w14:textId="77777777" w:rsidR="00467307" w:rsidRDefault="00467307" w:rsidP="00E44281">
            <w:pPr>
              <w:suppressAutoHyphens/>
              <w:rPr>
                <w:color w:val="000000" w:themeColor="text1"/>
                <w:lang w:eastAsia="zh-CN"/>
              </w:rPr>
            </w:pPr>
          </w:p>
          <w:p w14:paraId="78BD3BBF" w14:textId="77777777" w:rsidR="00467307" w:rsidRDefault="00467307" w:rsidP="00E44281">
            <w:pPr>
              <w:suppressAutoHyphens/>
              <w:rPr>
                <w:color w:val="000000" w:themeColor="text1"/>
                <w:lang w:eastAsia="zh-CN"/>
              </w:rPr>
            </w:pPr>
          </w:p>
          <w:p w14:paraId="2A834543" w14:textId="77777777" w:rsidR="00467307" w:rsidRDefault="00467307" w:rsidP="00E44281">
            <w:pPr>
              <w:suppressAutoHyphens/>
              <w:rPr>
                <w:color w:val="000000" w:themeColor="text1"/>
                <w:lang w:eastAsia="zh-CN"/>
              </w:rPr>
            </w:pPr>
          </w:p>
          <w:p w14:paraId="19061386" w14:textId="77777777" w:rsidR="00467307" w:rsidRDefault="00467307" w:rsidP="00E44281">
            <w:pPr>
              <w:suppressAutoHyphens/>
              <w:rPr>
                <w:color w:val="000000" w:themeColor="text1"/>
                <w:lang w:eastAsia="zh-CN"/>
              </w:rPr>
            </w:pPr>
          </w:p>
          <w:p w14:paraId="221E4737" w14:textId="77777777" w:rsidR="00467307" w:rsidRDefault="00467307" w:rsidP="00E44281">
            <w:pPr>
              <w:suppressAutoHyphens/>
              <w:rPr>
                <w:color w:val="000000" w:themeColor="text1"/>
                <w:lang w:eastAsia="zh-CN"/>
              </w:rPr>
            </w:pPr>
          </w:p>
          <w:p w14:paraId="2C853119" w14:textId="77777777" w:rsidR="00467307" w:rsidRDefault="00467307" w:rsidP="00E44281">
            <w:pPr>
              <w:suppressAutoHyphens/>
              <w:rPr>
                <w:color w:val="000000" w:themeColor="text1"/>
                <w:lang w:eastAsia="zh-CN"/>
              </w:rPr>
            </w:pPr>
          </w:p>
          <w:p w14:paraId="3C8B42CF" w14:textId="77777777" w:rsidR="00467307" w:rsidRDefault="00467307" w:rsidP="00E44281">
            <w:pPr>
              <w:suppressAutoHyphens/>
              <w:rPr>
                <w:color w:val="000000" w:themeColor="text1"/>
                <w:lang w:eastAsia="zh-CN"/>
              </w:rPr>
            </w:pPr>
          </w:p>
          <w:p w14:paraId="11A54347" w14:textId="77777777" w:rsidR="00467307" w:rsidRDefault="00467307" w:rsidP="00E44281">
            <w:pPr>
              <w:suppressAutoHyphens/>
              <w:rPr>
                <w:color w:val="000000" w:themeColor="text1"/>
                <w:lang w:eastAsia="zh-CN"/>
              </w:rPr>
            </w:pPr>
          </w:p>
          <w:p w14:paraId="43FF1B60" w14:textId="77777777" w:rsidR="00467307" w:rsidRDefault="00467307" w:rsidP="00E44281">
            <w:pPr>
              <w:suppressAutoHyphens/>
              <w:rPr>
                <w:color w:val="000000" w:themeColor="text1"/>
                <w:lang w:eastAsia="zh-CN"/>
              </w:rPr>
            </w:pPr>
          </w:p>
          <w:p w14:paraId="5F4FB038" w14:textId="77777777" w:rsidR="00467307" w:rsidRDefault="00467307" w:rsidP="00E44281">
            <w:pPr>
              <w:suppressAutoHyphens/>
              <w:rPr>
                <w:color w:val="000000" w:themeColor="text1"/>
                <w:lang w:eastAsia="zh-CN"/>
              </w:rPr>
            </w:pPr>
          </w:p>
          <w:p w14:paraId="14EAC274" w14:textId="77777777" w:rsidR="00467307" w:rsidRDefault="00467307" w:rsidP="00E44281">
            <w:pPr>
              <w:suppressAutoHyphens/>
              <w:rPr>
                <w:color w:val="000000" w:themeColor="text1"/>
                <w:lang w:eastAsia="zh-CN"/>
              </w:rPr>
            </w:pPr>
          </w:p>
          <w:p w14:paraId="6A575410" w14:textId="77777777" w:rsidR="00467307" w:rsidRDefault="00467307" w:rsidP="00E44281">
            <w:pPr>
              <w:suppressAutoHyphens/>
              <w:rPr>
                <w:color w:val="000000" w:themeColor="text1"/>
                <w:lang w:eastAsia="zh-CN"/>
              </w:rPr>
            </w:pPr>
          </w:p>
          <w:p w14:paraId="5CC028BA" w14:textId="77777777" w:rsidR="00467307" w:rsidRDefault="00467307" w:rsidP="00E44281">
            <w:pPr>
              <w:suppressAutoHyphens/>
              <w:rPr>
                <w:color w:val="000000" w:themeColor="text1"/>
                <w:lang w:eastAsia="zh-CN"/>
              </w:rPr>
            </w:pPr>
          </w:p>
          <w:p w14:paraId="0EB39493" w14:textId="77777777" w:rsidR="00467307" w:rsidRDefault="00467307" w:rsidP="00E44281">
            <w:pPr>
              <w:suppressAutoHyphens/>
              <w:rPr>
                <w:color w:val="000000" w:themeColor="text1"/>
                <w:lang w:eastAsia="zh-CN"/>
              </w:rPr>
            </w:pPr>
          </w:p>
          <w:p w14:paraId="2C9C6D87" w14:textId="77777777" w:rsidR="00467307" w:rsidRDefault="00467307" w:rsidP="00E44281">
            <w:pPr>
              <w:suppressAutoHyphens/>
              <w:rPr>
                <w:color w:val="000000" w:themeColor="text1"/>
                <w:lang w:eastAsia="zh-CN"/>
              </w:rPr>
            </w:pPr>
          </w:p>
          <w:p w14:paraId="348F931F" w14:textId="77777777" w:rsidR="00467307" w:rsidRDefault="00467307" w:rsidP="00E44281">
            <w:pPr>
              <w:suppressAutoHyphens/>
              <w:rPr>
                <w:color w:val="000000" w:themeColor="text1"/>
                <w:lang w:eastAsia="zh-CN"/>
              </w:rPr>
            </w:pPr>
          </w:p>
          <w:p w14:paraId="782020CA" w14:textId="77777777" w:rsidR="00467307" w:rsidRDefault="00467307" w:rsidP="00E44281">
            <w:pPr>
              <w:suppressAutoHyphens/>
              <w:rPr>
                <w:color w:val="000000" w:themeColor="text1"/>
                <w:lang w:eastAsia="zh-CN"/>
              </w:rPr>
            </w:pPr>
          </w:p>
          <w:p w14:paraId="4ED015B8" w14:textId="77777777" w:rsidR="00467307" w:rsidRDefault="00467307" w:rsidP="00E44281">
            <w:pPr>
              <w:suppressAutoHyphens/>
              <w:rPr>
                <w:color w:val="000000" w:themeColor="text1"/>
                <w:lang w:eastAsia="zh-CN"/>
              </w:rPr>
            </w:pPr>
          </w:p>
          <w:p w14:paraId="24FC2188" w14:textId="77777777" w:rsidR="00467307" w:rsidRDefault="00467307" w:rsidP="00E44281">
            <w:pPr>
              <w:suppressAutoHyphens/>
              <w:rPr>
                <w:color w:val="000000" w:themeColor="text1"/>
                <w:lang w:eastAsia="zh-CN"/>
              </w:rPr>
            </w:pPr>
          </w:p>
          <w:p w14:paraId="30B3CC47" w14:textId="77777777" w:rsidR="00467307" w:rsidRDefault="00467307" w:rsidP="00E44281">
            <w:pPr>
              <w:suppressAutoHyphens/>
              <w:rPr>
                <w:color w:val="000000" w:themeColor="text1"/>
                <w:lang w:eastAsia="zh-CN"/>
              </w:rPr>
            </w:pPr>
          </w:p>
          <w:p w14:paraId="1C5380ED" w14:textId="77777777" w:rsidR="00467307" w:rsidRDefault="00467307" w:rsidP="00E44281">
            <w:pPr>
              <w:suppressAutoHyphens/>
              <w:rPr>
                <w:color w:val="000000" w:themeColor="text1"/>
                <w:lang w:eastAsia="zh-CN"/>
              </w:rPr>
            </w:pPr>
          </w:p>
          <w:p w14:paraId="0775CD5A" w14:textId="77777777" w:rsidR="00467307" w:rsidRDefault="00467307" w:rsidP="00E44281">
            <w:pPr>
              <w:suppressAutoHyphens/>
              <w:rPr>
                <w:color w:val="000000" w:themeColor="text1"/>
                <w:lang w:eastAsia="zh-CN"/>
              </w:rPr>
            </w:pPr>
          </w:p>
          <w:p w14:paraId="1FDDF404" w14:textId="77777777" w:rsidR="00467307" w:rsidRDefault="00467307" w:rsidP="00E44281">
            <w:pPr>
              <w:suppressAutoHyphens/>
              <w:rPr>
                <w:color w:val="000000" w:themeColor="text1"/>
                <w:lang w:eastAsia="zh-CN"/>
              </w:rPr>
            </w:pPr>
          </w:p>
          <w:p w14:paraId="5BA6733A" w14:textId="77777777" w:rsidR="00467307" w:rsidRDefault="00467307" w:rsidP="00E44281">
            <w:pPr>
              <w:suppressAutoHyphens/>
              <w:rPr>
                <w:color w:val="000000" w:themeColor="text1"/>
                <w:lang w:eastAsia="zh-CN"/>
              </w:rPr>
            </w:pPr>
          </w:p>
          <w:p w14:paraId="4E3DB977" w14:textId="77777777" w:rsidR="00467307" w:rsidRDefault="00467307" w:rsidP="00E44281">
            <w:pPr>
              <w:suppressAutoHyphens/>
              <w:rPr>
                <w:color w:val="000000" w:themeColor="text1"/>
                <w:lang w:eastAsia="zh-CN"/>
              </w:rPr>
            </w:pPr>
          </w:p>
          <w:p w14:paraId="0B9EC82E" w14:textId="77777777" w:rsidR="00467307" w:rsidRDefault="00467307" w:rsidP="00E44281">
            <w:pPr>
              <w:suppressAutoHyphens/>
              <w:rPr>
                <w:color w:val="000000" w:themeColor="text1"/>
                <w:lang w:eastAsia="zh-CN"/>
              </w:rPr>
            </w:pPr>
          </w:p>
          <w:p w14:paraId="59568276" w14:textId="630CCB54" w:rsidR="00467307" w:rsidRPr="00F87C02" w:rsidRDefault="00467307" w:rsidP="00E44281">
            <w:pPr>
              <w:suppressAutoHyphens/>
              <w:rPr>
                <w:color w:val="000000" w:themeColor="text1"/>
                <w:lang w:eastAsia="zh-CN"/>
              </w:rPr>
            </w:pPr>
          </w:p>
        </w:tc>
        <w:tc>
          <w:tcPr>
            <w:tcW w:w="4361" w:type="dxa"/>
          </w:tcPr>
          <w:p w14:paraId="66D7BD4F" w14:textId="77777777" w:rsidR="00697936" w:rsidRPr="00F87C02" w:rsidRDefault="00697936" w:rsidP="00E44281">
            <w:pPr>
              <w:suppressAutoHyphens/>
              <w:rPr>
                <w:color w:val="000000" w:themeColor="text1"/>
                <w:lang w:eastAsia="zh-CN"/>
              </w:rPr>
            </w:pPr>
          </w:p>
          <w:p w14:paraId="7D8674BC" w14:textId="77777777" w:rsidR="00697936" w:rsidRPr="00F87C02" w:rsidRDefault="00697936" w:rsidP="00E44281">
            <w:pPr>
              <w:suppressAutoHyphens/>
              <w:rPr>
                <w:color w:val="000000" w:themeColor="text1"/>
                <w:lang w:eastAsia="zh-CN"/>
              </w:rPr>
            </w:pPr>
            <w:r w:rsidRPr="00F87C02">
              <w:rPr>
                <w:color w:val="000000" w:themeColor="text1"/>
                <w:lang w:eastAsia="zh-CN"/>
              </w:rPr>
              <w:t>________________________________</w:t>
            </w:r>
          </w:p>
        </w:tc>
      </w:tr>
    </w:tbl>
    <w:p w14:paraId="72C986E2" w14:textId="1640F5B2" w:rsidR="000600C7" w:rsidRPr="00C57BCE" w:rsidRDefault="00516579" w:rsidP="00574044">
      <w:pPr>
        <w:pStyle w:val="n2"/>
        <w:rPr>
          <w:lang w:val="sl-SI"/>
        </w:rPr>
      </w:pPr>
      <w:bookmarkStart w:id="107" w:name="_Toc135390236"/>
      <w:r>
        <w:lastRenderedPageBreak/>
        <w:t>OBRAZEC ŠT. 2</w:t>
      </w:r>
      <w:r w:rsidR="0089119D">
        <w:rPr>
          <w:lang w:val="sl-SI"/>
        </w:rPr>
        <w:t xml:space="preserve"> - </w:t>
      </w:r>
      <w:r w:rsidR="005722C2">
        <w:t xml:space="preserve">SOGLASJE </w:t>
      </w:r>
      <w:r w:rsidR="00863D8E">
        <w:rPr>
          <w:lang w:val="sl-SI"/>
        </w:rPr>
        <w:t xml:space="preserve">/ IZJAVA </w:t>
      </w:r>
      <w:r w:rsidR="005722C2">
        <w:t>PODIZVAJALCA</w:t>
      </w:r>
      <w:r w:rsidR="00863D8E">
        <w:rPr>
          <w:lang w:val="sl-SI"/>
        </w:rPr>
        <w:t xml:space="preserve"> O NEPOSREDNEM PLAČILU</w:t>
      </w:r>
      <w:bookmarkEnd w:id="107"/>
    </w:p>
    <w:p w14:paraId="38488543" w14:textId="77777777" w:rsidR="00594F70" w:rsidRDefault="00594F70" w:rsidP="00D37134"/>
    <w:p w14:paraId="512D2A3D" w14:textId="77777777" w:rsidR="007F71F8" w:rsidRDefault="007F71F8" w:rsidP="00D37134"/>
    <w:tbl>
      <w:tblPr>
        <w:tblW w:w="0" w:type="auto"/>
        <w:tblLook w:val="04A0" w:firstRow="1" w:lastRow="0" w:firstColumn="1" w:lastColumn="0" w:noHBand="0" w:noVBand="1"/>
      </w:tblPr>
      <w:tblGrid>
        <w:gridCol w:w="3123"/>
        <w:gridCol w:w="5947"/>
      </w:tblGrid>
      <w:tr w:rsidR="00863D8E" w:rsidRPr="00304D54" w14:paraId="58FF77E5" w14:textId="77777777" w:rsidTr="00FA3C52">
        <w:tc>
          <w:tcPr>
            <w:tcW w:w="3227" w:type="dxa"/>
          </w:tcPr>
          <w:p w14:paraId="4CBA4A44" w14:textId="77777777" w:rsidR="00863D8E" w:rsidRPr="00304D54" w:rsidRDefault="00863D8E" w:rsidP="00E56FFC">
            <w:pPr>
              <w:ind w:left="-111"/>
            </w:pPr>
            <w:r w:rsidRPr="00304D54">
              <w:t>Naziv podizvajalca:</w:t>
            </w:r>
          </w:p>
        </w:tc>
        <w:tc>
          <w:tcPr>
            <w:tcW w:w="6267" w:type="dxa"/>
            <w:tcBorders>
              <w:bottom w:val="single" w:sz="4" w:space="0" w:color="auto"/>
            </w:tcBorders>
          </w:tcPr>
          <w:p w14:paraId="21BFDFF5" w14:textId="77777777" w:rsidR="00863D8E" w:rsidRPr="00304D54" w:rsidRDefault="00863D8E" w:rsidP="00FA3C52"/>
        </w:tc>
      </w:tr>
      <w:tr w:rsidR="00863D8E" w:rsidRPr="00304D54" w14:paraId="1C1E1D69" w14:textId="77777777" w:rsidTr="00FA3C52">
        <w:tc>
          <w:tcPr>
            <w:tcW w:w="3227" w:type="dxa"/>
          </w:tcPr>
          <w:p w14:paraId="5BA76761" w14:textId="77777777" w:rsidR="00863D8E" w:rsidRPr="00304D54" w:rsidRDefault="00863D8E" w:rsidP="00E56FFC">
            <w:pPr>
              <w:ind w:left="-111"/>
            </w:pPr>
          </w:p>
          <w:p w14:paraId="4035D040" w14:textId="77777777" w:rsidR="00863D8E" w:rsidRPr="00304D54" w:rsidRDefault="00863D8E" w:rsidP="00E56FFC">
            <w:pPr>
              <w:ind w:left="-111"/>
            </w:pPr>
            <w:r w:rsidRPr="00304D54">
              <w:t>Sedež (naslov) podizvajalca:</w:t>
            </w:r>
          </w:p>
        </w:tc>
        <w:tc>
          <w:tcPr>
            <w:tcW w:w="6267" w:type="dxa"/>
            <w:tcBorders>
              <w:top w:val="single" w:sz="4" w:space="0" w:color="auto"/>
              <w:bottom w:val="single" w:sz="4" w:space="0" w:color="auto"/>
            </w:tcBorders>
          </w:tcPr>
          <w:p w14:paraId="6B83032F" w14:textId="77777777" w:rsidR="00863D8E" w:rsidRPr="00304D54" w:rsidRDefault="00863D8E" w:rsidP="00FA3C52"/>
        </w:tc>
      </w:tr>
    </w:tbl>
    <w:p w14:paraId="4A5AF805" w14:textId="77777777" w:rsidR="00863D8E" w:rsidRDefault="00863D8E" w:rsidP="00863D8E"/>
    <w:p w14:paraId="1EE9BE78" w14:textId="77777777" w:rsidR="00863D8E" w:rsidRDefault="00863D8E" w:rsidP="00863D8E">
      <w:pPr>
        <w:spacing w:before="240" w:line="240" w:lineRule="auto"/>
      </w:pPr>
      <w:r w:rsidRPr="00330E49">
        <w:t xml:space="preserve">Podpisana pooblaščena oseba podizvajalca izjavlja, da </w:t>
      </w:r>
    </w:p>
    <w:p w14:paraId="083CD598" w14:textId="77777777" w:rsidR="00D547F5" w:rsidRPr="00330E49" w:rsidRDefault="00D547F5" w:rsidP="00863D8E">
      <w:pPr>
        <w:spacing w:before="240" w:line="240" w:lineRule="auto"/>
      </w:pPr>
    </w:p>
    <w:p w14:paraId="20DACD16" w14:textId="77777777" w:rsidR="00863D8E" w:rsidRPr="00D547F5" w:rsidRDefault="00863D8E" w:rsidP="00863D8E">
      <w:pPr>
        <w:spacing w:before="240" w:line="240" w:lineRule="auto"/>
        <w:jc w:val="center"/>
        <w:rPr>
          <w:sz w:val="18"/>
        </w:rPr>
      </w:pPr>
      <w:r w:rsidRPr="00D547F5">
        <w:rPr>
          <w:b/>
          <w:sz w:val="22"/>
          <w:szCs w:val="24"/>
        </w:rPr>
        <w:t>ZAHTEVA / NE ZAHTEVA</w:t>
      </w:r>
    </w:p>
    <w:p w14:paraId="04FA868F" w14:textId="77777777" w:rsidR="00D547F5" w:rsidRDefault="00D547F5" w:rsidP="00863D8E">
      <w:pPr>
        <w:spacing w:before="240" w:line="240" w:lineRule="auto"/>
      </w:pPr>
    </w:p>
    <w:p w14:paraId="1A08CCF4" w14:textId="55CE98B5" w:rsidR="00863D8E" w:rsidRPr="00330E49" w:rsidRDefault="00863D8E" w:rsidP="00863D8E">
      <w:pPr>
        <w:spacing w:before="240" w:line="240" w:lineRule="auto"/>
      </w:pPr>
      <w:r w:rsidRPr="00330E49">
        <w:t>neposredna plačila (</w:t>
      </w:r>
      <w:r w:rsidR="004E26EA">
        <w:rPr>
          <w:i/>
          <w:iCs/>
        </w:rPr>
        <w:t>ustrezno</w:t>
      </w:r>
      <w:r w:rsidR="004E26EA" w:rsidRPr="00E56FFC">
        <w:rPr>
          <w:i/>
          <w:iCs/>
        </w:rPr>
        <w:t xml:space="preserve"> </w:t>
      </w:r>
      <w:r w:rsidRPr="00E56FFC">
        <w:rPr>
          <w:i/>
          <w:iCs/>
        </w:rPr>
        <w:t>obkrožiti</w:t>
      </w:r>
      <w:r w:rsidRPr="00330E49">
        <w:t xml:space="preserve">). </w:t>
      </w:r>
    </w:p>
    <w:p w14:paraId="5EAB7E89" w14:textId="77777777" w:rsidR="00ED1634" w:rsidRDefault="00ED1634" w:rsidP="00D37134"/>
    <w:p w14:paraId="74223C10" w14:textId="77777777" w:rsidR="00D547F5" w:rsidRPr="005F23F8" w:rsidRDefault="00D547F5" w:rsidP="00D37134"/>
    <w:p w14:paraId="60671A09" w14:textId="0593F29F" w:rsidR="00ED1634" w:rsidRPr="00F53D67" w:rsidRDefault="00ED1634" w:rsidP="00F53D67">
      <w:pPr>
        <w:pStyle w:val="n4"/>
        <w:numPr>
          <w:ilvl w:val="0"/>
          <w:numId w:val="0"/>
        </w:numPr>
        <w:rPr>
          <w:b/>
          <w:bCs/>
        </w:rPr>
      </w:pPr>
      <w:r w:rsidRPr="00ED1634">
        <w:t>S podpisom te izjave pod kazensko in materialno odgovorno</w:t>
      </w:r>
      <w:r w:rsidR="002F29A9">
        <w:t xml:space="preserve">stjo zahtevamo, da bo naročnik </w:t>
      </w:r>
      <w:r w:rsidR="00C12702">
        <w:t xml:space="preserve">Urad RS za investicije v zdravstvu, Ulica Ambrožiča Novljana 7, 1000 Ljubljana oz. </w:t>
      </w:r>
      <w:r w:rsidR="00EC0CA1" w:rsidRPr="00962627">
        <w:rPr>
          <w:color w:val="000000" w:themeColor="text1"/>
          <w:lang w:eastAsia="en-US"/>
        </w:rPr>
        <w:t>Splošna bolnišnica dr. Franca Derganca Nova Gorica</w:t>
      </w:r>
      <w:r w:rsidR="00EC0CA1" w:rsidRPr="00962627">
        <w:rPr>
          <w:bCs/>
          <w:color w:val="000000" w:themeColor="text1"/>
        </w:rPr>
        <w:t xml:space="preserve">, </w:t>
      </w:r>
      <w:r w:rsidR="00EC0CA1" w:rsidRPr="00962627">
        <w:rPr>
          <w:color w:val="000000" w:themeColor="text1"/>
          <w:lang w:eastAsia="en-US"/>
        </w:rPr>
        <w:t>Ulica padlih borcev 13A</w:t>
      </w:r>
      <w:r w:rsidR="00EC0CA1" w:rsidRPr="00962627">
        <w:rPr>
          <w:bCs/>
          <w:color w:val="000000" w:themeColor="text1"/>
        </w:rPr>
        <w:t xml:space="preserve">, </w:t>
      </w:r>
      <w:r w:rsidR="00EC0CA1" w:rsidRPr="00962627">
        <w:rPr>
          <w:color w:val="000000" w:themeColor="text1"/>
          <w:lang w:eastAsia="en-US"/>
        </w:rPr>
        <w:t>5290 Šempeter pri Gorici</w:t>
      </w:r>
      <w:r w:rsidR="00EC0CA1">
        <w:rPr>
          <w:color w:val="000000" w:themeColor="text1"/>
          <w:lang w:eastAsia="en-US"/>
        </w:rPr>
        <w:t xml:space="preserve"> </w:t>
      </w:r>
      <w:r w:rsidRPr="00ED1634">
        <w:t xml:space="preserve">za javno naročilo, katerega predmet je </w:t>
      </w:r>
      <w:r w:rsidR="00651783">
        <w:rPr>
          <w:b/>
        </w:rPr>
        <w:t>»</w:t>
      </w:r>
      <w:r w:rsidR="0070242B" w:rsidRPr="00697EFC">
        <w:rPr>
          <w:b/>
          <w:bCs/>
          <w:noProof/>
        </w:rPr>
        <w:t xml:space="preserve">Priprava prostora in dobava </w:t>
      </w:r>
      <w:r w:rsidR="00EC0CA1">
        <w:rPr>
          <w:b/>
          <w:bCs/>
          <w:noProof/>
        </w:rPr>
        <w:t>koronarografa</w:t>
      </w:r>
      <w:r w:rsidR="0070242B" w:rsidRPr="00697EFC">
        <w:rPr>
          <w:b/>
          <w:bCs/>
          <w:noProof/>
        </w:rPr>
        <w:t xml:space="preserve"> z vzdrževanjem</w:t>
      </w:r>
      <w:r w:rsidR="00651783">
        <w:rPr>
          <w:b/>
        </w:rPr>
        <w:t>«</w:t>
      </w:r>
      <w:r w:rsidRPr="00651783">
        <w:t>,</w:t>
      </w:r>
      <w:r w:rsidRPr="00ED1634">
        <w:t xml:space="preserve"> namesto ponudnika </w:t>
      </w:r>
      <w:r>
        <w:t>_________________________________</w:t>
      </w:r>
      <w:r w:rsidRPr="00ED1634">
        <w:t xml:space="preserve"> poravnaval naše terjatve do ponudnika neposredno nam.</w:t>
      </w:r>
    </w:p>
    <w:p w14:paraId="6E5EBE95" w14:textId="77777777" w:rsidR="00E475A0" w:rsidRPr="008C1A5C" w:rsidRDefault="00E475A0" w:rsidP="00895D7E">
      <w:pPr>
        <w:pStyle w:val="odstavek1"/>
        <w:ind w:firstLine="0"/>
      </w:pPr>
    </w:p>
    <w:p w14:paraId="43C248DF" w14:textId="77777777" w:rsidR="005F23F8" w:rsidRPr="005F23F8" w:rsidRDefault="005F23F8" w:rsidP="00D37134"/>
    <w:p w14:paraId="0F727ED6" w14:textId="77777777" w:rsidR="005F23F8" w:rsidRPr="005F23F8" w:rsidRDefault="005F23F8" w:rsidP="00D37134"/>
    <w:p w14:paraId="367899D4" w14:textId="77777777" w:rsidR="005F23F8" w:rsidRPr="005F23F8" w:rsidRDefault="005F23F8" w:rsidP="00D37134"/>
    <w:tbl>
      <w:tblPr>
        <w:tblW w:w="0" w:type="auto"/>
        <w:tblLayout w:type="fixed"/>
        <w:tblLook w:val="0000" w:firstRow="0" w:lastRow="0" w:firstColumn="0" w:lastColumn="0" w:noHBand="0" w:noVBand="0"/>
      </w:tblPr>
      <w:tblGrid>
        <w:gridCol w:w="4361"/>
        <w:gridCol w:w="4361"/>
      </w:tblGrid>
      <w:tr w:rsidR="005F23F8" w:rsidRPr="005F23F8" w14:paraId="7594CB3B" w14:textId="77777777" w:rsidTr="00D547F5">
        <w:trPr>
          <w:cantSplit/>
        </w:trPr>
        <w:tc>
          <w:tcPr>
            <w:tcW w:w="4361" w:type="dxa"/>
          </w:tcPr>
          <w:p w14:paraId="4BB23BCC" w14:textId="77777777" w:rsidR="005F23F8" w:rsidRPr="00D547F5" w:rsidRDefault="005F23F8" w:rsidP="00D37134">
            <w:pPr>
              <w:rPr>
                <w:highlight w:val="yellow"/>
              </w:rPr>
            </w:pPr>
          </w:p>
        </w:tc>
        <w:tc>
          <w:tcPr>
            <w:tcW w:w="4361" w:type="dxa"/>
          </w:tcPr>
          <w:p w14:paraId="0FACDC86" w14:textId="77777777" w:rsidR="005F23F8" w:rsidRPr="00D547F5" w:rsidRDefault="00D547F5" w:rsidP="00E56FFC">
            <w:pPr>
              <w:jc w:val="left"/>
            </w:pPr>
            <w:r>
              <w:t>P</w:t>
            </w:r>
            <w:r w:rsidR="005F23F8" w:rsidRPr="00D547F5">
              <w:t xml:space="preserve">odpis </w:t>
            </w:r>
            <w:r>
              <w:t>zastopnika/pooblaščene osebe podizvajalca</w:t>
            </w:r>
            <w:r w:rsidR="005F23F8" w:rsidRPr="00D547F5">
              <w:t>:</w:t>
            </w:r>
          </w:p>
        </w:tc>
      </w:tr>
      <w:tr w:rsidR="005F23F8" w:rsidRPr="005F23F8" w14:paraId="22476CCA" w14:textId="77777777" w:rsidTr="00D547F5">
        <w:trPr>
          <w:cantSplit/>
        </w:trPr>
        <w:tc>
          <w:tcPr>
            <w:tcW w:w="4361" w:type="dxa"/>
          </w:tcPr>
          <w:p w14:paraId="68458C5E" w14:textId="77777777" w:rsidR="005F23F8" w:rsidRPr="00D547F5" w:rsidRDefault="005F23F8" w:rsidP="00D37134">
            <w:pPr>
              <w:rPr>
                <w:highlight w:val="yellow"/>
              </w:rPr>
            </w:pPr>
          </w:p>
        </w:tc>
        <w:tc>
          <w:tcPr>
            <w:tcW w:w="4361" w:type="dxa"/>
          </w:tcPr>
          <w:p w14:paraId="4F26EEC1" w14:textId="77777777" w:rsidR="005F23F8" w:rsidRPr="00D547F5" w:rsidRDefault="005F23F8" w:rsidP="00D37134"/>
          <w:p w14:paraId="23A23E94" w14:textId="77777777" w:rsidR="005F23F8" w:rsidRPr="00D547F5" w:rsidRDefault="005F23F8" w:rsidP="00D37134">
            <w:r w:rsidRPr="00D547F5">
              <w:t>_________________________________</w:t>
            </w:r>
          </w:p>
        </w:tc>
      </w:tr>
    </w:tbl>
    <w:p w14:paraId="29253DA0" w14:textId="77777777" w:rsidR="005F23F8" w:rsidRPr="005F23F8" w:rsidRDefault="005F23F8" w:rsidP="00D37134"/>
    <w:p w14:paraId="14B9FE77" w14:textId="77777777" w:rsidR="005F23F8" w:rsidRPr="005F23F8" w:rsidRDefault="005F23F8" w:rsidP="00D37134"/>
    <w:p w14:paraId="3E63DED1" w14:textId="77777777" w:rsidR="005F23F8" w:rsidRPr="005F23F8" w:rsidRDefault="005F23F8" w:rsidP="00D37134"/>
    <w:p w14:paraId="60FB687A" w14:textId="77777777" w:rsidR="005F23F8" w:rsidRDefault="005F23F8" w:rsidP="00D37134"/>
    <w:p w14:paraId="724357FB" w14:textId="77777777" w:rsidR="000A1C73" w:rsidRDefault="000A1C73" w:rsidP="00D37134"/>
    <w:p w14:paraId="090D8E5E" w14:textId="77777777" w:rsidR="002166F8" w:rsidRDefault="002166F8" w:rsidP="00D37134"/>
    <w:p w14:paraId="7B532443" w14:textId="77777777" w:rsidR="002166F8" w:rsidRDefault="002166F8" w:rsidP="00D37134"/>
    <w:p w14:paraId="6ECF1823" w14:textId="77777777" w:rsidR="002166F8" w:rsidRPr="005F23F8" w:rsidRDefault="002166F8" w:rsidP="00D37134"/>
    <w:p w14:paraId="2D776F75" w14:textId="24340602" w:rsidR="00B160F0" w:rsidRDefault="00DC3794">
      <w:pPr>
        <w:spacing w:line="240" w:lineRule="auto"/>
        <w:jc w:val="left"/>
      </w:pPr>
      <w:r>
        <w:br w:type="page"/>
      </w:r>
    </w:p>
    <w:p w14:paraId="5C9DF1F2" w14:textId="0EE6E9CA" w:rsidR="00B160F0" w:rsidRPr="00456AB9" w:rsidRDefault="00B160F0" w:rsidP="00B160F0">
      <w:pPr>
        <w:keepNext/>
        <w:pBdr>
          <w:top w:val="single" w:sz="4" w:space="1" w:color="auto"/>
          <w:left w:val="single" w:sz="4" w:space="4" w:color="auto"/>
          <w:bottom w:val="single" w:sz="4" w:space="1" w:color="auto"/>
          <w:right w:val="single" w:sz="4" w:space="4" w:color="auto"/>
        </w:pBdr>
        <w:shd w:val="clear" w:color="auto" w:fill="F4B083"/>
        <w:spacing w:before="240" w:after="60"/>
        <w:jc w:val="center"/>
        <w:outlineLvl w:val="1"/>
        <w:rPr>
          <w:b/>
          <w:bCs/>
          <w:iCs/>
          <w:color w:val="000000"/>
        </w:rPr>
      </w:pPr>
      <w:r w:rsidRPr="00456AB9">
        <w:rPr>
          <w:b/>
          <w:bCs/>
          <w:iCs/>
          <w:color w:val="000000"/>
          <w:lang w:val="x-none"/>
        </w:rPr>
        <w:lastRenderedPageBreak/>
        <w:t xml:space="preserve">OBRAZEC ŠT. 2a </w:t>
      </w:r>
      <w:r w:rsidRPr="00456AB9">
        <w:rPr>
          <w:b/>
          <w:bCs/>
          <w:iCs/>
          <w:color w:val="000000"/>
        </w:rPr>
        <w:t xml:space="preserve">– </w:t>
      </w:r>
      <w:r w:rsidRPr="00456AB9">
        <w:rPr>
          <w:b/>
          <w:bCs/>
          <w:iCs/>
          <w:color w:val="000000"/>
          <w:lang w:val="x-none"/>
        </w:rPr>
        <w:t>PODIZVAJALCI</w:t>
      </w:r>
    </w:p>
    <w:p w14:paraId="3257A79B" w14:textId="77777777" w:rsidR="00B160F0" w:rsidRPr="00456AB9" w:rsidRDefault="00B160F0" w:rsidP="00B160F0">
      <w:pPr>
        <w:spacing w:line="240" w:lineRule="auto"/>
        <w:rPr>
          <w:rFonts w:eastAsia="Calibri"/>
        </w:rPr>
      </w:pPr>
    </w:p>
    <w:p w14:paraId="67C5C537" w14:textId="77777777" w:rsidR="00B160F0" w:rsidRPr="00456AB9" w:rsidRDefault="00B160F0" w:rsidP="00B160F0">
      <w:pPr>
        <w:spacing w:line="240" w:lineRule="auto"/>
        <w:rPr>
          <w:rFonts w:eastAsia="Calibri"/>
        </w:rPr>
      </w:pPr>
    </w:p>
    <w:p w14:paraId="292BBC01" w14:textId="77777777" w:rsidR="00B160F0" w:rsidRPr="00456AB9" w:rsidRDefault="00B160F0" w:rsidP="00B160F0">
      <w:pPr>
        <w:spacing w:line="240" w:lineRule="auto"/>
        <w:rPr>
          <w:rFonts w:eastAsia="Calibri"/>
        </w:rPr>
      </w:pPr>
    </w:p>
    <w:p w14:paraId="0DD830DB" w14:textId="77777777" w:rsidR="00B160F0" w:rsidRPr="00456AB9" w:rsidRDefault="00B160F0" w:rsidP="00B160F0">
      <w:pPr>
        <w:spacing w:line="240" w:lineRule="auto"/>
        <w:rPr>
          <w:rFonts w:eastAsia="Calibri"/>
        </w:rPr>
      </w:pPr>
    </w:p>
    <w:p w14:paraId="39D707C4" w14:textId="77777777" w:rsidR="00B160F0" w:rsidRPr="00456AB9" w:rsidRDefault="00B160F0" w:rsidP="00B160F0">
      <w:pPr>
        <w:spacing w:line="240" w:lineRule="auto"/>
        <w:rPr>
          <w:rFonts w:eastAsia="Calibri"/>
        </w:rPr>
      </w:pPr>
      <w:r w:rsidRPr="00456AB9">
        <w:rPr>
          <w:rFonts w:eastAsia="Calibri"/>
        </w:rPr>
        <w:t>Gospodarski subjekt</w:t>
      </w:r>
    </w:p>
    <w:tbl>
      <w:tblPr>
        <w:tblStyle w:val="Tabelamrea2"/>
        <w:tblW w:w="9102" w:type="dxa"/>
        <w:tblInd w:w="109" w:type="dxa"/>
        <w:tblLook w:val="04A0" w:firstRow="1" w:lastRow="0" w:firstColumn="1" w:lastColumn="0" w:noHBand="0" w:noVBand="1"/>
      </w:tblPr>
      <w:tblGrid>
        <w:gridCol w:w="2127"/>
        <w:gridCol w:w="6975"/>
      </w:tblGrid>
      <w:tr w:rsidR="00B160F0" w:rsidRPr="00456AB9" w14:paraId="01C05F79" w14:textId="77777777" w:rsidTr="0064396C">
        <w:tc>
          <w:tcPr>
            <w:tcW w:w="2127" w:type="dxa"/>
            <w:shd w:val="clear" w:color="auto" w:fill="FFCC99"/>
          </w:tcPr>
          <w:p w14:paraId="0951CB9D" w14:textId="77777777" w:rsidR="00B160F0" w:rsidRPr="00456AB9" w:rsidRDefault="00B160F0" w:rsidP="0064396C">
            <w:pPr>
              <w:suppressAutoHyphens w:val="0"/>
              <w:spacing w:after="200" w:line="276" w:lineRule="auto"/>
              <w:ind w:right="6"/>
              <w:rPr>
                <w:rFonts w:eastAsia="Calibri"/>
                <w:kern w:val="0"/>
                <w:sz w:val="20"/>
                <w:szCs w:val="20"/>
                <w:lang w:eastAsia="zh-CN"/>
              </w:rPr>
            </w:pPr>
            <w:r w:rsidRPr="00456AB9">
              <w:rPr>
                <w:rFonts w:eastAsia="Calibri"/>
                <w:kern w:val="0"/>
                <w:sz w:val="20"/>
                <w:szCs w:val="20"/>
                <w:lang w:eastAsia="zh-CN"/>
              </w:rPr>
              <w:t>Naziv ponudnika</w:t>
            </w:r>
          </w:p>
        </w:tc>
        <w:tc>
          <w:tcPr>
            <w:tcW w:w="6975" w:type="dxa"/>
          </w:tcPr>
          <w:p w14:paraId="21FCFE9C" w14:textId="77777777" w:rsidR="00B160F0" w:rsidRPr="00456AB9" w:rsidRDefault="00B160F0" w:rsidP="0064396C">
            <w:pPr>
              <w:suppressAutoHyphens w:val="0"/>
              <w:spacing w:after="200" w:line="276" w:lineRule="auto"/>
              <w:ind w:right="6"/>
              <w:rPr>
                <w:rFonts w:eastAsia="Calibri"/>
                <w:kern w:val="0"/>
                <w:sz w:val="20"/>
                <w:szCs w:val="20"/>
                <w:lang w:eastAsia="zh-CN"/>
              </w:rPr>
            </w:pPr>
          </w:p>
        </w:tc>
      </w:tr>
      <w:tr w:rsidR="00B160F0" w:rsidRPr="00456AB9" w14:paraId="24D903BE" w14:textId="77777777" w:rsidTr="0064396C">
        <w:tc>
          <w:tcPr>
            <w:tcW w:w="2127" w:type="dxa"/>
            <w:shd w:val="clear" w:color="auto" w:fill="FFCC99"/>
          </w:tcPr>
          <w:p w14:paraId="4C1B4C4B" w14:textId="77777777" w:rsidR="00B160F0" w:rsidRPr="00456AB9" w:rsidRDefault="00B160F0" w:rsidP="0064396C">
            <w:pPr>
              <w:suppressAutoHyphens w:val="0"/>
              <w:spacing w:after="200" w:line="276" w:lineRule="auto"/>
              <w:ind w:right="6"/>
              <w:rPr>
                <w:rFonts w:eastAsia="Calibri"/>
                <w:kern w:val="0"/>
                <w:sz w:val="20"/>
                <w:szCs w:val="20"/>
                <w:lang w:eastAsia="zh-CN"/>
              </w:rPr>
            </w:pPr>
            <w:r w:rsidRPr="00456AB9">
              <w:rPr>
                <w:rFonts w:eastAsia="Calibri"/>
                <w:kern w:val="0"/>
                <w:sz w:val="20"/>
                <w:szCs w:val="20"/>
                <w:lang w:eastAsia="zh-CN"/>
              </w:rPr>
              <w:t>Naslov</w:t>
            </w:r>
          </w:p>
        </w:tc>
        <w:tc>
          <w:tcPr>
            <w:tcW w:w="6975" w:type="dxa"/>
          </w:tcPr>
          <w:p w14:paraId="4E4AC0F3" w14:textId="77777777" w:rsidR="00B160F0" w:rsidRPr="00456AB9" w:rsidRDefault="00B160F0" w:rsidP="0064396C">
            <w:pPr>
              <w:suppressAutoHyphens w:val="0"/>
              <w:spacing w:after="200" w:line="276" w:lineRule="auto"/>
              <w:ind w:right="6"/>
              <w:rPr>
                <w:rFonts w:eastAsia="Calibri"/>
                <w:kern w:val="0"/>
                <w:sz w:val="20"/>
                <w:szCs w:val="20"/>
                <w:lang w:eastAsia="zh-CN"/>
              </w:rPr>
            </w:pPr>
          </w:p>
        </w:tc>
      </w:tr>
      <w:tr w:rsidR="00B160F0" w:rsidRPr="00456AB9" w14:paraId="55DE2F2C" w14:textId="77777777" w:rsidTr="0064396C">
        <w:tc>
          <w:tcPr>
            <w:tcW w:w="2127" w:type="dxa"/>
            <w:shd w:val="clear" w:color="auto" w:fill="FFCC99"/>
          </w:tcPr>
          <w:p w14:paraId="34716538" w14:textId="77777777" w:rsidR="00B160F0" w:rsidRPr="00456AB9" w:rsidRDefault="00B160F0" w:rsidP="0064396C">
            <w:pPr>
              <w:suppressAutoHyphens w:val="0"/>
              <w:spacing w:after="200" w:line="276" w:lineRule="auto"/>
              <w:ind w:right="6"/>
              <w:rPr>
                <w:rFonts w:eastAsia="Calibri"/>
                <w:kern w:val="0"/>
                <w:sz w:val="20"/>
                <w:szCs w:val="20"/>
                <w:lang w:eastAsia="zh-CN"/>
              </w:rPr>
            </w:pPr>
            <w:r w:rsidRPr="00456AB9">
              <w:rPr>
                <w:rFonts w:eastAsia="Calibri"/>
                <w:kern w:val="0"/>
                <w:sz w:val="20"/>
                <w:szCs w:val="20"/>
                <w:lang w:eastAsia="zh-CN"/>
              </w:rPr>
              <w:t>Matična številka</w:t>
            </w:r>
          </w:p>
        </w:tc>
        <w:tc>
          <w:tcPr>
            <w:tcW w:w="6975" w:type="dxa"/>
          </w:tcPr>
          <w:p w14:paraId="7D44DCF9" w14:textId="77777777" w:rsidR="00B160F0" w:rsidRPr="00456AB9" w:rsidRDefault="00B160F0" w:rsidP="0064396C">
            <w:pPr>
              <w:suppressAutoHyphens w:val="0"/>
              <w:spacing w:after="200" w:line="276" w:lineRule="auto"/>
              <w:ind w:right="6"/>
              <w:rPr>
                <w:rFonts w:eastAsia="Calibri"/>
                <w:kern w:val="0"/>
                <w:sz w:val="20"/>
                <w:szCs w:val="20"/>
                <w:lang w:eastAsia="zh-CN"/>
              </w:rPr>
            </w:pPr>
          </w:p>
        </w:tc>
      </w:tr>
    </w:tbl>
    <w:p w14:paraId="47C4886B" w14:textId="77777777" w:rsidR="00B160F0" w:rsidRPr="00456AB9" w:rsidRDefault="00B160F0" w:rsidP="00B160F0">
      <w:pPr>
        <w:suppressAutoHyphens/>
        <w:autoSpaceDN w:val="0"/>
        <w:ind w:right="6"/>
        <w:textAlignment w:val="baseline"/>
        <w:rPr>
          <w:kern w:val="3"/>
        </w:rPr>
      </w:pPr>
    </w:p>
    <w:p w14:paraId="59B25E1E" w14:textId="77777777" w:rsidR="00B160F0" w:rsidRPr="00456AB9" w:rsidRDefault="00B160F0" w:rsidP="00B160F0">
      <w:pPr>
        <w:suppressAutoHyphens/>
        <w:spacing w:line="240" w:lineRule="auto"/>
        <w:ind w:right="6"/>
        <w:textAlignment w:val="baseline"/>
        <w:rPr>
          <w:rFonts w:eastAsia="Calibri"/>
          <w:color w:val="000000"/>
        </w:rPr>
      </w:pPr>
      <w:r w:rsidRPr="00456AB9">
        <w:rPr>
          <w:kern w:val="2"/>
        </w:rPr>
        <w:t xml:space="preserve">V postopku oddaje javnega naročila </w:t>
      </w:r>
      <w:r w:rsidRPr="00456AB9">
        <w:rPr>
          <w:rFonts w:eastAsia="Calibri"/>
          <w:kern w:val="2"/>
          <w:lang w:eastAsia="zh-CN"/>
        </w:rPr>
        <w:t>»</w:t>
      </w:r>
      <w:r w:rsidRPr="00456AB9">
        <w:rPr>
          <w:color w:val="000000"/>
        </w:rPr>
        <w:t xml:space="preserve">Priprava prostora in dobava </w:t>
      </w:r>
      <w:proofErr w:type="spellStart"/>
      <w:r w:rsidRPr="00456AB9">
        <w:rPr>
          <w:color w:val="000000"/>
        </w:rPr>
        <w:t>koronarografa</w:t>
      </w:r>
      <w:proofErr w:type="spellEnd"/>
      <w:r w:rsidRPr="00456AB9">
        <w:rPr>
          <w:color w:val="000000"/>
        </w:rPr>
        <w:t xml:space="preserve"> z vzdrževanjem</w:t>
      </w:r>
      <w:r w:rsidRPr="00456AB9">
        <w:rPr>
          <w:rFonts w:eastAsia="Calibri"/>
          <w:color w:val="000000"/>
        </w:rPr>
        <w:t>«,</w:t>
      </w:r>
      <w:r w:rsidRPr="00456AB9">
        <w:rPr>
          <w:rFonts w:eastAsia="Calibri"/>
          <w:kern w:val="2"/>
          <w:lang w:eastAsia="zh-CN"/>
        </w:rPr>
        <w:t xml:space="preserve"> naročnika </w:t>
      </w:r>
      <w:r w:rsidRPr="00456AB9">
        <w:rPr>
          <w:rFonts w:eastAsia="Calibri"/>
          <w:color w:val="000000"/>
        </w:rPr>
        <w:t>MINISTRSTVO ZA ZDRAVJE, Urad Republike Slovenije za investicije v zdravstvu, Ulica Ambrožiča Novljana 7, 1000 Ljubljana in so-naročnika Splošna bolnišnica dr. Franca Derganca Nova Gorica, Ulica padlih borcev 13A, 5290 Šempeter pri Gorici</w:t>
      </w:r>
      <w:r w:rsidRPr="00456AB9">
        <w:rPr>
          <w:rFonts w:eastAsia="Calibri"/>
          <w:kern w:val="2"/>
          <w:lang w:eastAsia="zh-CN"/>
        </w:rPr>
        <w:t>, izjavljamo, da bomo javno naročilo izvedli z naslednjimi podizvajalci:</w:t>
      </w:r>
    </w:p>
    <w:p w14:paraId="2AD1784C" w14:textId="77777777" w:rsidR="00B160F0" w:rsidRPr="00456AB9" w:rsidRDefault="00B160F0" w:rsidP="00B160F0">
      <w:pPr>
        <w:suppressAutoHyphens/>
        <w:spacing w:line="240" w:lineRule="auto"/>
        <w:ind w:right="6"/>
        <w:textAlignment w:val="baseline"/>
        <w:rPr>
          <w:rFonts w:eastAsia="Calibri"/>
          <w:kern w:val="2"/>
          <w:lang w:eastAsia="zh-CN"/>
        </w:rPr>
      </w:pPr>
    </w:p>
    <w:p w14:paraId="4100B574" w14:textId="77777777" w:rsidR="00B160F0" w:rsidRPr="00456AB9" w:rsidRDefault="00B160F0" w:rsidP="00B160F0">
      <w:pPr>
        <w:suppressAutoHyphens/>
        <w:spacing w:line="240" w:lineRule="auto"/>
        <w:ind w:right="6"/>
        <w:textAlignment w:val="baseline"/>
        <w:rPr>
          <w:rFonts w:eastAsia="Calibri"/>
          <w:kern w:val="2"/>
          <w:lang w:eastAsia="zh-CN"/>
        </w:rPr>
      </w:pPr>
    </w:p>
    <w:tbl>
      <w:tblPr>
        <w:tblStyle w:val="Tabelamrea1"/>
        <w:tblW w:w="9248" w:type="dxa"/>
        <w:tblLook w:val="04A0" w:firstRow="1" w:lastRow="0" w:firstColumn="1" w:lastColumn="0" w:noHBand="0" w:noVBand="1"/>
      </w:tblPr>
      <w:tblGrid>
        <w:gridCol w:w="491"/>
        <w:gridCol w:w="2206"/>
        <w:gridCol w:w="2866"/>
        <w:gridCol w:w="1953"/>
        <w:gridCol w:w="1732"/>
      </w:tblGrid>
      <w:tr w:rsidR="00B160F0" w:rsidRPr="00456AB9" w14:paraId="6F77CE85" w14:textId="77777777" w:rsidTr="0064396C">
        <w:tc>
          <w:tcPr>
            <w:tcW w:w="491" w:type="dxa"/>
            <w:shd w:val="clear" w:color="auto" w:fill="FFCC99"/>
          </w:tcPr>
          <w:p w14:paraId="533E05AC" w14:textId="77777777" w:rsidR="00B160F0" w:rsidRPr="00456AB9" w:rsidRDefault="00B160F0" w:rsidP="0064396C">
            <w:pPr>
              <w:ind w:right="6"/>
              <w:jc w:val="center"/>
              <w:textAlignment w:val="baseline"/>
              <w:rPr>
                <w:rFonts w:eastAsia="Calibri"/>
                <w:lang w:eastAsia="zh-CN"/>
              </w:rPr>
            </w:pPr>
            <w:r w:rsidRPr="00456AB9">
              <w:rPr>
                <w:rFonts w:eastAsia="Calibri"/>
                <w:lang w:eastAsia="zh-CN"/>
              </w:rPr>
              <w:t>Št.</w:t>
            </w:r>
          </w:p>
        </w:tc>
        <w:tc>
          <w:tcPr>
            <w:tcW w:w="2206" w:type="dxa"/>
            <w:shd w:val="clear" w:color="auto" w:fill="FFCC99"/>
          </w:tcPr>
          <w:p w14:paraId="0D6C6BDB" w14:textId="77777777" w:rsidR="00B160F0" w:rsidRPr="00456AB9" w:rsidRDefault="00B160F0" w:rsidP="0064396C">
            <w:pPr>
              <w:ind w:right="6"/>
              <w:jc w:val="center"/>
              <w:textAlignment w:val="baseline"/>
              <w:rPr>
                <w:rFonts w:eastAsia="Calibri"/>
                <w:lang w:eastAsia="zh-CN"/>
              </w:rPr>
            </w:pPr>
            <w:r w:rsidRPr="00456AB9">
              <w:rPr>
                <w:rFonts w:eastAsia="Calibri"/>
                <w:lang w:eastAsia="zh-CN"/>
              </w:rPr>
              <w:t>Naziv in naslov podizvajalca</w:t>
            </w:r>
          </w:p>
        </w:tc>
        <w:tc>
          <w:tcPr>
            <w:tcW w:w="2866" w:type="dxa"/>
            <w:shd w:val="clear" w:color="auto" w:fill="FFCC99"/>
          </w:tcPr>
          <w:p w14:paraId="13727845" w14:textId="07D424AF" w:rsidR="00B160F0" w:rsidRPr="00456AB9" w:rsidRDefault="00B160F0" w:rsidP="0064396C">
            <w:pPr>
              <w:ind w:right="6"/>
              <w:jc w:val="center"/>
              <w:textAlignment w:val="baseline"/>
              <w:rPr>
                <w:rFonts w:eastAsia="Calibri"/>
                <w:lang w:eastAsia="zh-CN"/>
              </w:rPr>
            </w:pPr>
            <w:r w:rsidRPr="00456AB9">
              <w:rPr>
                <w:rFonts w:eastAsia="Calibri"/>
                <w:lang w:eastAsia="zh-CN"/>
              </w:rPr>
              <w:t>Del naročila</w:t>
            </w:r>
            <w:r w:rsidR="0054733A">
              <w:rPr>
                <w:rFonts w:eastAsia="Calibri"/>
                <w:lang w:eastAsia="zh-CN"/>
              </w:rPr>
              <w:t xml:space="preserve"> (vsebina nalog)</w:t>
            </w:r>
            <w:r w:rsidRPr="00456AB9">
              <w:rPr>
                <w:rFonts w:eastAsia="Calibri"/>
                <w:lang w:eastAsia="zh-CN"/>
              </w:rPr>
              <w:t>, ki ga prevzame podizvajalec</w:t>
            </w:r>
            <w:r w:rsidR="0054733A">
              <w:rPr>
                <w:rFonts w:eastAsia="Calibri"/>
                <w:lang w:eastAsia="zh-CN"/>
              </w:rPr>
              <w:t>, in delež v % ali vrednost posla v EUR brez DDV</w:t>
            </w:r>
          </w:p>
        </w:tc>
        <w:tc>
          <w:tcPr>
            <w:tcW w:w="1953" w:type="dxa"/>
            <w:shd w:val="clear" w:color="auto" w:fill="FFCC99"/>
          </w:tcPr>
          <w:p w14:paraId="297C9C06" w14:textId="77777777" w:rsidR="00B160F0" w:rsidRPr="00456AB9" w:rsidRDefault="00B160F0" w:rsidP="0064396C">
            <w:pPr>
              <w:ind w:right="6"/>
              <w:jc w:val="center"/>
              <w:textAlignment w:val="baseline"/>
              <w:rPr>
                <w:rFonts w:eastAsia="Calibri"/>
                <w:lang w:eastAsia="zh-CN"/>
              </w:rPr>
            </w:pPr>
            <w:r w:rsidRPr="00456AB9">
              <w:rPr>
                <w:rFonts w:eastAsia="Calibri"/>
                <w:lang w:eastAsia="zh-CN"/>
              </w:rPr>
              <w:t>Kontaktna oseba podizvajalca, telefon, e-mail</w:t>
            </w:r>
          </w:p>
        </w:tc>
        <w:tc>
          <w:tcPr>
            <w:tcW w:w="1732" w:type="dxa"/>
            <w:shd w:val="clear" w:color="auto" w:fill="FFCC99"/>
          </w:tcPr>
          <w:p w14:paraId="2C7A6B6C" w14:textId="77777777" w:rsidR="00B160F0" w:rsidRPr="00456AB9" w:rsidRDefault="00B160F0" w:rsidP="0064396C">
            <w:pPr>
              <w:ind w:right="6"/>
              <w:jc w:val="center"/>
              <w:textAlignment w:val="baseline"/>
              <w:rPr>
                <w:rFonts w:eastAsia="Calibri"/>
                <w:lang w:eastAsia="zh-CN"/>
              </w:rPr>
            </w:pPr>
            <w:r w:rsidRPr="00456AB9">
              <w:rPr>
                <w:rFonts w:eastAsia="Calibri"/>
                <w:lang w:eastAsia="zh-CN"/>
              </w:rPr>
              <w:t>Zakoniti zastopniki podizvajalca</w:t>
            </w:r>
          </w:p>
        </w:tc>
      </w:tr>
      <w:tr w:rsidR="00B160F0" w:rsidRPr="00456AB9" w14:paraId="1ED9FC87" w14:textId="77777777" w:rsidTr="0064396C">
        <w:tc>
          <w:tcPr>
            <w:tcW w:w="491" w:type="dxa"/>
          </w:tcPr>
          <w:p w14:paraId="623ABEAC" w14:textId="77777777" w:rsidR="00B160F0" w:rsidRPr="00456AB9" w:rsidRDefault="00B160F0" w:rsidP="0064396C">
            <w:pPr>
              <w:ind w:right="6"/>
              <w:textAlignment w:val="baseline"/>
              <w:rPr>
                <w:rFonts w:eastAsia="Calibri"/>
                <w:lang w:eastAsia="zh-CN"/>
              </w:rPr>
            </w:pPr>
            <w:r w:rsidRPr="00456AB9">
              <w:rPr>
                <w:rFonts w:eastAsia="Calibri"/>
                <w:lang w:eastAsia="zh-CN"/>
              </w:rPr>
              <w:t>1.</w:t>
            </w:r>
          </w:p>
        </w:tc>
        <w:tc>
          <w:tcPr>
            <w:tcW w:w="2206" w:type="dxa"/>
          </w:tcPr>
          <w:p w14:paraId="02B1BE28" w14:textId="77777777" w:rsidR="00B160F0" w:rsidRPr="00456AB9" w:rsidRDefault="00B160F0" w:rsidP="0064396C">
            <w:pPr>
              <w:ind w:right="6"/>
              <w:textAlignment w:val="baseline"/>
              <w:rPr>
                <w:rFonts w:eastAsia="Calibri"/>
                <w:lang w:eastAsia="zh-CN"/>
              </w:rPr>
            </w:pPr>
          </w:p>
          <w:p w14:paraId="77D8A6B2" w14:textId="77777777" w:rsidR="00B160F0" w:rsidRPr="00456AB9" w:rsidRDefault="00B160F0" w:rsidP="0064396C">
            <w:pPr>
              <w:ind w:right="6"/>
              <w:textAlignment w:val="baseline"/>
              <w:rPr>
                <w:rFonts w:eastAsia="Calibri"/>
                <w:lang w:eastAsia="zh-CN"/>
              </w:rPr>
            </w:pPr>
          </w:p>
        </w:tc>
        <w:tc>
          <w:tcPr>
            <w:tcW w:w="2866" w:type="dxa"/>
          </w:tcPr>
          <w:p w14:paraId="4D7FF446" w14:textId="77777777" w:rsidR="00B160F0" w:rsidRPr="00456AB9" w:rsidRDefault="00B160F0" w:rsidP="0064396C">
            <w:pPr>
              <w:ind w:right="6"/>
              <w:textAlignment w:val="baseline"/>
              <w:rPr>
                <w:rFonts w:eastAsia="Calibri"/>
                <w:lang w:eastAsia="zh-CN"/>
              </w:rPr>
            </w:pPr>
          </w:p>
        </w:tc>
        <w:tc>
          <w:tcPr>
            <w:tcW w:w="1953" w:type="dxa"/>
          </w:tcPr>
          <w:p w14:paraId="40CB0AB4" w14:textId="77777777" w:rsidR="00B160F0" w:rsidRPr="00456AB9" w:rsidRDefault="00B160F0" w:rsidP="0064396C">
            <w:pPr>
              <w:ind w:right="6"/>
              <w:textAlignment w:val="baseline"/>
              <w:rPr>
                <w:rFonts w:eastAsia="Calibri"/>
                <w:lang w:eastAsia="zh-CN"/>
              </w:rPr>
            </w:pPr>
          </w:p>
        </w:tc>
        <w:tc>
          <w:tcPr>
            <w:tcW w:w="1732" w:type="dxa"/>
          </w:tcPr>
          <w:p w14:paraId="48667D19" w14:textId="77777777" w:rsidR="00B160F0" w:rsidRPr="00456AB9" w:rsidRDefault="00B160F0" w:rsidP="0064396C">
            <w:pPr>
              <w:ind w:right="6"/>
              <w:textAlignment w:val="baseline"/>
              <w:rPr>
                <w:rFonts w:eastAsia="Calibri"/>
                <w:lang w:eastAsia="zh-CN"/>
              </w:rPr>
            </w:pPr>
          </w:p>
        </w:tc>
      </w:tr>
      <w:tr w:rsidR="00B160F0" w:rsidRPr="00456AB9" w14:paraId="3C4AD110" w14:textId="77777777" w:rsidTr="0064396C">
        <w:tc>
          <w:tcPr>
            <w:tcW w:w="491" w:type="dxa"/>
          </w:tcPr>
          <w:p w14:paraId="2BB995B8" w14:textId="77777777" w:rsidR="00B160F0" w:rsidRPr="00456AB9" w:rsidRDefault="00B160F0" w:rsidP="0064396C">
            <w:pPr>
              <w:ind w:right="6"/>
              <w:textAlignment w:val="baseline"/>
              <w:rPr>
                <w:rFonts w:eastAsia="Calibri"/>
                <w:lang w:eastAsia="zh-CN"/>
              </w:rPr>
            </w:pPr>
            <w:r w:rsidRPr="00456AB9">
              <w:rPr>
                <w:rFonts w:eastAsia="Calibri"/>
                <w:lang w:eastAsia="zh-CN"/>
              </w:rPr>
              <w:t>2.</w:t>
            </w:r>
          </w:p>
        </w:tc>
        <w:tc>
          <w:tcPr>
            <w:tcW w:w="2206" w:type="dxa"/>
          </w:tcPr>
          <w:p w14:paraId="09B1830C" w14:textId="77777777" w:rsidR="00B160F0" w:rsidRPr="00456AB9" w:rsidRDefault="00B160F0" w:rsidP="0064396C">
            <w:pPr>
              <w:ind w:right="6"/>
              <w:textAlignment w:val="baseline"/>
              <w:rPr>
                <w:rFonts w:eastAsia="Calibri"/>
                <w:lang w:eastAsia="zh-CN"/>
              </w:rPr>
            </w:pPr>
          </w:p>
          <w:p w14:paraId="79FD169B" w14:textId="77777777" w:rsidR="00B160F0" w:rsidRPr="00456AB9" w:rsidRDefault="00B160F0" w:rsidP="0064396C">
            <w:pPr>
              <w:ind w:right="6"/>
              <w:textAlignment w:val="baseline"/>
              <w:rPr>
                <w:rFonts w:eastAsia="Calibri"/>
                <w:lang w:eastAsia="zh-CN"/>
              </w:rPr>
            </w:pPr>
          </w:p>
        </w:tc>
        <w:tc>
          <w:tcPr>
            <w:tcW w:w="2866" w:type="dxa"/>
          </w:tcPr>
          <w:p w14:paraId="7D5941CC" w14:textId="77777777" w:rsidR="00B160F0" w:rsidRPr="00456AB9" w:rsidRDefault="00B160F0" w:rsidP="0064396C">
            <w:pPr>
              <w:ind w:right="6"/>
              <w:textAlignment w:val="baseline"/>
              <w:rPr>
                <w:rFonts w:eastAsia="Calibri"/>
                <w:lang w:eastAsia="zh-CN"/>
              </w:rPr>
            </w:pPr>
          </w:p>
        </w:tc>
        <w:tc>
          <w:tcPr>
            <w:tcW w:w="1953" w:type="dxa"/>
          </w:tcPr>
          <w:p w14:paraId="643E3B4C" w14:textId="77777777" w:rsidR="00B160F0" w:rsidRPr="00456AB9" w:rsidRDefault="00B160F0" w:rsidP="0064396C">
            <w:pPr>
              <w:ind w:right="6"/>
              <w:textAlignment w:val="baseline"/>
              <w:rPr>
                <w:rFonts w:eastAsia="Calibri"/>
                <w:lang w:eastAsia="zh-CN"/>
              </w:rPr>
            </w:pPr>
          </w:p>
        </w:tc>
        <w:tc>
          <w:tcPr>
            <w:tcW w:w="1732" w:type="dxa"/>
          </w:tcPr>
          <w:p w14:paraId="4275CD1E" w14:textId="77777777" w:rsidR="00B160F0" w:rsidRPr="00456AB9" w:rsidRDefault="00B160F0" w:rsidP="0064396C">
            <w:pPr>
              <w:ind w:right="6"/>
              <w:textAlignment w:val="baseline"/>
              <w:rPr>
                <w:rFonts w:eastAsia="Calibri"/>
                <w:lang w:eastAsia="zh-CN"/>
              </w:rPr>
            </w:pPr>
          </w:p>
        </w:tc>
      </w:tr>
      <w:tr w:rsidR="00B160F0" w:rsidRPr="00456AB9" w14:paraId="62BFA09A" w14:textId="77777777" w:rsidTr="0064396C">
        <w:tc>
          <w:tcPr>
            <w:tcW w:w="491" w:type="dxa"/>
          </w:tcPr>
          <w:p w14:paraId="1D433280" w14:textId="77777777" w:rsidR="00B160F0" w:rsidRPr="00456AB9" w:rsidRDefault="00B160F0" w:rsidP="0064396C">
            <w:pPr>
              <w:ind w:right="6"/>
              <w:textAlignment w:val="baseline"/>
              <w:rPr>
                <w:rFonts w:eastAsia="Calibri"/>
                <w:lang w:eastAsia="zh-CN"/>
              </w:rPr>
            </w:pPr>
            <w:r w:rsidRPr="00456AB9">
              <w:rPr>
                <w:rFonts w:eastAsia="Calibri"/>
                <w:lang w:eastAsia="zh-CN"/>
              </w:rPr>
              <w:t>3.</w:t>
            </w:r>
          </w:p>
        </w:tc>
        <w:tc>
          <w:tcPr>
            <w:tcW w:w="2206" w:type="dxa"/>
          </w:tcPr>
          <w:p w14:paraId="35F50A41" w14:textId="77777777" w:rsidR="00B160F0" w:rsidRPr="00456AB9" w:rsidRDefault="00B160F0" w:rsidP="0064396C">
            <w:pPr>
              <w:ind w:right="6"/>
              <w:textAlignment w:val="baseline"/>
              <w:rPr>
                <w:rFonts w:eastAsia="Calibri"/>
                <w:lang w:eastAsia="zh-CN"/>
              </w:rPr>
            </w:pPr>
          </w:p>
          <w:p w14:paraId="14972A78" w14:textId="77777777" w:rsidR="00B160F0" w:rsidRPr="00456AB9" w:rsidRDefault="00B160F0" w:rsidP="0064396C">
            <w:pPr>
              <w:ind w:right="6"/>
              <w:textAlignment w:val="baseline"/>
              <w:rPr>
                <w:rFonts w:eastAsia="Calibri"/>
                <w:lang w:eastAsia="zh-CN"/>
              </w:rPr>
            </w:pPr>
          </w:p>
        </w:tc>
        <w:tc>
          <w:tcPr>
            <w:tcW w:w="2866" w:type="dxa"/>
          </w:tcPr>
          <w:p w14:paraId="064502AE" w14:textId="77777777" w:rsidR="00B160F0" w:rsidRPr="00456AB9" w:rsidRDefault="00B160F0" w:rsidP="0064396C">
            <w:pPr>
              <w:ind w:right="6"/>
              <w:textAlignment w:val="baseline"/>
              <w:rPr>
                <w:rFonts w:eastAsia="Calibri"/>
                <w:lang w:eastAsia="zh-CN"/>
              </w:rPr>
            </w:pPr>
          </w:p>
        </w:tc>
        <w:tc>
          <w:tcPr>
            <w:tcW w:w="1953" w:type="dxa"/>
          </w:tcPr>
          <w:p w14:paraId="208492D2" w14:textId="77777777" w:rsidR="00B160F0" w:rsidRPr="00456AB9" w:rsidRDefault="00B160F0" w:rsidP="0064396C">
            <w:pPr>
              <w:ind w:right="6"/>
              <w:textAlignment w:val="baseline"/>
              <w:rPr>
                <w:rFonts w:eastAsia="Calibri"/>
                <w:lang w:eastAsia="zh-CN"/>
              </w:rPr>
            </w:pPr>
          </w:p>
        </w:tc>
        <w:tc>
          <w:tcPr>
            <w:tcW w:w="1732" w:type="dxa"/>
          </w:tcPr>
          <w:p w14:paraId="19015251" w14:textId="77777777" w:rsidR="00B160F0" w:rsidRPr="00456AB9" w:rsidRDefault="00B160F0" w:rsidP="0064396C">
            <w:pPr>
              <w:ind w:right="6"/>
              <w:textAlignment w:val="baseline"/>
              <w:rPr>
                <w:rFonts w:eastAsia="Calibri"/>
                <w:lang w:eastAsia="zh-CN"/>
              </w:rPr>
            </w:pPr>
          </w:p>
        </w:tc>
      </w:tr>
    </w:tbl>
    <w:p w14:paraId="6C81101B" w14:textId="77777777" w:rsidR="00B160F0" w:rsidRPr="00456AB9" w:rsidRDefault="00B160F0" w:rsidP="00B160F0">
      <w:pPr>
        <w:suppressAutoHyphens/>
        <w:spacing w:line="240" w:lineRule="auto"/>
        <w:ind w:right="6"/>
        <w:textAlignment w:val="baseline"/>
        <w:rPr>
          <w:rFonts w:eastAsia="Calibri"/>
          <w:kern w:val="2"/>
          <w:lang w:eastAsia="zh-CN"/>
        </w:rPr>
      </w:pPr>
    </w:p>
    <w:p w14:paraId="2E53C5AF" w14:textId="71C52F58" w:rsidR="00B160F0" w:rsidRPr="00456AB9" w:rsidRDefault="0054733A" w:rsidP="00B160F0">
      <w:pPr>
        <w:suppressAutoHyphens/>
        <w:spacing w:line="240" w:lineRule="auto"/>
        <w:ind w:right="6"/>
        <w:textAlignment w:val="baseline"/>
        <w:rPr>
          <w:i/>
          <w:kern w:val="2"/>
        </w:rPr>
      </w:pPr>
      <w:r>
        <w:rPr>
          <w:i/>
          <w:kern w:val="2"/>
        </w:rPr>
        <w:t>Tabela se lahko</w:t>
      </w:r>
      <w:r w:rsidR="00B160F0" w:rsidRPr="00456AB9">
        <w:rPr>
          <w:i/>
          <w:kern w:val="2"/>
        </w:rPr>
        <w:t xml:space="preserve"> po potrebi razširi.</w:t>
      </w:r>
    </w:p>
    <w:p w14:paraId="5ED39760" w14:textId="77777777" w:rsidR="00B160F0" w:rsidRPr="00456AB9" w:rsidRDefault="00B160F0" w:rsidP="00B160F0">
      <w:pPr>
        <w:suppressAutoHyphens/>
        <w:spacing w:line="240" w:lineRule="auto"/>
        <w:ind w:right="6"/>
        <w:textAlignment w:val="baseline"/>
        <w:rPr>
          <w:i/>
          <w:kern w:val="2"/>
        </w:rPr>
      </w:pPr>
    </w:p>
    <w:p w14:paraId="76631EAE" w14:textId="77777777" w:rsidR="00B160F0" w:rsidRDefault="00B160F0" w:rsidP="00B160F0">
      <w:pPr>
        <w:suppressAutoHyphens/>
        <w:spacing w:line="240" w:lineRule="auto"/>
        <w:ind w:right="6"/>
        <w:textAlignment w:val="baseline"/>
        <w:rPr>
          <w:i/>
          <w:kern w:val="2"/>
        </w:rPr>
      </w:pPr>
    </w:p>
    <w:p w14:paraId="583E740C" w14:textId="77777777" w:rsidR="0054733A" w:rsidRPr="00456AB9" w:rsidRDefault="0054733A" w:rsidP="00B160F0">
      <w:pPr>
        <w:suppressAutoHyphens/>
        <w:spacing w:line="240" w:lineRule="auto"/>
        <w:ind w:right="6"/>
        <w:textAlignment w:val="baseline"/>
        <w:rPr>
          <w:i/>
          <w:kern w:val="2"/>
        </w:rPr>
      </w:pPr>
    </w:p>
    <w:tbl>
      <w:tblPr>
        <w:tblW w:w="0" w:type="auto"/>
        <w:jc w:val="right"/>
        <w:tblLayout w:type="fixed"/>
        <w:tblLook w:val="0000" w:firstRow="0" w:lastRow="0" w:firstColumn="0" w:lastColumn="0" w:noHBand="0" w:noVBand="0"/>
      </w:tblPr>
      <w:tblGrid>
        <w:gridCol w:w="4361"/>
      </w:tblGrid>
      <w:tr w:rsidR="00B160F0" w:rsidRPr="00456AB9" w14:paraId="6334ACE7" w14:textId="77777777" w:rsidTr="0064396C">
        <w:trPr>
          <w:cantSplit/>
          <w:jc w:val="right"/>
        </w:trPr>
        <w:tc>
          <w:tcPr>
            <w:tcW w:w="4361" w:type="dxa"/>
          </w:tcPr>
          <w:p w14:paraId="539CED20" w14:textId="77777777" w:rsidR="00B160F0" w:rsidRPr="00456AB9" w:rsidRDefault="00B160F0" w:rsidP="00E56FFC">
            <w:pPr>
              <w:suppressAutoHyphens/>
              <w:jc w:val="left"/>
              <w:rPr>
                <w:color w:val="000000"/>
                <w:lang w:eastAsia="zh-CN"/>
              </w:rPr>
            </w:pPr>
            <w:r w:rsidRPr="00456AB9">
              <w:rPr>
                <w:color w:val="000000"/>
                <w:lang w:eastAsia="zh-CN"/>
              </w:rPr>
              <w:t xml:space="preserve">Podpis zastopnika/pooblaščene osebe ponudnika: </w:t>
            </w:r>
          </w:p>
          <w:p w14:paraId="4641BE77" w14:textId="77777777" w:rsidR="00B160F0" w:rsidRPr="00456AB9" w:rsidRDefault="00B160F0" w:rsidP="0064396C">
            <w:pPr>
              <w:suppressAutoHyphens/>
              <w:rPr>
                <w:color w:val="000000"/>
                <w:lang w:eastAsia="zh-CN"/>
              </w:rPr>
            </w:pPr>
          </w:p>
        </w:tc>
      </w:tr>
      <w:tr w:rsidR="00B160F0" w:rsidRPr="00456AB9" w14:paraId="2202AEDA" w14:textId="77777777" w:rsidTr="0064396C">
        <w:trPr>
          <w:cantSplit/>
          <w:jc w:val="right"/>
        </w:trPr>
        <w:tc>
          <w:tcPr>
            <w:tcW w:w="4361" w:type="dxa"/>
          </w:tcPr>
          <w:p w14:paraId="76D9F34E" w14:textId="77777777" w:rsidR="00B160F0" w:rsidRPr="00456AB9" w:rsidRDefault="00B160F0" w:rsidP="0064396C">
            <w:pPr>
              <w:suppressAutoHyphens/>
              <w:rPr>
                <w:color w:val="000000"/>
                <w:lang w:eastAsia="zh-CN"/>
              </w:rPr>
            </w:pPr>
          </w:p>
          <w:p w14:paraId="2257EBED" w14:textId="77777777" w:rsidR="00B160F0" w:rsidRPr="00456AB9" w:rsidRDefault="00B160F0" w:rsidP="0064396C">
            <w:pPr>
              <w:suppressAutoHyphens/>
              <w:rPr>
                <w:color w:val="000000"/>
                <w:lang w:eastAsia="zh-CN"/>
              </w:rPr>
            </w:pPr>
            <w:r w:rsidRPr="00456AB9">
              <w:rPr>
                <w:color w:val="000000"/>
                <w:lang w:eastAsia="zh-CN"/>
              </w:rPr>
              <w:t>________________________________</w:t>
            </w:r>
          </w:p>
        </w:tc>
      </w:tr>
    </w:tbl>
    <w:p w14:paraId="0393E498" w14:textId="21ACA043" w:rsidR="00B160F0" w:rsidRPr="00456AB9" w:rsidRDefault="00B160F0">
      <w:pPr>
        <w:spacing w:line="240" w:lineRule="auto"/>
        <w:jc w:val="left"/>
      </w:pPr>
    </w:p>
    <w:p w14:paraId="768CE9CD" w14:textId="77777777" w:rsidR="00B160F0" w:rsidRPr="00456AB9" w:rsidRDefault="00B160F0">
      <w:pPr>
        <w:spacing w:line="240" w:lineRule="auto"/>
        <w:jc w:val="left"/>
      </w:pPr>
      <w:r w:rsidRPr="00456AB9">
        <w:br w:type="page"/>
      </w:r>
    </w:p>
    <w:p w14:paraId="3395F200" w14:textId="452696B0" w:rsidR="00E73EDB" w:rsidRPr="00862599" w:rsidRDefault="00E73EDB" w:rsidP="00574044">
      <w:pPr>
        <w:keepNext/>
        <w:pBdr>
          <w:top w:val="single" w:sz="4" w:space="1" w:color="auto"/>
          <w:left w:val="single" w:sz="4" w:space="4" w:color="auto"/>
          <w:bottom w:val="single" w:sz="4" w:space="1" w:color="auto"/>
          <w:right w:val="single" w:sz="4" w:space="4" w:color="auto"/>
        </w:pBdr>
        <w:shd w:val="clear" w:color="auto" w:fill="F4B083" w:themeFill="accent2" w:themeFillTint="99"/>
        <w:spacing w:before="240" w:after="60"/>
        <w:ind w:right="-2"/>
        <w:jc w:val="center"/>
        <w:outlineLvl w:val="1"/>
        <w:rPr>
          <w:b/>
          <w:bCs/>
          <w:iCs/>
          <w:sz w:val="24"/>
          <w:szCs w:val="24"/>
        </w:rPr>
      </w:pPr>
      <w:bookmarkStart w:id="108" w:name="_Toc455563501"/>
      <w:bookmarkStart w:id="109" w:name="_Toc136621608"/>
      <w:bookmarkStart w:id="110" w:name="_Toc178104319"/>
      <w:r>
        <w:rPr>
          <w:b/>
          <w:bCs/>
          <w:iCs/>
          <w:sz w:val="24"/>
          <w:szCs w:val="24"/>
        </w:rPr>
        <w:lastRenderedPageBreak/>
        <w:t>OBRAZEC ŠT. 3</w:t>
      </w:r>
      <w:r w:rsidR="00574044">
        <w:rPr>
          <w:b/>
          <w:bCs/>
          <w:iCs/>
          <w:sz w:val="24"/>
          <w:szCs w:val="24"/>
        </w:rPr>
        <w:t xml:space="preserve"> -</w:t>
      </w:r>
      <w:r>
        <w:rPr>
          <w:b/>
          <w:bCs/>
          <w:iCs/>
          <w:sz w:val="24"/>
          <w:szCs w:val="24"/>
        </w:rPr>
        <w:t xml:space="preserve"> </w:t>
      </w:r>
      <w:r w:rsidRPr="00862599">
        <w:rPr>
          <w:b/>
          <w:bCs/>
          <w:iCs/>
          <w:sz w:val="24"/>
          <w:szCs w:val="24"/>
        </w:rPr>
        <w:t>SEZNAM PRIGLAŠENEGA KADRA NA PROJEKTU S SEZNAMOM REFERENČNIH POSLOV</w:t>
      </w:r>
      <w:bookmarkEnd w:id="108"/>
      <w:bookmarkEnd w:id="109"/>
      <w:bookmarkEnd w:id="110"/>
    </w:p>
    <w:p w14:paraId="1A71B109" w14:textId="77777777" w:rsidR="00E73EDB" w:rsidRPr="0074597B" w:rsidRDefault="00E73EDB" w:rsidP="00E73EDB"/>
    <w:p w14:paraId="16A1613E" w14:textId="5DABF475" w:rsidR="00E73EDB" w:rsidRPr="0074597B" w:rsidRDefault="00E73EDB" w:rsidP="00E73EDB">
      <w:r w:rsidRPr="00461AE5">
        <w:t xml:space="preserve">V zvezi z javnim naročilom </w:t>
      </w:r>
      <w:r w:rsidRPr="00461AE5">
        <w:rPr>
          <w:b/>
        </w:rPr>
        <w:t>»</w:t>
      </w:r>
      <w:r w:rsidR="0070242B" w:rsidRPr="00697EFC">
        <w:rPr>
          <w:b/>
          <w:bCs/>
          <w:noProof/>
        </w:rPr>
        <w:t xml:space="preserve">Priprava prostora in dobava </w:t>
      </w:r>
      <w:r w:rsidR="00DC3794">
        <w:rPr>
          <w:b/>
          <w:bCs/>
          <w:noProof/>
        </w:rPr>
        <w:t>koronarografa</w:t>
      </w:r>
      <w:r w:rsidR="0070242B" w:rsidRPr="00697EFC">
        <w:rPr>
          <w:b/>
          <w:bCs/>
          <w:noProof/>
        </w:rPr>
        <w:t xml:space="preserve"> z vzdrževanjem</w:t>
      </w:r>
      <w:r w:rsidRPr="00461AE5">
        <w:rPr>
          <w:b/>
          <w:bCs/>
        </w:rPr>
        <w:t xml:space="preserve">« </w:t>
      </w:r>
      <w:r w:rsidRPr="00461AE5">
        <w:t>izjavljamo, da:</w:t>
      </w:r>
    </w:p>
    <w:p w14:paraId="481C3920" w14:textId="77777777" w:rsidR="00E73EDB" w:rsidRPr="0074597B" w:rsidRDefault="00E73EDB" w:rsidP="00E73EDB"/>
    <w:p w14:paraId="41F983D3" w14:textId="77777777" w:rsidR="00786F29" w:rsidRPr="002F58BB" w:rsidRDefault="00786F29" w:rsidP="00B7591A">
      <w:pPr>
        <w:numPr>
          <w:ilvl w:val="0"/>
          <w:numId w:val="33"/>
        </w:numPr>
        <w:ind w:left="284" w:hanging="284"/>
      </w:pPr>
      <w:bookmarkStart w:id="111" w:name="_Hlk131750887"/>
      <w:r w:rsidRPr="002F58BB">
        <w:t xml:space="preserve">Na funkcijo </w:t>
      </w:r>
      <w:r w:rsidRPr="001C516C">
        <w:rPr>
          <w:b/>
          <w:bCs/>
        </w:rPr>
        <w:t>vodje gradnje</w:t>
      </w:r>
      <w:r w:rsidRPr="002F58BB">
        <w:t xml:space="preserve"> priglašamo naslednji strokovni kader (s poklicnim nazivom pooblaščeni inženir ali vodja del, z aktivnim statusom, vpisan v imenik, poklicni naziv pooblaščeni inženir ali vodja del)</w:t>
      </w:r>
    </w:p>
    <w:p w14:paraId="1C430BAC" w14:textId="77777777" w:rsidR="00786F29" w:rsidRPr="0074597B" w:rsidRDefault="00786F29" w:rsidP="00786F29"/>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5670"/>
      </w:tblGrid>
      <w:tr w:rsidR="00786F29" w:rsidRPr="0074597B" w14:paraId="4C3CFEB8" w14:textId="77777777" w:rsidTr="001C516C">
        <w:trPr>
          <w:trHeight w:val="586"/>
        </w:trPr>
        <w:tc>
          <w:tcPr>
            <w:tcW w:w="3397" w:type="dxa"/>
            <w:vAlign w:val="center"/>
          </w:tcPr>
          <w:p w14:paraId="53238D0A" w14:textId="77777777" w:rsidR="00786F29" w:rsidRPr="0074597B" w:rsidRDefault="00786F29" w:rsidP="00533C89">
            <w:pPr>
              <w:jc w:val="left"/>
            </w:pPr>
            <w:r w:rsidRPr="0074597B">
              <w:t>Ime in priimek strokovnega kadra:</w:t>
            </w:r>
          </w:p>
        </w:tc>
        <w:tc>
          <w:tcPr>
            <w:tcW w:w="5670" w:type="dxa"/>
            <w:vAlign w:val="center"/>
          </w:tcPr>
          <w:p w14:paraId="15E6A462" w14:textId="77777777" w:rsidR="00786F29" w:rsidRPr="0074597B" w:rsidRDefault="00786F29" w:rsidP="00533C89"/>
        </w:tc>
      </w:tr>
      <w:tr w:rsidR="00786F29" w:rsidRPr="0074597B" w14:paraId="5A49A3AC" w14:textId="77777777" w:rsidTr="001C516C">
        <w:trPr>
          <w:trHeight w:val="571"/>
        </w:trPr>
        <w:tc>
          <w:tcPr>
            <w:tcW w:w="3397" w:type="dxa"/>
            <w:vAlign w:val="center"/>
          </w:tcPr>
          <w:p w14:paraId="5B04BEBF" w14:textId="77777777" w:rsidR="00786F29" w:rsidRPr="0074597B" w:rsidRDefault="00786F29" w:rsidP="00533C89">
            <w:pPr>
              <w:jc w:val="left"/>
            </w:pPr>
            <w:r w:rsidRPr="0074597B">
              <w:t>Delodajalec strokovnega kadra:</w:t>
            </w:r>
          </w:p>
        </w:tc>
        <w:tc>
          <w:tcPr>
            <w:tcW w:w="5670" w:type="dxa"/>
            <w:vAlign w:val="center"/>
          </w:tcPr>
          <w:p w14:paraId="6016806C" w14:textId="77777777" w:rsidR="00786F29" w:rsidRPr="0074597B" w:rsidRDefault="00786F29" w:rsidP="00533C89"/>
        </w:tc>
      </w:tr>
      <w:tr w:rsidR="00786F29" w:rsidRPr="0074597B" w14:paraId="7E2FF8F3" w14:textId="77777777" w:rsidTr="001C516C">
        <w:trPr>
          <w:trHeight w:val="521"/>
        </w:trPr>
        <w:tc>
          <w:tcPr>
            <w:tcW w:w="3397" w:type="dxa"/>
            <w:vAlign w:val="center"/>
          </w:tcPr>
          <w:p w14:paraId="5618E1AA" w14:textId="77777777" w:rsidR="00786F29" w:rsidRPr="0074597B" w:rsidRDefault="00786F29" w:rsidP="00533C89">
            <w:pPr>
              <w:jc w:val="left"/>
            </w:pPr>
            <w:r>
              <w:t>Izobrazba:</w:t>
            </w:r>
          </w:p>
        </w:tc>
        <w:tc>
          <w:tcPr>
            <w:tcW w:w="5670" w:type="dxa"/>
            <w:vAlign w:val="center"/>
          </w:tcPr>
          <w:p w14:paraId="13960AFB" w14:textId="77777777" w:rsidR="00786F29" w:rsidRPr="0074597B" w:rsidRDefault="00786F29" w:rsidP="00533C89"/>
        </w:tc>
      </w:tr>
      <w:tr w:rsidR="00786F29" w:rsidRPr="0074597B" w14:paraId="450C11AD" w14:textId="77777777" w:rsidTr="001C516C">
        <w:trPr>
          <w:trHeight w:val="557"/>
        </w:trPr>
        <w:tc>
          <w:tcPr>
            <w:tcW w:w="3397" w:type="dxa"/>
            <w:vAlign w:val="center"/>
          </w:tcPr>
          <w:p w14:paraId="116E8435" w14:textId="77777777" w:rsidR="00786F29" w:rsidRDefault="00786F29" w:rsidP="00533C89">
            <w:pPr>
              <w:jc w:val="left"/>
            </w:pPr>
            <w:r>
              <w:t>A</w:t>
            </w:r>
            <w:r w:rsidRPr="00216516">
              <w:t>ktivn</w:t>
            </w:r>
            <w:r>
              <w:t>o</w:t>
            </w:r>
            <w:r w:rsidRPr="00216516">
              <w:t xml:space="preserve"> znanj</w:t>
            </w:r>
            <w:r>
              <w:t>e</w:t>
            </w:r>
            <w:r w:rsidRPr="00216516">
              <w:t xml:space="preserve"> slovenskega jezika</w:t>
            </w:r>
            <w:r>
              <w:t>:</w:t>
            </w:r>
          </w:p>
        </w:tc>
        <w:tc>
          <w:tcPr>
            <w:tcW w:w="5670" w:type="dxa"/>
            <w:vAlign w:val="center"/>
          </w:tcPr>
          <w:p w14:paraId="57D29788" w14:textId="77777777" w:rsidR="00786F29" w:rsidRPr="0074597B" w:rsidRDefault="00786F29" w:rsidP="00533C89"/>
        </w:tc>
      </w:tr>
      <w:tr w:rsidR="00786F29" w:rsidRPr="0074597B" w14:paraId="2188C677" w14:textId="77777777" w:rsidTr="001C516C">
        <w:trPr>
          <w:trHeight w:val="557"/>
        </w:trPr>
        <w:tc>
          <w:tcPr>
            <w:tcW w:w="3397" w:type="dxa"/>
            <w:vAlign w:val="center"/>
          </w:tcPr>
          <w:p w14:paraId="7B0EE872" w14:textId="77777777" w:rsidR="00786F29" w:rsidRPr="0074597B" w:rsidRDefault="00786F29" w:rsidP="00533C89">
            <w:pPr>
              <w:jc w:val="left"/>
            </w:pPr>
            <w:r w:rsidRPr="0074597B">
              <w:t>Številka vpisa v IZS:</w:t>
            </w:r>
          </w:p>
        </w:tc>
        <w:tc>
          <w:tcPr>
            <w:tcW w:w="5670" w:type="dxa"/>
            <w:vAlign w:val="center"/>
          </w:tcPr>
          <w:p w14:paraId="05F84C03" w14:textId="77777777" w:rsidR="00786F29" w:rsidRPr="0074597B" w:rsidRDefault="00786F29" w:rsidP="00533C89"/>
        </w:tc>
      </w:tr>
    </w:tbl>
    <w:p w14:paraId="17327FA0" w14:textId="77777777" w:rsidR="00786F29" w:rsidRPr="0074597B" w:rsidRDefault="00786F29" w:rsidP="00786F29"/>
    <w:p w14:paraId="0756E00A" w14:textId="6194E32E" w:rsidR="00786F29" w:rsidRDefault="00786F29" w:rsidP="00786F29">
      <w:pPr>
        <w:rPr>
          <w:b/>
        </w:rPr>
      </w:pPr>
      <w:r w:rsidRPr="005479D3">
        <w:rPr>
          <w:b/>
        </w:rPr>
        <w:t>Reference strokovnega kadra</w:t>
      </w:r>
      <w:r w:rsidR="001C516C">
        <w:rPr>
          <w:b/>
        </w:rPr>
        <w:t>:</w:t>
      </w:r>
    </w:p>
    <w:p w14:paraId="2ADD9AFA" w14:textId="77777777" w:rsidR="00786F29" w:rsidRPr="00663DEB" w:rsidRDefault="00786F29" w:rsidP="00B7591A">
      <w:pPr>
        <w:pStyle w:val="Odstavekseznama"/>
        <w:numPr>
          <w:ilvl w:val="0"/>
          <w:numId w:val="25"/>
        </w:numPr>
      </w:pPr>
      <w:r w:rsidRPr="00663DEB">
        <w:t xml:space="preserve">izkazati, da je v zadnjih 5 letih pred objavo tega javnega naročila kvalitetno, strokovno in pravočasno opravljal funkcijo vodje gradnje oz. drugo po takrat veljavnih predpisih primerljivo funkcijo pri najmanj 1 (enem) referenčnem poslu, ki je obsegal izvedbo GOI del za vgradnjo tehnološko zahtevne medicinske opreme v zdravstvenem objektu klasifikacije CC-SI 12640, v vrednosti najmanj 800.000,00 EUR brez DDV. V okviru referenčnega posla je je bilo potrebno zagotoviti posebne gradbene, elektro, strojne, IT in/ali sevalno-varstvene prilagoditve prostora, referenčni posel pa je moral biti uspešno zaključen s funkcionalno primopredajo. </w:t>
      </w:r>
    </w:p>
    <w:p w14:paraId="128F3D45" w14:textId="77777777" w:rsidR="00786F29" w:rsidRPr="00022E9F" w:rsidRDefault="00786F29" w:rsidP="00786F29">
      <w:pPr>
        <w:pStyle w:val="Odstavekseznama"/>
        <w:ind w:left="142"/>
        <w:rPr>
          <w:b/>
        </w:rPr>
      </w:pPr>
    </w:p>
    <w:p w14:paraId="1C2E2861" w14:textId="77777777" w:rsidR="00786F29" w:rsidRPr="005479D3" w:rsidRDefault="00786F29" w:rsidP="00786F29">
      <w:pPr>
        <w:ind w:left="2160"/>
      </w:pPr>
    </w:p>
    <w:p w14:paraId="31CFE070" w14:textId="77777777" w:rsidR="00786F29" w:rsidRPr="005479D3" w:rsidRDefault="00786F29" w:rsidP="00786F29"/>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364"/>
        <w:gridCol w:w="1937"/>
        <w:gridCol w:w="1795"/>
        <w:gridCol w:w="2126"/>
      </w:tblGrid>
      <w:tr w:rsidR="00786F29" w:rsidRPr="005479D3" w14:paraId="4402A744" w14:textId="77777777" w:rsidTr="00533C89">
        <w:tc>
          <w:tcPr>
            <w:tcW w:w="850" w:type="dxa"/>
          </w:tcPr>
          <w:p w14:paraId="0EE2024E" w14:textId="77777777" w:rsidR="00786F29" w:rsidRPr="005479D3" w:rsidRDefault="00786F29" w:rsidP="001C516C">
            <w:pPr>
              <w:jc w:val="center"/>
              <w:rPr>
                <w:b/>
              </w:rPr>
            </w:pPr>
            <w:r w:rsidRPr="005479D3">
              <w:rPr>
                <w:b/>
              </w:rPr>
              <w:t>Št.</w:t>
            </w:r>
          </w:p>
        </w:tc>
        <w:tc>
          <w:tcPr>
            <w:tcW w:w="2364" w:type="dxa"/>
          </w:tcPr>
          <w:p w14:paraId="0F7F271B" w14:textId="434113DC" w:rsidR="00786F29" w:rsidRPr="005479D3" w:rsidRDefault="00786F29" w:rsidP="001C516C">
            <w:pPr>
              <w:jc w:val="center"/>
              <w:rPr>
                <w:b/>
              </w:rPr>
            </w:pPr>
            <w:r w:rsidRPr="005479D3">
              <w:rPr>
                <w:b/>
              </w:rPr>
              <w:t>Referenčni naročnik (investitor)</w:t>
            </w:r>
            <w:r w:rsidR="00304F33">
              <w:rPr>
                <w:b/>
              </w:rPr>
              <w:t>, objekt oz. projekt ter navedba klasifikacije CC-SI</w:t>
            </w:r>
          </w:p>
        </w:tc>
        <w:tc>
          <w:tcPr>
            <w:tcW w:w="1937" w:type="dxa"/>
          </w:tcPr>
          <w:p w14:paraId="1C0BF633" w14:textId="77777777" w:rsidR="00786F29" w:rsidRPr="005479D3" w:rsidRDefault="00786F29" w:rsidP="001C516C">
            <w:pPr>
              <w:jc w:val="center"/>
              <w:rPr>
                <w:b/>
              </w:rPr>
            </w:pPr>
            <w:r w:rsidRPr="005479D3">
              <w:rPr>
                <w:b/>
              </w:rPr>
              <w:t>Funkcija, ki jo je opravljal strokovni kader pri referenčnem projektu</w:t>
            </w:r>
          </w:p>
        </w:tc>
        <w:tc>
          <w:tcPr>
            <w:tcW w:w="1795" w:type="dxa"/>
          </w:tcPr>
          <w:p w14:paraId="11F0CFA2" w14:textId="77777777" w:rsidR="00786F29" w:rsidRPr="005479D3" w:rsidRDefault="00786F29" w:rsidP="001C516C">
            <w:pPr>
              <w:jc w:val="center"/>
              <w:rPr>
                <w:b/>
              </w:rPr>
            </w:pPr>
            <w:r w:rsidRPr="005479D3">
              <w:rPr>
                <w:b/>
              </w:rPr>
              <w:t>Vrednost v EUR brez DDV</w:t>
            </w:r>
          </w:p>
        </w:tc>
        <w:tc>
          <w:tcPr>
            <w:tcW w:w="2126" w:type="dxa"/>
          </w:tcPr>
          <w:p w14:paraId="5E5A29CE" w14:textId="16CC2E26" w:rsidR="00786F29" w:rsidRPr="005479D3" w:rsidRDefault="00786F29" w:rsidP="001C516C">
            <w:pPr>
              <w:jc w:val="center"/>
              <w:rPr>
                <w:b/>
              </w:rPr>
            </w:pPr>
            <w:r w:rsidRPr="005479D3">
              <w:rPr>
                <w:b/>
              </w:rPr>
              <w:t>Datum izdaje uporabnega dovoljenja ali primopredaje</w:t>
            </w:r>
          </w:p>
        </w:tc>
      </w:tr>
      <w:tr w:rsidR="00786F29" w:rsidRPr="005479D3" w14:paraId="4174F1C8" w14:textId="77777777" w:rsidTr="001C516C">
        <w:trPr>
          <w:trHeight w:val="411"/>
        </w:trPr>
        <w:tc>
          <w:tcPr>
            <w:tcW w:w="850" w:type="dxa"/>
            <w:vAlign w:val="center"/>
          </w:tcPr>
          <w:p w14:paraId="34D7B6F7" w14:textId="77777777" w:rsidR="00786F29" w:rsidRPr="005479D3" w:rsidRDefault="00786F29" w:rsidP="001C516C">
            <w:pPr>
              <w:jc w:val="center"/>
            </w:pPr>
            <w:r w:rsidRPr="005479D3">
              <w:t>1</w:t>
            </w:r>
          </w:p>
        </w:tc>
        <w:tc>
          <w:tcPr>
            <w:tcW w:w="2364" w:type="dxa"/>
            <w:vAlign w:val="center"/>
          </w:tcPr>
          <w:p w14:paraId="529304B6" w14:textId="77777777" w:rsidR="00786F29" w:rsidRPr="005479D3" w:rsidRDefault="00786F29" w:rsidP="00533C89"/>
        </w:tc>
        <w:tc>
          <w:tcPr>
            <w:tcW w:w="1937" w:type="dxa"/>
            <w:vAlign w:val="center"/>
          </w:tcPr>
          <w:p w14:paraId="6D2891EE" w14:textId="77777777" w:rsidR="00786F29" w:rsidRPr="005479D3" w:rsidRDefault="00786F29" w:rsidP="00533C89"/>
        </w:tc>
        <w:tc>
          <w:tcPr>
            <w:tcW w:w="1795" w:type="dxa"/>
            <w:vAlign w:val="center"/>
          </w:tcPr>
          <w:p w14:paraId="4873532B" w14:textId="77777777" w:rsidR="00786F29" w:rsidRPr="005479D3" w:rsidRDefault="00786F29" w:rsidP="00533C89"/>
        </w:tc>
        <w:tc>
          <w:tcPr>
            <w:tcW w:w="2126" w:type="dxa"/>
            <w:vAlign w:val="center"/>
          </w:tcPr>
          <w:p w14:paraId="0B4A6E45" w14:textId="77777777" w:rsidR="00786F29" w:rsidRPr="005479D3" w:rsidRDefault="00786F29" w:rsidP="00533C89"/>
        </w:tc>
      </w:tr>
      <w:tr w:rsidR="00786F29" w:rsidRPr="005479D3" w14:paraId="75F5E721" w14:textId="77777777" w:rsidTr="001C516C">
        <w:trPr>
          <w:trHeight w:val="417"/>
        </w:trPr>
        <w:tc>
          <w:tcPr>
            <w:tcW w:w="850" w:type="dxa"/>
            <w:vAlign w:val="center"/>
          </w:tcPr>
          <w:p w14:paraId="3E6C5FA5" w14:textId="77777777" w:rsidR="00786F29" w:rsidRPr="005479D3" w:rsidRDefault="00786F29" w:rsidP="001C516C">
            <w:pPr>
              <w:jc w:val="center"/>
            </w:pPr>
            <w:r w:rsidRPr="005479D3">
              <w:t>2</w:t>
            </w:r>
          </w:p>
        </w:tc>
        <w:tc>
          <w:tcPr>
            <w:tcW w:w="2364" w:type="dxa"/>
            <w:vAlign w:val="center"/>
          </w:tcPr>
          <w:p w14:paraId="5E9E1C8C" w14:textId="77777777" w:rsidR="00786F29" w:rsidRPr="005479D3" w:rsidRDefault="00786F29" w:rsidP="00533C89"/>
        </w:tc>
        <w:tc>
          <w:tcPr>
            <w:tcW w:w="1937" w:type="dxa"/>
            <w:vAlign w:val="center"/>
          </w:tcPr>
          <w:p w14:paraId="72BA1E5E" w14:textId="77777777" w:rsidR="00786F29" w:rsidRPr="005479D3" w:rsidRDefault="00786F29" w:rsidP="00533C89"/>
        </w:tc>
        <w:tc>
          <w:tcPr>
            <w:tcW w:w="1795" w:type="dxa"/>
            <w:vAlign w:val="center"/>
          </w:tcPr>
          <w:p w14:paraId="692BF17C" w14:textId="77777777" w:rsidR="00786F29" w:rsidRPr="005479D3" w:rsidRDefault="00786F29" w:rsidP="00533C89"/>
        </w:tc>
        <w:tc>
          <w:tcPr>
            <w:tcW w:w="2126" w:type="dxa"/>
            <w:vAlign w:val="center"/>
          </w:tcPr>
          <w:p w14:paraId="55DC0D45" w14:textId="77777777" w:rsidR="00786F29" w:rsidRPr="005479D3" w:rsidRDefault="00786F29" w:rsidP="00533C89"/>
        </w:tc>
      </w:tr>
    </w:tbl>
    <w:p w14:paraId="75B0DFBC" w14:textId="77777777" w:rsidR="00786F29" w:rsidRPr="005479D3" w:rsidRDefault="00786F29" w:rsidP="00786F29"/>
    <w:p w14:paraId="1D842E27" w14:textId="77777777" w:rsidR="00786F29" w:rsidRDefault="00786F29" w:rsidP="00786F29"/>
    <w:p w14:paraId="72EB5592" w14:textId="77777777" w:rsidR="00786F29" w:rsidRPr="0074597B" w:rsidRDefault="00786F29" w:rsidP="00786F29"/>
    <w:p w14:paraId="493EC636" w14:textId="27DC473C" w:rsidR="00786F29" w:rsidRPr="005D7B63" w:rsidRDefault="00786F29" w:rsidP="00B7591A">
      <w:pPr>
        <w:numPr>
          <w:ilvl w:val="0"/>
          <w:numId w:val="33"/>
        </w:numPr>
        <w:ind w:left="284" w:hanging="284"/>
      </w:pPr>
      <w:r w:rsidRPr="005D7B63">
        <w:t xml:space="preserve">Na funkcijo </w:t>
      </w:r>
      <w:r w:rsidRPr="005D7B63">
        <w:rPr>
          <w:b/>
        </w:rPr>
        <w:t>vodj</w:t>
      </w:r>
      <w:r w:rsidR="00304F33">
        <w:rPr>
          <w:b/>
        </w:rPr>
        <w:t>e</w:t>
      </w:r>
      <w:r w:rsidRPr="005D7B63">
        <w:rPr>
          <w:b/>
        </w:rPr>
        <w:t xml:space="preserve"> projektiranja </w:t>
      </w:r>
      <w:r w:rsidRPr="005D7B63">
        <w:t>priglašamo naslednji strokovni kader (pooblaščeni inženir z aktivnim statusom, vpisan v imenik, poklicni naziv pooblaščeni inženir)</w:t>
      </w:r>
    </w:p>
    <w:p w14:paraId="0846EF58" w14:textId="77777777" w:rsidR="00786F29" w:rsidRPr="0074597B" w:rsidRDefault="00786F29" w:rsidP="00786F29"/>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5670"/>
      </w:tblGrid>
      <w:tr w:rsidR="00786F29" w:rsidRPr="0074597B" w14:paraId="42C46BDF" w14:textId="77777777" w:rsidTr="001C516C">
        <w:trPr>
          <w:trHeight w:val="586"/>
        </w:trPr>
        <w:tc>
          <w:tcPr>
            <w:tcW w:w="3397" w:type="dxa"/>
            <w:vAlign w:val="center"/>
          </w:tcPr>
          <w:p w14:paraId="2458C1C3" w14:textId="77777777" w:rsidR="00786F29" w:rsidRPr="0074597B" w:rsidRDefault="00786F29" w:rsidP="00533C89">
            <w:pPr>
              <w:jc w:val="left"/>
            </w:pPr>
            <w:r w:rsidRPr="0074597B">
              <w:t>Ime in priimek strokovnega kadra:</w:t>
            </w:r>
          </w:p>
        </w:tc>
        <w:tc>
          <w:tcPr>
            <w:tcW w:w="5670" w:type="dxa"/>
            <w:vAlign w:val="center"/>
          </w:tcPr>
          <w:p w14:paraId="7C0E118E" w14:textId="77777777" w:rsidR="00786F29" w:rsidRPr="0074597B" w:rsidRDefault="00786F29" w:rsidP="00533C89"/>
        </w:tc>
      </w:tr>
      <w:tr w:rsidR="00786F29" w:rsidRPr="0074597B" w14:paraId="51460B6A" w14:textId="77777777" w:rsidTr="001C516C">
        <w:trPr>
          <w:trHeight w:val="732"/>
        </w:trPr>
        <w:tc>
          <w:tcPr>
            <w:tcW w:w="3397" w:type="dxa"/>
            <w:vAlign w:val="center"/>
          </w:tcPr>
          <w:p w14:paraId="046B2A73" w14:textId="77777777" w:rsidR="00786F29" w:rsidRPr="0074597B" w:rsidRDefault="00786F29" w:rsidP="00533C89">
            <w:pPr>
              <w:jc w:val="left"/>
            </w:pPr>
            <w:r w:rsidRPr="0074597B">
              <w:t>Delodajalec strokovnega kadra:</w:t>
            </w:r>
          </w:p>
        </w:tc>
        <w:tc>
          <w:tcPr>
            <w:tcW w:w="5670" w:type="dxa"/>
            <w:vAlign w:val="center"/>
          </w:tcPr>
          <w:p w14:paraId="1E48287D" w14:textId="77777777" w:rsidR="00786F29" w:rsidRPr="0074597B" w:rsidRDefault="00786F29" w:rsidP="00533C89"/>
        </w:tc>
      </w:tr>
      <w:tr w:rsidR="00786F29" w:rsidRPr="0074597B" w14:paraId="3E333D98" w14:textId="77777777" w:rsidTr="001C516C">
        <w:trPr>
          <w:trHeight w:val="521"/>
        </w:trPr>
        <w:tc>
          <w:tcPr>
            <w:tcW w:w="3397" w:type="dxa"/>
            <w:vAlign w:val="center"/>
          </w:tcPr>
          <w:p w14:paraId="0730D0B5" w14:textId="77777777" w:rsidR="00786F29" w:rsidRPr="0074597B" w:rsidRDefault="00786F29" w:rsidP="00533C89">
            <w:pPr>
              <w:jc w:val="left"/>
            </w:pPr>
            <w:r>
              <w:lastRenderedPageBreak/>
              <w:t>Izobrazba:</w:t>
            </w:r>
          </w:p>
        </w:tc>
        <w:tc>
          <w:tcPr>
            <w:tcW w:w="5670" w:type="dxa"/>
            <w:vAlign w:val="center"/>
          </w:tcPr>
          <w:p w14:paraId="76C35225" w14:textId="77777777" w:rsidR="00786F29" w:rsidRPr="0074597B" w:rsidRDefault="00786F29" w:rsidP="00533C89"/>
        </w:tc>
      </w:tr>
      <w:tr w:rsidR="00786F29" w:rsidRPr="0074597B" w14:paraId="34F21284" w14:textId="77777777" w:rsidTr="001C516C">
        <w:trPr>
          <w:trHeight w:val="557"/>
        </w:trPr>
        <w:tc>
          <w:tcPr>
            <w:tcW w:w="3397" w:type="dxa"/>
            <w:vAlign w:val="center"/>
          </w:tcPr>
          <w:p w14:paraId="4ECEB647" w14:textId="77777777" w:rsidR="00786F29" w:rsidRDefault="00786F29" w:rsidP="00533C89">
            <w:pPr>
              <w:jc w:val="left"/>
            </w:pPr>
            <w:r>
              <w:t>A</w:t>
            </w:r>
            <w:r w:rsidRPr="00216516">
              <w:t>ktivn</w:t>
            </w:r>
            <w:r>
              <w:t>o</w:t>
            </w:r>
            <w:r w:rsidRPr="00216516">
              <w:t xml:space="preserve"> znanj</w:t>
            </w:r>
            <w:r>
              <w:t>e</w:t>
            </w:r>
            <w:r w:rsidRPr="00216516">
              <w:t xml:space="preserve"> slovenskega jezika</w:t>
            </w:r>
            <w:r>
              <w:t>:</w:t>
            </w:r>
          </w:p>
        </w:tc>
        <w:tc>
          <w:tcPr>
            <w:tcW w:w="5670" w:type="dxa"/>
            <w:vAlign w:val="center"/>
          </w:tcPr>
          <w:p w14:paraId="6B339543" w14:textId="77777777" w:rsidR="00786F29" w:rsidRPr="0074597B" w:rsidRDefault="00786F29" w:rsidP="00533C89"/>
        </w:tc>
      </w:tr>
      <w:tr w:rsidR="00786F29" w:rsidRPr="0074597B" w14:paraId="1933737C" w14:textId="77777777" w:rsidTr="001C516C">
        <w:trPr>
          <w:trHeight w:val="557"/>
        </w:trPr>
        <w:tc>
          <w:tcPr>
            <w:tcW w:w="3397" w:type="dxa"/>
            <w:vAlign w:val="center"/>
          </w:tcPr>
          <w:p w14:paraId="45BD3070" w14:textId="77777777" w:rsidR="00786F29" w:rsidRPr="0074597B" w:rsidRDefault="00786F29" w:rsidP="00533C89">
            <w:pPr>
              <w:jc w:val="left"/>
            </w:pPr>
            <w:r w:rsidRPr="0074597B">
              <w:t>Številka vpisa v IZS:</w:t>
            </w:r>
          </w:p>
        </w:tc>
        <w:tc>
          <w:tcPr>
            <w:tcW w:w="5670" w:type="dxa"/>
            <w:vAlign w:val="center"/>
          </w:tcPr>
          <w:p w14:paraId="05F81467" w14:textId="77777777" w:rsidR="00786F29" w:rsidRPr="0074597B" w:rsidRDefault="00786F29" w:rsidP="00533C89"/>
        </w:tc>
      </w:tr>
    </w:tbl>
    <w:p w14:paraId="65E21B22" w14:textId="77777777" w:rsidR="00786F29" w:rsidRDefault="00786F29" w:rsidP="00786F29"/>
    <w:p w14:paraId="23FFC861" w14:textId="77777777" w:rsidR="00304F33" w:rsidRPr="0074597B" w:rsidRDefault="00304F33" w:rsidP="00786F29"/>
    <w:p w14:paraId="2E37E54F" w14:textId="13604FC8" w:rsidR="00786F29" w:rsidRPr="005479D3" w:rsidRDefault="00786F29" w:rsidP="00786F29">
      <w:pPr>
        <w:rPr>
          <w:b/>
        </w:rPr>
      </w:pPr>
      <w:r w:rsidRPr="005479D3">
        <w:rPr>
          <w:b/>
        </w:rPr>
        <w:t>Reference strokovnega kadra</w:t>
      </w:r>
      <w:r w:rsidR="001C516C">
        <w:rPr>
          <w:b/>
        </w:rPr>
        <w:t>:</w:t>
      </w:r>
    </w:p>
    <w:p w14:paraId="3164C824" w14:textId="0FC0E8DE" w:rsidR="00786F29" w:rsidRPr="001C662E" w:rsidRDefault="00786F29" w:rsidP="00B7591A">
      <w:pPr>
        <w:pStyle w:val="n4"/>
        <w:numPr>
          <w:ilvl w:val="0"/>
          <w:numId w:val="25"/>
        </w:numPr>
        <w:rPr>
          <w:bCs/>
        </w:rPr>
      </w:pPr>
      <w:r w:rsidRPr="005479D3">
        <w:t xml:space="preserve">imeti </w:t>
      </w:r>
      <w:r w:rsidR="00304F33">
        <w:t xml:space="preserve">vsaj </w:t>
      </w:r>
      <w:r w:rsidRPr="005479D3">
        <w:t>eno referenco</w:t>
      </w:r>
      <w:r w:rsidR="00304F33">
        <w:t>,</w:t>
      </w:r>
      <w:r w:rsidRPr="005479D3">
        <w:t xml:space="preserve"> </w:t>
      </w:r>
      <w:r w:rsidRPr="00A85E25">
        <w:rPr>
          <w:noProof/>
          <w:lang w:eastAsia="en-US"/>
        </w:rPr>
        <w:t xml:space="preserve">da je v zadnjih desetih (10) letih pred </w:t>
      </w:r>
      <w:r>
        <w:rPr>
          <w:noProof/>
          <w:lang w:eastAsia="en-US"/>
        </w:rPr>
        <w:t>objavo tega javnega naročila</w:t>
      </w:r>
      <w:r w:rsidRPr="00A85E25">
        <w:rPr>
          <w:noProof/>
          <w:lang w:eastAsia="en-US"/>
        </w:rPr>
        <w:t xml:space="preserve"> uspešno izvedel </w:t>
      </w:r>
      <w:r>
        <w:rPr>
          <w:noProof/>
          <w:lang w:eastAsia="en-US"/>
        </w:rPr>
        <w:t xml:space="preserve">najmanj </w:t>
      </w:r>
      <w:r w:rsidRPr="00A85E25">
        <w:rPr>
          <w:noProof/>
          <w:lang w:eastAsia="en-US"/>
        </w:rPr>
        <w:t xml:space="preserve">eno izdelavo </w:t>
      </w:r>
      <w:r>
        <w:rPr>
          <w:noProof/>
          <w:lang w:eastAsia="en-US"/>
        </w:rPr>
        <w:t xml:space="preserve">projektne dokumentacije faze </w:t>
      </w:r>
      <w:r w:rsidRPr="00A85E25">
        <w:rPr>
          <w:noProof/>
          <w:lang w:eastAsia="en-US"/>
        </w:rPr>
        <w:t xml:space="preserve">PZI </w:t>
      </w:r>
    </w:p>
    <w:p w14:paraId="025EC8A6" w14:textId="77777777" w:rsidR="00786F29" w:rsidRPr="00A85E25" w:rsidRDefault="00786F29" w:rsidP="00B7591A">
      <w:pPr>
        <w:numPr>
          <w:ilvl w:val="0"/>
          <w:numId w:val="54"/>
        </w:numPr>
        <w:autoSpaceDE w:val="0"/>
        <w:autoSpaceDN w:val="0"/>
        <w:adjustRightInd w:val="0"/>
        <w:spacing w:line="260" w:lineRule="atLeast"/>
        <w:rPr>
          <w:noProof/>
          <w:lang w:eastAsia="en-US"/>
        </w:rPr>
      </w:pPr>
      <w:r w:rsidRPr="00A85E25">
        <w:rPr>
          <w:noProof/>
          <w:lang w:eastAsia="en-US"/>
        </w:rPr>
        <w:t>za zdravstveni objekt oz</w:t>
      </w:r>
      <w:r>
        <w:rPr>
          <w:noProof/>
          <w:lang w:eastAsia="en-US"/>
        </w:rPr>
        <w:t>.</w:t>
      </w:r>
      <w:r w:rsidRPr="00A85E25">
        <w:rPr>
          <w:noProof/>
          <w:lang w:eastAsia="en-US"/>
        </w:rPr>
        <w:t xml:space="preserve"> objekt za zdravstveno oskrbo ali drug primerljiv zahteven objekt, </w:t>
      </w:r>
    </w:p>
    <w:p w14:paraId="09444B4B" w14:textId="77777777" w:rsidR="00786F29" w:rsidRPr="00A85E25" w:rsidRDefault="00786F29" w:rsidP="00B7591A">
      <w:pPr>
        <w:numPr>
          <w:ilvl w:val="0"/>
          <w:numId w:val="54"/>
        </w:numPr>
        <w:autoSpaceDE w:val="0"/>
        <w:autoSpaceDN w:val="0"/>
        <w:adjustRightInd w:val="0"/>
        <w:spacing w:line="260" w:lineRule="atLeast"/>
        <w:jc w:val="left"/>
        <w:rPr>
          <w:noProof/>
          <w:lang w:eastAsia="en-US"/>
        </w:rPr>
      </w:pPr>
      <w:r w:rsidRPr="00A85E25">
        <w:rPr>
          <w:noProof/>
          <w:lang w:eastAsia="en-US"/>
        </w:rPr>
        <w:t xml:space="preserve">pri katerem je bilo treba uskladiti gradbene, elektro, strojne in tehnološke zahteve, </w:t>
      </w:r>
    </w:p>
    <w:p w14:paraId="1C093E90" w14:textId="77777777" w:rsidR="00786F29" w:rsidRPr="00870DA8" w:rsidRDefault="00786F29" w:rsidP="00B7591A">
      <w:pPr>
        <w:numPr>
          <w:ilvl w:val="0"/>
          <w:numId w:val="54"/>
        </w:numPr>
        <w:autoSpaceDE w:val="0"/>
        <w:autoSpaceDN w:val="0"/>
        <w:adjustRightInd w:val="0"/>
        <w:spacing w:line="260" w:lineRule="atLeast"/>
        <w:rPr>
          <w:noProof/>
          <w:lang w:eastAsia="en-US"/>
        </w:rPr>
      </w:pPr>
      <w:r w:rsidRPr="00870DA8">
        <w:rPr>
          <w:noProof/>
          <w:lang w:eastAsia="en-US"/>
        </w:rPr>
        <w:t>ter zagotoviti projektne rešitve za vgradnjo zahtevne medicinske ali druge primerljivo občutljive tehnološke opreme,</w:t>
      </w:r>
    </w:p>
    <w:p w14:paraId="29B1DB45" w14:textId="77777777" w:rsidR="00786F29" w:rsidRPr="00870DA8" w:rsidRDefault="00786F29" w:rsidP="00B7591A">
      <w:pPr>
        <w:numPr>
          <w:ilvl w:val="0"/>
          <w:numId w:val="54"/>
        </w:numPr>
        <w:autoSpaceDE w:val="0"/>
        <w:autoSpaceDN w:val="0"/>
        <w:adjustRightInd w:val="0"/>
        <w:spacing w:line="260" w:lineRule="atLeast"/>
        <w:rPr>
          <w:noProof/>
          <w:lang w:eastAsia="en-US"/>
        </w:rPr>
      </w:pPr>
      <w:r w:rsidRPr="00870DA8">
        <w:t>v vrednosti GOI del najmanj 500.000,00 EUR brez DDV.</w:t>
      </w:r>
    </w:p>
    <w:p w14:paraId="27359CCE" w14:textId="77777777" w:rsidR="00786F29" w:rsidRPr="00396A31" w:rsidRDefault="00786F29" w:rsidP="00786F29">
      <w:pPr>
        <w:autoSpaceDE w:val="0"/>
        <w:autoSpaceDN w:val="0"/>
        <w:adjustRightInd w:val="0"/>
        <w:spacing w:line="260" w:lineRule="atLeast"/>
        <w:rPr>
          <w:noProof/>
          <w:color w:val="EE0000"/>
          <w:lang w:eastAsia="en-U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364"/>
        <w:gridCol w:w="1937"/>
        <w:gridCol w:w="1795"/>
        <w:gridCol w:w="2126"/>
      </w:tblGrid>
      <w:tr w:rsidR="00304F33" w:rsidRPr="005479D3" w14:paraId="340C7F5A" w14:textId="77777777" w:rsidTr="00D239AF">
        <w:tc>
          <w:tcPr>
            <w:tcW w:w="850" w:type="dxa"/>
          </w:tcPr>
          <w:p w14:paraId="53991A93" w14:textId="77777777" w:rsidR="00304F33" w:rsidRPr="005479D3" w:rsidRDefault="00304F33" w:rsidP="00D239AF">
            <w:pPr>
              <w:jc w:val="center"/>
              <w:rPr>
                <w:b/>
              </w:rPr>
            </w:pPr>
            <w:r w:rsidRPr="005479D3">
              <w:rPr>
                <w:b/>
              </w:rPr>
              <w:t>Št.</w:t>
            </w:r>
          </w:p>
        </w:tc>
        <w:tc>
          <w:tcPr>
            <w:tcW w:w="2364" w:type="dxa"/>
          </w:tcPr>
          <w:p w14:paraId="339D5138" w14:textId="37DE1FD8" w:rsidR="00304F33" w:rsidRPr="005479D3" w:rsidRDefault="00304F33" w:rsidP="00D239AF">
            <w:pPr>
              <w:jc w:val="center"/>
              <w:rPr>
                <w:b/>
              </w:rPr>
            </w:pPr>
            <w:r w:rsidRPr="005479D3">
              <w:rPr>
                <w:b/>
              </w:rPr>
              <w:t>Referenčni naročnik (investitor)</w:t>
            </w:r>
            <w:r>
              <w:rPr>
                <w:b/>
              </w:rPr>
              <w:t>, opis storitve ter navedba klasifikacije CC-SI</w:t>
            </w:r>
          </w:p>
        </w:tc>
        <w:tc>
          <w:tcPr>
            <w:tcW w:w="1937" w:type="dxa"/>
          </w:tcPr>
          <w:p w14:paraId="3541A6B0" w14:textId="77777777" w:rsidR="00304F33" w:rsidRPr="005479D3" w:rsidRDefault="00304F33" w:rsidP="00D239AF">
            <w:pPr>
              <w:jc w:val="center"/>
              <w:rPr>
                <w:b/>
              </w:rPr>
            </w:pPr>
            <w:r w:rsidRPr="005479D3">
              <w:rPr>
                <w:b/>
              </w:rPr>
              <w:t>Funkcija, ki jo je opravljal strokovni kader pri referenčnem projektu</w:t>
            </w:r>
          </w:p>
        </w:tc>
        <w:tc>
          <w:tcPr>
            <w:tcW w:w="1795" w:type="dxa"/>
          </w:tcPr>
          <w:p w14:paraId="32A48382" w14:textId="77777777" w:rsidR="00304F33" w:rsidRPr="005479D3" w:rsidRDefault="00304F33" w:rsidP="00D239AF">
            <w:pPr>
              <w:jc w:val="center"/>
              <w:rPr>
                <w:b/>
              </w:rPr>
            </w:pPr>
            <w:r w:rsidRPr="005479D3">
              <w:rPr>
                <w:b/>
              </w:rPr>
              <w:t>Vrednost v EUR brez DDV</w:t>
            </w:r>
          </w:p>
        </w:tc>
        <w:tc>
          <w:tcPr>
            <w:tcW w:w="2126" w:type="dxa"/>
          </w:tcPr>
          <w:p w14:paraId="6C55D656" w14:textId="77777777" w:rsidR="00304F33" w:rsidRPr="005479D3" w:rsidRDefault="00304F33" w:rsidP="00D239AF">
            <w:pPr>
              <w:jc w:val="center"/>
              <w:rPr>
                <w:b/>
              </w:rPr>
            </w:pPr>
            <w:r w:rsidRPr="005479D3">
              <w:rPr>
                <w:b/>
              </w:rPr>
              <w:t>Datum izdaje uporabnega dovoljenja ali primopredaje</w:t>
            </w:r>
          </w:p>
        </w:tc>
      </w:tr>
      <w:tr w:rsidR="00304F33" w:rsidRPr="005479D3" w14:paraId="7A93E619" w14:textId="77777777" w:rsidTr="00D239AF">
        <w:trPr>
          <w:trHeight w:val="411"/>
        </w:trPr>
        <w:tc>
          <w:tcPr>
            <w:tcW w:w="850" w:type="dxa"/>
            <w:vAlign w:val="center"/>
          </w:tcPr>
          <w:p w14:paraId="5E7E7EED" w14:textId="77777777" w:rsidR="00304F33" w:rsidRPr="005479D3" w:rsidRDefault="00304F33" w:rsidP="00D239AF">
            <w:pPr>
              <w:jc w:val="center"/>
            </w:pPr>
            <w:r w:rsidRPr="005479D3">
              <w:t>1</w:t>
            </w:r>
          </w:p>
        </w:tc>
        <w:tc>
          <w:tcPr>
            <w:tcW w:w="2364" w:type="dxa"/>
            <w:vAlign w:val="center"/>
          </w:tcPr>
          <w:p w14:paraId="35D84521" w14:textId="77777777" w:rsidR="00304F33" w:rsidRPr="005479D3" w:rsidRDefault="00304F33" w:rsidP="00D239AF"/>
        </w:tc>
        <w:tc>
          <w:tcPr>
            <w:tcW w:w="1937" w:type="dxa"/>
            <w:vAlign w:val="center"/>
          </w:tcPr>
          <w:p w14:paraId="44E0E691" w14:textId="77777777" w:rsidR="00304F33" w:rsidRPr="005479D3" w:rsidRDefault="00304F33" w:rsidP="00D239AF"/>
        </w:tc>
        <w:tc>
          <w:tcPr>
            <w:tcW w:w="1795" w:type="dxa"/>
            <w:vAlign w:val="center"/>
          </w:tcPr>
          <w:p w14:paraId="02FA31E1" w14:textId="77777777" w:rsidR="00304F33" w:rsidRPr="005479D3" w:rsidRDefault="00304F33" w:rsidP="00D239AF"/>
        </w:tc>
        <w:tc>
          <w:tcPr>
            <w:tcW w:w="2126" w:type="dxa"/>
            <w:vAlign w:val="center"/>
          </w:tcPr>
          <w:p w14:paraId="5358391D" w14:textId="77777777" w:rsidR="00304F33" w:rsidRPr="005479D3" w:rsidRDefault="00304F33" w:rsidP="00D239AF"/>
        </w:tc>
      </w:tr>
      <w:tr w:rsidR="00304F33" w:rsidRPr="005479D3" w14:paraId="07F1050F" w14:textId="77777777" w:rsidTr="00D239AF">
        <w:trPr>
          <w:trHeight w:val="417"/>
        </w:trPr>
        <w:tc>
          <w:tcPr>
            <w:tcW w:w="850" w:type="dxa"/>
            <w:vAlign w:val="center"/>
          </w:tcPr>
          <w:p w14:paraId="16EF58C0" w14:textId="77777777" w:rsidR="00304F33" w:rsidRPr="005479D3" w:rsidRDefault="00304F33" w:rsidP="00D239AF">
            <w:pPr>
              <w:jc w:val="center"/>
            </w:pPr>
            <w:r w:rsidRPr="005479D3">
              <w:t>2</w:t>
            </w:r>
          </w:p>
        </w:tc>
        <w:tc>
          <w:tcPr>
            <w:tcW w:w="2364" w:type="dxa"/>
            <w:vAlign w:val="center"/>
          </w:tcPr>
          <w:p w14:paraId="772C8767" w14:textId="77777777" w:rsidR="00304F33" w:rsidRPr="005479D3" w:rsidRDefault="00304F33" w:rsidP="00D239AF"/>
        </w:tc>
        <w:tc>
          <w:tcPr>
            <w:tcW w:w="1937" w:type="dxa"/>
            <w:vAlign w:val="center"/>
          </w:tcPr>
          <w:p w14:paraId="02536977" w14:textId="77777777" w:rsidR="00304F33" w:rsidRPr="005479D3" w:rsidRDefault="00304F33" w:rsidP="00D239AF"/>
        </w:tc>
        <w:tc>
          <w:tcPr>
            <w:tcW w:w="1795" w:type="dxa"/>
            <w:vAlign w:val="center"/>
          </w:tcPr>
          <w:p w14:paraId="5501B533" w14:textId="77777777" w:rsidR="00304F33" w:rsidRPr="005479D3" w:rsidRDefault="00304F33" w:rsidP="00D239AF"/>
        </w:tc>
        <w:tc>
          <w:tcPr>
            <w:tcW w:w="2126" w:type="dxa"/>
            <w:vAlign w:val="center"/>
          </w:tcPr>
          <w:p w14:paraId="3D913D7F" w14:textId="77777777" w:rsidR="00304F33" w:rsidRPr="005479D3" w:rsidRDefault="00304F33" w:rsidP="00D239AF"/>
        </w:tc>
      </w:tr>
    </w:tbl>
    <w:p w14:paraId="4ECD458B" w14:textId="77777777" w:rsidR="00786F29" w:rsidRDefault="00786F29" w:rsidP="00786F29">
      <w:pPr>
        <w:autoSpaceDE w:val="0"/>
        <w:autoSpaceDN w:val="0"/>
        <w:adjustRightInd w:val="0"/>
        <w:spacing w:line="260" w:lineRule="atLeast"/>
        <w:rPr>
          <w:noProof/>
          <w:lang w:eastAsia="en-US"/>
        </w:rPr>
      </w:pPr>
    </w:p>
    <w:bookmarkEnd w:id="111"/>
    <w:p w14:paraId="4FA2A804" w14:textId="77777777" w:rsidR="00DC3794" w:rsidRPr="005479D3" w:rsidRDefault="00DC3794" w:rsidP="00176FA7">
      <w:pPr>
        <w:ind w:left="2160"/>
      </w:pPr>
    </w:p>
    <w:p w14:paraId="7C2A2E43" w14:textId="77777777" w:rsidR="00176FA7" w:rsidRPr="005479D3" w:rsidRDefault="00176FA7" w:rsidP="00176FA7"/>
    <w:p w14:paraId="53ABC840" w14:textId="77777777" w:rsidR="00E73EDB" w:rsidRPr="0074597B" w:rsidRDefault="00E73EDB" w:rsidP="00E73EDB"/>
    <w:tbl>
      <w:tblPr>
        <w:tblW w:w="0" w:type="auto"/>
        <w:tblLayout w:type="fixed"/>
        <w:tblLook w:val="0000" w:firstRow="0" w:lastRow="0" w:firstColumn="0" w:lastColumn="0" w:noHBand="0" w:noVBand="0"/>
      </w:tblPr>
      <w:tblGrid>
        <w:gridCol w:w="4361"/>
        <w:gridCol w:w="4361"/>
      </w:tblGrid>
      <w:tr w:rsidR="00E73EDB" w:rsidRPr="0074597B" w14:paraId="259106CD" w14:textId="77777777" w:rsidTr="00D02B63">
        <w:trPr>
          <w:cantSplit/>
        </w:trPr>
        <w:tc>
          <w:tcPr>
            <w:tcW w:w="4361" w:type="dxa"/>
          </w:tcPr>
          <w:p w14:paraId="002E3378" w14:textId="77777777" w:rsidR="00E73EDB" w:rsidRPr="0074597B" w:rsidRDefault="00E73EDB" w:rsidP="00D02B63"/>
        </w:tc>
        <w:tc>
          <w:tcPr>
            <w:tcW w:w="4361" w:type="dxa"/>
          </w:tcPr>
          <w:p w14:paraId="07792B82" w14:textId="77777777" w:rsidR="00E73EDB" w:rsidRPr="0074597B" w:rsidRDefault="00E73EDB" w:rsidP="00D02B63">
            <w:r w:rsidRPr="0074597B">
              <w:t xml:space="preserve">Podpis zastopnika/pooblaščene </w:t>
            </w:r>
          </w:p>
          <w:p w14:paraId="1CCAB47B" w14:textId="77777777" w:rsidR="00E73EDB" w:rsidRDefault="00E73EDB" w:rsidP="00D02B63">
            <w:r w:rsidRPr="0074597B">
              <w:t>osebe ponudnika:</w:t>
            </w:r>
          </w:p>
          <w:p w14:paraId="4E86D472" w14:textId="77777777" w:rsidR="00304F33" w:rsidRPr="0074597B" w:rsidRDefault="00304F33" w:rsidP="00D02B63"/>
        </w:tc>
      </w:tr>
      <w:tr w:rsidR="00E73EDB" w:rsidRPr="0074597B" w14:paraId="2E14E827" w14:textId="77777777" w:rsidTr="00D02B63">
        <w:trPr>
          <w:cantSplit/>
        </w:trPr>
        <w:tc>
          <w:tcPr>
            <w:tcW w:w="4361" w:type="dxa"/>
          </w:tcPr>
          <w:p w14:paraId="47BEB885" w14:textId="77777777" w:rsidR="006355A6" w:rsidRPr="0074597B" w:rsidRDefault="006355A6" w:rsidP="00D02B63"/>
        </w:tc>
        <w:tc>
          <w:tcPr>
            <w:tcW w:w="4361" w:type="dxa"/>
          </w:tcPr>
          <w:p w14:paraId="3DA9970F" w14:textId="77777777" w:rsidR="00F15A60" w:rsidRPr="0074597B" w:rsidRDefault="00F15A60" w:rsidP="00D02B63"/>
        </w:tc>
      </w:tr>
    </w:tbl>
    <w:p w14:paraId="731AE181" w14:textId="305AECEB" w:rsidR="00DC3794" w:rsidRDefault="00304F33" w:rsidP="00E73EDB">
      <w:r>
        <w:tab/>
      </w:r>
      <w:r>
        <w:tab/>
      </w:r>
      <w:r>
        <w:tab/>
      </w:r>
      <w:r>
        <w:tab/>
      </w:r>
      <w:r>
        <w:tab/>
      </w:r>
      <w:r>
        <w:tab/>
        <w:t xml:space="preserve">    ______________________________</w:t>
      </w:r>
    </w:p>
    <w:p w14:paraId="132A384F" w14:textId="77777777" w:rsidR="00DC3794" w:rsidRDefault="00DC3794">
      <w:pPr>
        <w:spacing w:line="240" w:lineRule="auto"/>
        <w:jc w:val="left"/>
      </w:pPr>
      <w:r>
        <w:br w:type="page"/>
      </w:r>
    </w:p>
    <w:p w14:paraId="7DE9B018" w14:textId="6A48ECF0" w:rsidR="009E339B" w:rsidRPr="001A05BC" w:rsidRDefault="009E339B" w:rsidP="001A05BC">
      <w:pPr>
        <w:shd w:val="clear" w:color="auto" w:fill="F4B083" w:themeFill="accent2" w:themeFillTint="99"/>
      </w:pPr>
      <w:bookmarkStart w:id="112" w:name="_Toc422906031"/>
      <w:bookmarkStart w:id="113" w:name="_Toc136621609"/>
      <w:bookmarkStart w:id="114" w:name="_Toc178104320"/>
      <w:r>
        <w:rPr>
          <w:b/>
          <w:bCs/>
          <w:iCs/>
          <w:sz w:val="24"/>
          <w:szCs w:val="24"/>
        </w:rPr>
        <w:lastRenderedPageBreak/>
        <w:t>OBRAZEC ŠT.</w:t>
      </w:r>
      <w:r w:rsidR="0016397F">
        <w:rPr>
          <w:b/>
          <w:bCs/>
          <w:iCs/>
          <w:sz w:val="24"/>
          <w:szCs w:val="24"/>
        </w:rPr>
        <w:t xml:space="preserve"> </w:t>
      </w:r>
      <w:r>
        <w:rPr>
          <w:b/>
          <w:bCs/>
          <w:iCs/>
          <w:sz w:val="24"/>
          <w:szCs w:val="24"/>
        </w:rPr>
        <w:t xml:space="preserve">4 </w:t>
      </w:r>
      <w:r w:rsidR="00574044">
        <w:rPr>
          <w:b/>
          <w:bCs/>
          <w:iCs/>
          <w:sz w:val="24"/>
          <w:szCs w:val="24"/>
        </w:rPr>
        <w:t>-</w:t>
      </w:r>
      <w:r>
        <w:rPr>
          <w:b/>
          <w:bCs/>
          <w:iCs/>
          <w:sz w:val="24"/>
          <w:szCs w:val="24"/>
        </w:rPr>
        <w:t xml:space="preserve"> </w:t>
      </w:r>
      <w:r w:rsidRPr="00862599">
        <w:rPr>
          <w:b/>
          <w:bCs/>
          <w:iCs/>
          <w:sz w:val="24"/>
          <w:szCs w:val="24"/>
        </w:rPr>
        <w:t>POTRDILO O DOBRO OPRAVLJENEM DELU PONUDNIKA</w:t>
      </w:r>
      <w:bookmarkStart w:id="115" w:name="_Toc455563502"/>
      <w:bookmarkEnd w:id="112"/>
      <w:bookmarkEnd w:id="113"/>
      <w:bookmarkEnd w:id="114"/>
      <w:r w:rsidRPr="00862599">
        <w:rPr>
          <w:b/>
          <w:bCs/>
          <w:iCs/>
          <w:sz w:val="24"/>
          <w:szCs w:val="24"/>
        </w:rPr>
        <w:t xml:space="preserve">  </w:t>
      </w:r>
      <w:bookmarkEnd w:id="115"/>
    </w:p>
    <w:p w14:paraId="09158B79" w14:textId="77777777" w:rsidR="009E339B" w:rsidRPr="00862599" w:rsidRDefault="009E339B" w:rsidP="009E339B">
      <w:pPr>
        <w:ind w:right="-2"/>
      </w:pPr>
    </w:p>
    <w:p w14:paraId="12676212" w14:textId="77777777" w:rsidR="00DC3794" w:rsidRDefault="00DC3794" w:rsidP="00DC3794">
      <w:pPr>
        <w:pStyle w:val="Standard"/>
        <w:rPr>
          <w:rFonts w:ascii="Arial" w:eastAsia="Times New Roman" w:hAnsi="Arial" w:cs="Arial"/>
          <w:color w:val="000000" w:themeColor="text1"/>
          <w:sz w:val="20"/>
          <w:szCs w:val="20"/>
          <w:lang w:eastAsia="sl-SI"/>
        </w:rPr>
      </w:pPr>
    </w:p>
    <w:p w14:paraId="3BC802AB" w14:textId="77777777" w:rsidR="00786F29" w:rsidRDefault="00786F29" w:rsidP="00786F29">
      <w:pPr>
        <w:overflowPunct w:val="0"/>
        <w:autoSpaceDE w:val="0"/>
        <w:autoSpaceDN w:val="0"/>
        <w:adjustRightInd w:val="0"/>
        <w:spacing w:line="240" w:lineRule="auto"/>
        <w:ind w:right="-2"/>
        <w:jc w:val="left"/>
        <w:textAlignment w:val="baseline"/>
      </w:pPr>
      <w:r>
        <w:t>»</w:t>
      </w:r>
      <w:r w:rsidRPr="00613D50">
        <w:rPr>
          <w:i/>
          <w:iCs/>
        </w:rPr>
        <w:t>Na navedenem obrazcu se označi na kaj se nanaša: a – dobava medicinskega aparata, b) izvedba GOI del skladno s podanimi zahtevami naročnika navedenimi v točki</w:t>
      </w:r>
      <w:r>
        <w:rPr>
          <w:i/>
          <w:iCs/>
        </w:rPr>
        <w:t xml:space="preserve"> 7.3.</w:t>
      </w:r>
      <w:r w:rsidRPr="00613D50">
        <w:rPr>
          <w:i/>
          <w:iCs/>
        </w:rPr>
        <w:t xml:space="preserve"> te razpisne dokumentacije</w:t>
      </w:r>
      <w:r>
        <w:t>.«</w:t>
      </w:r>
    </w:p>
    <w:p w14:paraId="031B2547" w14:textId="77777777" w:rsidR="00786F29" w:rsidRDefault="00786F29" w:rsidP="00786F29">
      <w:pPr>
        <w:overflowPunct w:val="0"/>
        <w:autoSpaceDE w:val="0"/>
        <w:autoSpaceDN w:val="0"/>
        <w:adjustRightInd w:val="0"/>
        <w:spacing w:line="240" w:lineRule="auto"/>
        <w:ind w:right="-2"/>
        <w:jc w:val="left"/>
        <w:textAlignment w:val="baseline"/>
      </w:pPr>
    </w:p>
    <w:p w14:paraId="4371CF63" w14:textId="77777777" w:rsidR="00786F29" w:rsidRPr="001A783C" w:rsidRDefault="00786F29" w:rsidP="00786F29">
      <w:pPr>
        <w:overflowPunct w:val="0"/>
        <w:autoSpaceDE w:val="0"/>
        <w:autoSpaceDN w:val="0"/>
        <w:adjustRightInd w:val="0"/>
        <w:spacing w:line="240" w:lineRule="auto"/>
        <w:ind w:right="-2"/>
        <w:jc w:val="left"/>
        <w:textAlignment w:val="baseline"/>
      </w:pPr>
      <w:r w:rsidRPr="001A783C">
        <w:t xml:space="preserve">Referenčni naročnik (investitor):  </w:t>
      </w:r>
    </w:p>
    <w:p w14:paraId="002DE475" w14:textId="77777777" w:rsidR="00786F29" w:rsidRPr="001A783C" w:rsidRDefault="00786F29" w:rsidP="00786F29">
      <w:pPr>
        <w:overflowPunct w:val="0"/>
        <w:autoSpaceDE w:val="0"/>
        <w:autoSpaceDN w:val="0"/>
        <w:adjustRightInd w:val="0"/>
        <w:spacing w:line="240" w:lineRule="auto"/>
        <w:ind w:right="-2"/>
        <w:jc w:val="left"/>
        <w:textAlignment w:val="baseline"/>
      </w:pPr>
    </w:p>
    <w:p w14:paraId="7BA21EAA" w14:textId="77777777" w:rsidR="00786F29" w:rsidRPr="001A783C" w:rsidRDefault="00786F29" w:rsidP="00786F29">
      <w:pPr>
        <w:overflowPunct w:val="0"/>
        <w:autoSpaceDE w:val="0"/>
        <w:autoSpaceDN w:val="0"/>
        <w:adjustRightInd w:val="0"/>
        <w:spacing w:line="240" w:lineRule="auto"/>
        <w:ind w:right="-2"/>
        <w:jc w:val="left"/>
        <w:textAlignment w:val="baseline"/>
      </w:pPr>
      <w:r w:rsidRPr="001A783C">
        <w:t xml:space="preserve">...................................................................................................................................., </w:t>
      </w:r>
    </w:p>
    <w:p w14:paraId="157F4883" w14:textId="77777777" w:rsidR="00786F29" w:rsidRPr="001A783C" w:rsidRDefault="00786F29" w:rsidP="00786F29">
      <w:pPr>
        <w:overflowPunct w:val="0"/>
        <w:autoSpaceDE w:val="0"/>
        <w:autoSpaceDN w:val="0"/>
        <w:adjustRightInd w:val="0"/>
        <w:spacing w:line="240" w:lineRule="auto"/>
        <w:ind w:right="-2"/>
        <w:jc w:val="left"/>
        <w:textAlignment w:val="baseline"/>
      </w:pPr>
    </w:p>
    <w:p w14:paraId="4F0D88E7" w14:textId="246E1565" w:rsidR="00786F29" w:rsidRPr="00613D50" w:rsidRDefault="00786F29" w:rsidP="00786F29">
      <w:pPr>
        <w:spacing w:line="260" w:lineRule="atLeast"/>
        <w:ind w:right="-2"/>
        <w:rPr>
          <w:b/>
          <w:bCs/>
          <w:u w:val="single"/>
        </w:rPr>
      </w:pPr>
      <w:r w:rsidRPr="0089382A">
        <w:rPr>
          <w:b/>
          <w:bCs/>
          <w:u w:val="single"/>
        </w:rPr>
        <w:t xml:space="preserve">a) dobave in montaže </w:t>
      </w:r>
      <w:proofErr w:type="spellStart"/>
      <w:r w:rsidR="009909EE">
        <w:rPr>
          <w:b/>
          <w:bCs/>
          <w:u w:val="single"/>
        </w:rPr>
        <w:t>angiografa</w:t>
      </w:r>
      <w:proofErr w:type="spellEnd"/>
      <w:r w:rsidRPr="0089382A">
        <w:rPr>
          <w:b/>
          <w:bCs/>
          <w:u w:val="single"/>
        </w:rPr>
        <w:t>:</w:t>
      </w:r>
    </w:p>
    <w:p w14:paraId="5549F26A" w14:textId="77777777" w:rsidR="00786F29" w:rsidRPr="001F25D0" w:rsidRDefault="00786F29" w:rsidP="00786F29">
      <w:pPr>
        <w:overflowPunct w:val="0"/>
        <w:autoSpaceDE w:val="0"/>
        <w:autoSpaceDN w:val="0"/>
        <w:adjustRightInd w:val="0"/>
        <w:spacing w:line="240" w:lineRule="auto"/>
        <w:ind w:right="-2"/>
        <w:textAlignment w:val="baseline"/>
        <w:rPr>
          <w:b/>
          <w:bCs/>
        </w:rPr>
      </w:pPr>
    </w:p>
    <w:p w14:paraId="10E5A6F3" w14:textId="77777777" w:rsidR="00786F29" w:rsidRPr="001A783C" w:rsidRDefault="00786F29" w:rsidP="00786F29">
      <w:pPr>
        <w:overflowPunct w:val="0"/>
        <w:autoSpaceDE w:val="0"/>
        <w:autoSpaceDN w:val="0"/>
        <w:adjustRightInd w:val="0"/>
        <w:spacing w:line="480" w:lineRule="auto"/>
        <w:ind w:right="-2"/>
        <w:textAlignment w:val="baseline"/>
      </w:pPr>
      <w:r w:rsidRPr="001A783C">
        <w:t>...................................................................................................................................., vključno z njegovim vzdrževanjem v trajanju ...........................................................................................................</w:t>
      </w:r>
    </w:p>
    <w:p w14:paraId="718E2CE0" w14:textId="77777777" w:rsidR="00786F29" w:rsidRPr="001A783C" w:rsidRDefault="00786F29" w:rsidP="00786F29">
      <w:pPr>
        <w:overflowPunct w:val="0"/>
        <w:autoSpaceDE w:val="0"/>
        <w:autoSpaceDN w:val="0"/>
        <w:adjustRightInd w:val="0"/>
        <w:spacing w:line="240" w:lineRule="auto"/>
        <w:ind w:right="-2"/>
        <w:textAlignment w:val="baseline"/>
      </w:pPr>
    </w:p>
    <w:p w14:paraId="765C84F5" w14:textId="77777777" w:rsidR="00786F29" w:rsidRPr="00613D50" w:rsidRDefault="00786F29" w:rsidP="00786F29">
      <w:pPr>
        <w:overflowPunct w:val="0"/>
        <w:autoSpaceDE w:val="0"/>
        <w:autoSpaceDN w:val="0"/>
        <w:adjustRightInd w:val="0"/>
        <w:spacing w:line="240" w:lineRule="auto"/>
        <w:ind w:right="-2"/>
        <w:textAlignment w:val="baseline"/>
        <w:rPr>
          <w:b/>
          <w:bCs/>
          <w:u w:val="single"/>
        </w:rPr>
      </w:pPr>
      <w:r w:rsidRPr="00613D50">
        <w:rPr>
          <w:b/>
          <w:bCs/>
          <w:u w:val="single"/>
        </w:rPr>
        <w:t xml:space="preserve">b) izvedbe gradbeno obrtniških in inštalacijskih del na objektu: </w:t>
      </w:r>
    </w:p>
    <w:p w14:paraId="5665A74F" w14:textId="77777777" w:rsidR="00786F29" w:rsidRPr="00862599" w:rsidRDefault="00786F29" w:rsidP="00786F29">
      <w:pPr>
        <w:overflowPunct w:val="0"/>
        <w:autoSpaceDE w:val="0"/>
        <w:autoSpaceDN w:val="0"/>
        <w:adjustRightInd w:val="0"/>
        <w:spacing w:line="240" w:lineRule="auto"/>
        <w:ind w:left="720" w:right="-2"/>
        <w:jc w:val="left"/>
        <w:textAlignment w:val="baseline"/>
      </w:pPr>
    </w:p>
    <w:p w14:paraId="14D068BB" w14:textId="3539FB5D" w:rsidR="00786F29" w:rsidRPr="00F67554" w:rsidRDefault="00786F29" w:rsidP="001C516C">
      <w:pPr>
        <w:overflowPunct w:val="0"/>
        <w:autoSpaceDE w:val="0"/>
        <w:autoSpaceDN w:val="0"/>
        <w:adjustRightInd w:val="0"/>
        <w:spacing w:line="480" w:lineRule="auto"/>
        <w:ind w:right="-2"/>
        <w:textAlignment w:val="baseline"/>
      </w:pPr>
      <w:r w:rsidRPr="00862599">
        <w:t>....................................................................................................................................</w:t>
      </w:r>
      <w:r w:rsidR="001B4651">
        <w:t xml:space="preserve"> </w:t>
      </w:r>
      <w:r>
        <w:t>(</w:t>
      </w:r>
      <w:r w:rsidRPr="001C516C">
        <w:rPr>
          <w:i/>
          <w:iCs/>
        </w:rPr>
        <w:t>natančneje navesti izvedena GOI dela pri referenčnem naročniku oz. pogodbenemu partnerju</w:t>
      </w:r>
      <w:r>
        <w:t>)</w:t>
      </w:r>
      <w:r w:rsidRPr="00862599">
        <w:t>, vrsta objekta po CC-SI:</w:t>
      </w:r>
      <w:r w:rsidRPr="00F67554">
        <w:t xml:space="preserve"> </w:t>
      </w:r>
      <w:r w:rsidRPr="00862599">
        <w:t>....................................</w:t>
      </w:r>
      <w:r w:rsidRPr="00862599">
        <w:rPr>
          <w:i/>
          <w:iCs/>
        </w:rPr>
        <w:t>.</w:t>
      </w:r>
      <w:r>
        <w:t xml:space="preserve">, vrednost del </w:t>
      </w:r>
      <w:r w:rsidRPr="00862599">
        <w:t>....................................</w:t>
      </w:r>
      <w:r>
        <w:t xml:space="preserve"> EUR brez DDV.</w:t>
      </w:r>
    </w:p>
    <w:p w14:paraId="1A4E780C" w14:textId="77777777" w:rsidR="00786F29" w:rsidRPr="00862599" w:rsidRDefault="00786F29" w:rsidP="00786F29">
      <w:pPr>
        <w:spacing w:line="480" w:lineRule="auto"/>
        <w:ind w:right="-2"/>
      </w:pPr>
    </w:p>
    <w:p w14:paraId="4F601AFB" w14:textId="77777777" w:rsidR="00786F29" w:rsidRPr="00862599" w:rsidRDefault="00786F29" w:rsidP="00786F29">
      <w:pPr>
        <w:spacing w:line="260" w:lineRule="atLeast"/>
        <w:ind w:right="-2"/>
      </w:pPr>
      <w:r w:rsidRPr="00862599">
        <w:t xml:space="preserve">Potrjujemo, da je </w:t>
      </w:r>
      <w:r>
        <w:t>dobavitelj/</w:t>
      </w:r>
      <w:r w:rsidRPr="00862599">
        <w:t>izvajalec</w:t>
      </w:r>
    </w:p>
    <w:p w14:paraId="34F7F8FC" w14:textId="77777777" w:rsidR="00786F29" w:rsidRPr="00862599" w:rsidRDefault="00786F29" w:rsidP="00786F29">
      <w:pPr>
        <w:spacing w:line="260" w:lineRule="atLeast"/>
        <w:ind w:right="-2"/>
      </w:pPr>
    </w:p>
    <w:p w14:paraId="2817A14F" w14:textId="77777777" w:rsidR="00786F29" w:rsidRPr="00862599" w:rsidRDefault="00786F29" w:rsidP="00786F29">
      <w:pPr>
        <w:spacing w:line="260" w:lineRule="atLeast"/>
        <w:ind w:right="-2"/>
      </w:pPr>
      <w:r w:rsidRPr="00862599">
        <w:t>………………………………………………………………………………………………..</w:t>
      </w:r>
    </w:p>
    <w:p w14:paraId="2D940B4C" w14:textId="77777777" w:rsidR="00786F29" w:rsidRPr="00862599" w:rsidRDefault="00786F29" w:rsidP="00786F29">
      <w:pPr>
        <w:spacing w:line="260" w:lineRule="atLeast"/>
        <w:ind w:right="-2"/>
      </w:pPr>
    </w:p>
    <w:p w14:paraId="238233E9" w14:textId="101A7576" w:rsidR="00786F29" w:rsidRPr="00F67554" w:rsidRDefault="00786F29" w:rsidP="00786F29">
      <w:pPr>
        <w:spacing w:line="480" w:lineRule="auto"/>
        <w:ind w:right="-2"/>
      </w:pPr>
      <w:r>
        <w:t>izvedel dela dne</w:t>
      </w:r>
      <w:r w:rsidRPr="00862599">
        <w:t xml:space="preserve"> …………………………………</w:t>
      </w:r>
      <w:r>
        <w:t xml:space="preserve"> </w:t>
      </w:r>
      <w:r w:rsidRPr="00F67554">
        <w:t xml:space="preserve">(datum končanja del, </w:t>
      </w:r>
      <w:proofErr w:type="spellStart"/>
      <w:r w:rsidRPr="00F67554">
        <w:t>t.j</w:t>
      </w:r>
      <w:proofErr w:type="spellEnd"/>
      <w:r w:rsidRPr="00F67554">
        <w:t>. datum pridobitve uporabnega dovoljenja objekta oz</w:t>
      </w:r>
      <w:r w:rsidR="001B4651">
        <w:t>.</w:t>
      </w:r>
      <w:r>
        <w:t xml:space="preserve"> datum</w:t>
      </w:r>
      <w:r w:rsidRPr="00F67554">
        <w:t xml:space="preserve"> primopredaje</w:t>
      </w:r>
      <w:r>
        <w:t xml:space="preserve"> izvedenih</w:t>
      </w:r>
      <w:r w:rsidRPr="00F67554">
        <w:t xml:space="preserve"> del</w:t>
      </w:r>
      <w:r>
        <w:t xml:space="preserve"> oz. datum primopredaje aparata</w:t>
      </w:r>
      <w:r w:rsidRPr="00F67554">
        <w:t>).</w:t>
      </w:r>
      <w:r w:rsidRPr="00862599">
        <w:rPr>
          <w:b/>
          <w:bCs/>
        </w:rPr>
        <w:t xml:space="preserve"> </w:t>
      </w:r>
      <w:r w:rsidRPr="00862599">
        <w:rPr>
          <w:b/>
        </w:rPr>
        <w:t xml:space="preserve"> </w:t>
      </w:r>
    </w:p>
    <w:p w14:paraId="550E2831" w14:textId="77777777" w:rsidR="00786F29" w:rsidRPr="00862599" w:rsidRDefault="00786F29" w:rsidP="00786F29">
      <w:pPr>
        <w:spacing w:line="276" w:lineRule="auto"/>
        <w:ind w:right="-2"/>
      </w:pPr>
      <w:r w:rsidRPr="00862599">
        <w:t>Delo je bilo opravljeno pravočasno, strokovno, kvalitetno in v skladu z določili pogodbe. Obračun izvedenih del je bil izveden korektno.</w:t>
      </w:r>
    </w:p>
    <w:p w14:paraId="1B28C2A2" w14:textId="77777777" w:rsidR="00786F29" w:rsidRPr="00862599" w:rsidRDefault="00786F29" w:rsidP="00786F29">
      <w:pPr>
        <w:spacing w:line="260" w:lineRule="atLeast"/>
        <w:ind w:right="-2"/>
        <w:rPr>
          <w:b/>
          <w:bCs/>
        </w:rPr>
      </w:pPr>
    </w:p>
    <w:p w14:paraId="05BF8ABC" w14:textId="77777777" w:rsidR="00786F29" w:rsidRPr="00862599" w:rsidRDefault="00786F29" w:rsidP="00786F29">
      <w:pPr>
        <w:overflowPunct w:val="0"/>
        <w:autoSpaceDE w:val="0"/>
        <w:autoSpaceDN w:val="0"/>
        <w:adjustRightInd w:val="0"/>
        <w:spacing w:line="240" w:lineRule="auto"/>
        <w:ind w:right="-2"/>
        <w:jc w:val="left"/>
        <w:textAlignment w:val="baseline"/>
      </w:pPr>
      <w:r w:rsidRPr="00862599">
        <w:t xml:space="preserve">Odgovorna oseba naročnika, pri katerem se lahko dobijo dodatne informacije: </w:t>
      </w:r>
    </w:p>
    <w:p w14:paraId="203A0585" w14:textId="77777777" w:rsidR="00786F29" w:rsidRPr="00862599" w:rsidRDefault="00786F29" w:rsidP="00786F29">
      <w:pPr>
        <w:overflowPunct w:val="0"/>
        <w:autoSpaceDE w:val="0"/>
        <w:autoSpaceDN w:val="0"/>
        <w:adjustRightInd w:val="0"/>
        <w:spacing w:line="240" w:lineRule="auto"/>
        <w:ind w:right="-2"/>
        <w:jc w:val="left"/>
        <w:textAlignment w:val="baseline"/>
      </w:pPr>
    </w:p>
    <w:p w14:paraId="6CF29422" w14:textId="77777777" w:rsidR="00786F29" w:rsidRPr="00862599" w:rsidRDefault="00786F29" w:rsidP="00786F29">
      <w:pPr>
        <w:overflowPunct w:val="0"/>
        <w:autoSpaceDE w:val="0"/>
        <w:autoSpaceDN w:val="0"/>
        <w:adjustRightInd w:val="0"/>
        <w:spacing w:line="240" w:lineRule="auto"/>
        <w:ind w:right="-2"/>
        <w:jc w:val="left"/>
        <w:textAlignment w:val="baseline"/>
      </w:pPr>
      <w:r w:rsidRPr="00862599">
        <w:t>..................................................................,</w:t>
      </w:r>
    </w:p>
    <w:p w14:paraId="3129CDDF" w14:textId="77777777" w:rsidR="00786F29" w:rsidRPr="00862599" w:rsidRDefault="00786F29" w:rsidP="00786F29">
      <w:pPr>
        <w:overflowPunct w:val="0"/>
        <w:autoSpaceDE w:val="0"/>
        <w:autoSpaceDN w:val="0"/>
        <w:adjustRightInd w:val="0"/>
        <w:spacing w:line="240" w:lineRule="auto"/>
        <w:ind w:right="-2"/>
        <w:jc w:val="left"/>
        <w:textAlignment w:val="baseline"/>
      </w:pPr>
    </w:p>
    <w:p w14:paraId="2BCB9EAF" w14:textId="77777777" w:rsidR="00786F29" w:rsidRPr="00862599" w:rsidRDefault="00786F29" w:rsidP="00786F29">
      <w:pPr>
        <w:overflowPunct w:val="0"/>
        <w:autoSpaceDE w:val="0"/>
        <w:autoSpaceDN w:val="0"/>
        <w:adjustRightInd w:val="0"/>
        <w:spacing w:line="240" w:lineRule="auto"/>
        <w:ind w:right="-2"/>
        <w:jc w:val="left"/>
        <w:textAlignment w:val="baseline"/>
      </w:pPr>
      <w:r w:rsidRPr="00862599">
        <w:t>tel.</w:t>
      </w:r>
      <w:r>
        <w:t xml:space="preserve"> št.</w:t>
      </w:r>
      <w:r w:rsidRPr="00862599">
        <w:t xml:space="preserve"> ...................................., </w:t>
      </w:r>
      <w:r>
        <w:t>e</w:t>
      </w:r>
      <w:r w:rsidRPr="00862599">
        <w:t>-naslov</w:t>
      </w:r>
      <w:r>
        <w:t xml:space="preserve"> </w:t>
      </w:r>
      <w:r w:rsidRPr="00862599">
        <w:t>....................................</w:t>
      </w:r>
      <w:r w:rsidRPr="00862599">
        <w:rPr>
          <w:i/>
          <w:iCs/>
        </w:rPr>
        <w:t>.</w:t>
      </w:r>
      <w:r w:rsidRPr="00862599">
        <w:t>....................................</w:t>
      </w:r>
      <w:r w:rsidRPr="00862599">
        <w:rPr>
          <w:i/>
          <w:iCs/>
        </w:rPr>
        <w:t>.</w:t>
      </w:r>
    </w:p>
    <w:p w14:paraId="3D935BAB" w14:textId="77777777" w:rsidR="00786F29" w:rsidRPr="00862599" w:rsidRDefault="00786F29" w:rsidP="00786F29">
      <w:pPr>
        <w:overflowPunct w:val="0"/>
        <w:autoSpaceDE w:val="0"/>
        <w:autoSpaceDN w:val="0"/>
        <w:adjustRightInd w:val="0"/>
        <w:spacing w:line="240" w:lineRule="auto"/>
        <w:ind w:right="-2"/>
        <w:jc w:val="left"/>
        <w:textAlignment w:val="baseline"/>
      </w:pPr>
    </w:p>
    <w:p w14:paraId="59307C85" w14:textId="77777777" w:rsidR="00786F29" w:rsidRPr="00862599" w:rsidRDefault="00786F29" w:rsidP="00786F29">
      <w:pPr>
        <w:overflowPunct w:val="0"/>
        <w:autoSpaceDE w:val="0"/>
        <w:autoSpaceDN w:val="0"/>
        <w:adjustRightInd w:val="0"/>
        <w:spacing w:line="240" w:lineRule="auto"/>
        <w:ind w:right="-2"/>
        <w:jc w:val="left"/>
        <w:textAlignment w:val="baseline"/>
      </w:pPr>
    </w:p>
    <w:tbl>
      <w:tblPr>
        <w:tblW w:w="0" w:type="auto"/>
        <w:tblLayout w:type="fixed"/>
        <w:tblLook w:val="0000" w:firstRow="0" w:lastRow="0" w:firstColumn="0" w:lastColumn="0" w:noHBand="0" w:noVBand="0"/>
      </w:tblPr>
      <w:tblGrid>
        <w:gridCol w:w="4361"/>
        <w:gridCol w:w="4361"/>
      </w:tblGrid>
      <w:tr w:rsidR="00786F29" w:rsidRPr="00862599" w14:paraId="55837248" w14:textId="77777777" w:rsidTr="00533C89">
        <w:trPr>
          <w:cantSplit/>
        </w:trPr>
        <w:tc>
          <w:tcPr>
            <w:tcW w:w="4361" w:type="dxa"/>
          </w:tcPr>
          <w:p w14:paraId="3425EC82" w14:textId="77777777" w:rsidR="00786F29" w:rsidRPr="00862599" w:rsidRDefault="00786F29" w:rsidP="00533C89">
            <w:pPr>
              <w:ind w:right="-2"/>
              <w:rPr>
                <w:lang w:eastAsia="en-US"/>
              </w:rPr>
            </w:pPr>
            <w:r w:rsidRPr="00862599">
              <w:rPr>
                <w:lang w:eastAsia="en-US"/>
              </w:rPr>
              <w:t>Kraj in datum:</w:t>
            </w:r>
          </w:p>
        </w:tc>
        <w:tc>
          <w:tcPr>
            <w:tcW w:w="4361" w:type="dxa"/>
          </w:tcPr>
          <w:p w14:paraId="2DEF0A2C" w14:textId="77777777" w:rsidR="00786F29" w:rsidRPr="00862599" w:rsidRDefault="00786F29" w:rsidP="00533C89">
            <w:pPr>
              <w:ind w:right="-2"/>
              <w:rPr>
                <w:lang w:eastAsia="en-US"/>
              </w:rPr>
            </w:pPr>
            <w:r w:rsidRPr="00862599">
              <w:rPr>
                <w:lang w:eastAsia="en-US"/>
              </w:rPr>
              <w:t>Žig in ime, priimek ter naziv odgovorne osebe potrjevalca reference</w:t>
            </w:r>
            <w:r>
              <w:rPr>
                <w:lang w:eastAsia="en-US"/>
              </w:rPr>
              <w:t xml:space="preserve"> ter podpis:</w:t>
            </w:r>
          </w:p>
          <w:p w14:paraId="466616BF" w14:textId="77777777" w:rsidR="00786F29" w:rsidRPr="00862599" w:rsidRDefault="00786F29" w:rsidP="00533C89">
            <w:pPr>
              <w:ind w:right="-2"/>
              <w:rPr>
                <w:lang w:eastAsia="en-US"/>
              </w:rPr>
            </w:pPr>
          </w:p>
        </w:tc>
      </w:tr>
      <w:tr w:rsidR="00786F29" w:rsidRPr="00862599" w14:paraId="5A053259" w14:textId="77777777" w:rsidTr="00533C89">
        <w:trPr>
          <w:cantSplit/>
        </w:trPr>
        <w:tc>
          <w:tcPr>
            <w:tcW w:w="4361" w:type="dxa"/>
          </w:tcPr>
          <w:p w14:paraId="2EC40647" w14:textId="77777777" w:rsidR="00786F29" w:rsidRPr="00862599" w:rsidRDefault="00786F29" w:rsidP="00533C89">
            <w:pPr>
              <w:ind w:right="-2"/>
              <w:rPr>
                <w:lang w:eastAsia="en-US"/>
              </w:rPr>
            </w:pPr>
            <w:r w:rsidRPr="00862599">
              <w:rPr>
                <w:lang w:eastAsia="en-US"/>
              </w:rPr>
              <w:t>___________________________</w:t>
            </w:r>
          </w:p>
        </w:tc>
        <w:tc>
          <w:tcPr>
            <w:tcW w:w="4361" w:type="dxa"/>
          </w:tcPr>
          <w:p w14:paraId="3131AEA1" w14:textId="77777777" w:rsidR="00786F29" w:rsidRPr="00862599" w:rsidRDefault="00786F29" w:rsidP="00533C89">
            <w:pPr>
              <w:ind w:right="-2"/>
              <w:rPr>
                <w:lang w:eastAsia="en-US"/>
              </w:rPr>
            </w:pPr>
            <w:r w:rsidRPr="00862599">
              <w:rPr>
                <w:lang w:eastAsia="en-US"/>
              </w:rPr>
              <w:t>___________________________</w:t>
            </w:r>
          </w:p>
        </w:tc>
      </w:tr>
      <w:tr w:rsidR="00786F29" w:rsidRPr="00862599" w14:paraId="7C79463C" w14:textId="77777777" w:rsidTr="00533C89">
        <w:trPr>
          <w:cantSplit/>
        </w:trPr>
        <w:tc>
          <w:tcPr>
            <w:tcW w:w="4361" w:type="dxa"/>
          </w:tcPr>
          <w:p w14:paraId="146974B3" w14:textId="77777777" w:rsidR="00786F29" w:rsidRPr="00862599" w:rsidRDefault="00786F29" w:rsidP="00533C89">
            <w:pPr>
              <w:ind w:right="-2"/>
              <w:rPr>
                <w:lang w:eastAsia="en-US"/>
              </w:rPr>
            </w:pPr>
          </w:p>
        </w:tc>
        <w:tc>
          <w:tcPr>
            <w:tcW w:w="4361" w:type="dxa"/>
          </w:tcPr>
          <w:p w14:paraId="2CAEADE0" w14:textId="77777777" w:rsidR="00786F29" w:rsidRPr="00862599" w:rsidRDefault="00786F29" w:rsidP="00533C89">
            <w:pPr>
              <w:ind w:right="-2"/>
              <w:rPr>
                <w:lang w:eastAsia="en-US"/>
              </w:rPr>
            </w:pPr>
          </w:p>
          <w:p w14:paraId="445142B7" w14:textId="77777777" w:rsidR="00786F29" w:rsidRPr="00862599" w:rsidRDefault="00786F29" w:rsidP="00533C89">
            <w:pPr>
              <w:ind w:right="-2"/>
              <w:rPr>
                <w:lang w:eastAsia="en-US"/>
              </w:rPr>
            </w:pPr>
            <w:r w:rsidRPr="00862599">
              <w:rPr>
                <w:lang w:eastAsia="en-US"/>
              </w:rPr>
              <w:t>___________________________</w:t>
            </w:r>
          </w:p>
        </w:tc>
      </w:tr>
    </w:tbl>
    <w:p w14:paraId="09F2FC5B" w14:textId="1160886C" w:rsidR="009E339B" w:rsidRPr="00862599" w:rsidRDefault="009E339B" w:rsidP="009E339B">
      <w:pPr>
        <w:ind w:right="1133"/>
        <w:rPr>
          <w:i/>
          <w:iCs/>
          <w:sz w:val="16"/>
          <w:szCs w:val="16"/>
          <w:lang w:eastAsia="en-US"/>
        </w:rPr>
      </w:pPr>
      <w:r w:rsidRPr="00862599">
        <w:rPr>
          <w:lang w:eastAsia="en-US"/>
        </w:rPr>
        <w:tab/>
      </w:r>
      <w:r w:rsidRPr="00862599">
        <w:rPr>
          <w:lang w:eastAsia="en-US"/>
        </w:rPr>
        <w:tab/>
      </w:r>
      <w:r w:rsidRPr="00862599">
        <w:rPr>
          <w:lang w:eastAsia="en-US"/>
        </w:rPr>
        <w:tab/>
      </w:r>
      <w:r w:rsidRPr="00862599">
        <w:rPr>
          <w:lang w:eastAsia="en-US"/>
        </w:rPr>
        <w:tab/>
      </w:r>
      <w:r w:rsidRPr="00862599">
        <w:rPr>
          <w:lang w:eastAsia="en-US"/>
        </w:rPr>
        <w:tab/>
      </w:r>
      <w:r w:rsidRPr="00862599">
        <w:rPr>
          <w:lang w:eastAsia="en-US"/>
        </w:rPr>
        <w:tab/>
      </w:r>
      <w:r w:rsidRPr="00862599">
        <w:rPr>
          <w:lang w:eastAsia="en-US"/>
        </w:rPr>
        <w:tab/>
        <w:t xml:space="preserve">  </w:t>
      </w:r>
    </w:p>
    <w:p w14:paraId="244B9614" w14:textId="2452DD17" w:rsidR="001F25D0" w:rsidRDefault="001F25D0" w:rsidP="009E339B">
      <w:pPr>
        <w:spacing w:line="240" w:lineRule="auto"/>
        <w:jc w:val="left"/>
      </w:pPr>
    </w:p>
    <w:p w14:paraId="21082FBA" w14:textId="77777777" w:rsidR="00462B10" w:rsidRDefault="00462B10" w:rsidP="009E339B">
      <w:pPr>
        <w:spacing w:line="240" w:lineRule="auto"/>
        <w:jc w:val="left"/>
      </w:pPr>
    </w:p>
    <w:p w14:paraId="26A1D280" w14:textId="77777777" w:rsidR="001F25D0" w:rsidRDefault="001F25D0" w:rsidP="009E339B">
      <w:pPr>
        <w:spacing w:line="240" w:lineRule="auto"/>
        <w:jc w:val="left"/>
      </w:pPr>
    </w:p>
    <w:p w14:paraId="010A6ED3" w14:textId="230FFCB1" w:rsidR="009E339B" w:rsidRPr="00862599" w:rsidRDefault="009E339B" w:rsidP="00574044">
      <w:pPr>
        <w:keepNext/>
        <w:pBdr>
          <w:top w:val="single" w:sz="4" w:space="1" w:color="auto"/>
          <w:left w:val="single" w:sz="4" w:space="4" w:color="auto"/>
          <w:bottom w:val="single" w:sz="4" w:space="1" w:color="auto"/>
          <w:right w:val="single" w:sz="4" w:space="4" w:color="auto"/>
        </w:pBdr>
        <w:shd w:val="clear" w:color="auto" w:fill="F4B083" w:themeFill="accent2" w:themeFillTint="99"/>
        <w:spacing w:before="240" w:after="60"/>
        <w:ind w:right="-2"/>
        <w:jc w:val="center"/>
        <w:outlineLvl w:val="1"/>
        <w:rPr>
          <w:b/>
          <w:bCs/>
          <w:iCs/>
          <w:sz w:val="24"/>
          <w:szCs w:val="24"/>
        </w:rPr>
      </w:pPr>
      <w:bookmarkStart w:id="116" w:name="_Toc136621610"/>
      <w:bookmarkStart w:id="117" w:name="_Toc178104321"/>
      <w:r>
        <w:rPr>
          <w:b/>
          <w:bCs/>
          <w:iCs/>
          <w:sz w:val="24"/>
          <w:szCs w:val="24"/>
        </w:rPr>
        <w:lastRenderedPageBreak/>
        <w:t>OBRAZEC ŠT. 5</w:t>
      </w:r>
      <w:r w:rsidR="00574044">
        <w:rPr>
          <w:b/>
          <w:bCs/>
          <w:iCs/>
          <w:sz w:val="24"/>
          <w:szCs w:val="24"/>
        </w:rPr>
        <w:t xml:space="preserve"> -</w:t>
      </w:r>
      <w:r>
        <w:rPr>
          <w:b/>
          <w:bCs/>
          <w:iCs/>
          <w:sz w:val="24"/>
          <w:szCs w:val="24"/>
        </w:rPr>
        <w:t xml:space="preserve"> </w:t>
      </w:r>
      <w:r w:rsidRPr="00862599">
        <w:rPr>
          <w:b/>
          <w:bCs/>
          <w:iCs/>
          <w:sz w:val="24"/>
          <w:szCs w:val="24"/>
        </w:rPr>
        <w:t>POTRDILO O DOBRO OPRAVLJENEM DELU KADRA</w:t>
      </w:r>
      <w:bookmarkEnd w:id="116"/>
      <w:bookmarkEnd w:id="117"/>
    </w:p>
    <w:p w14:paraId="084A4F1A" w14:textId="77777777" w:rsidR="009E339B" w:rsidRDefault="009E339B" w:rsidP="009E339B">
      <w:pPr>
        <w:ind w:right="1133"/>
      </w:pPr>
    </w:p>
    <w:p w14:paraId="2CD08D3A" w14:textId="77777777" w:rsidR="00DC3794" w:rsidRPr="00862599" w:rsidRDefault="00DC3794" w:rsidP="009E339B">
      <w:pPr>
        <w:ind w:right="1133"/>
      </w:pPr>
    </w:p>
    <w:p w14:paraId="054005B0" w14:textId="77777777" w:rsidR="00786F29" w:rsidRPr="00862599" w:rsidRDefault="00786F29" w:rsidP="00786F29">
      <w:pPr>
        <w:tabs>
          <w:tab w:val="left" w:pos="851"/>
        </w:tabs>
        <w:overflowPunct w:val="0"/>
        <w:autoSpaceDE w:val="0"/>
        <w:autoSpaceDN w:val="0"/>
        <w:adjustRightInd w:val="0"/>
        <w:spacing w:line="240" w:lineRule="auto"/>
        <w:ind w:right="-2"/>
        <w:jc w:val="left"/>
        <w:textAlignment w:val="baseline"/>
      </w:pPr>
      <w:bookmarkStart w:id="118" w:name="_Toc508193345"/>
      <w:bookmarkStart w:id="119" w:name="_Toc509411476"/>
      <w:bookmarkStart w:id="120" w:name="_Toc135390239"/>
      <w:bookmarkStart w:id="121" w:name="_Toc372281747"/>
      <w:bookmarkStart w:id="122" w:name="_Toc401208434"/>
      <w:r w:rsidRPr="00862599">
        <w:t xml:space="preserve">Referenčni naročnik:  </w:t>
      </w:r>
    </w:p>
    <w:p w14:paraId="0426D402" w14:textId="77777777" w:rsidR="00786F29" w:rsidRPr="00862599" w:rsidRDefault="00786F29" w:rsidP="00786F29">
      <w:pPr>
        <w:tabs>
          <w:tab w:val="left" w:pos="851"/>
        </w:tabs>
        <w:overflowPunct w:val="0"/>
        <w:autoSpaceDE w:val="0"/>
        <w:autoSpaceDN w:val="0"/>
        <w:adjustRightInd w:val="0"/>
        <w:spacing w:line="240" w:lineRule="auto"/>
        <w:ind w:right="-2"/>
        <w:jc w:val="left"/>
        <w:textAlignment w:val="baseline"/>
      </w:pPr>
    </w:p>
    <w:p w14:paraId="60A00480" w14:textId="77777777" w:rsidR="00786F29" w:rsidRPr="00862599" w:rsidRDefault="00786F29" w:rsidP="00786F29">
      <w:pPr>
        <w:tabs>
          <w:tab w:val="left" w:pos="851"/>
        </w:tabs>
        <w:overflowPunct w:val="0"/>
        <w:autoSpaceDE w:val="0"/>
        <w:autoSpaceDN w:val="0"/>
        <w:adjustRightInd w:val="0"/>
        <w:spacing w:line="240" w:lineRule="auto"/>
        <w:ind w:right="-2"/>
        <w:jc w:val="left"/>
        <w:textAlignment w:val="baseline"/>
      </w:pPr>
      <w:r w:rsidRPr="00862599">
        <w:t xml:space="preserve">...................................................................................................................................., </w:t>
      </w:r>
    </w:p>
    <w:p w14:paraId="75D9900B" w14:textId="77777777" w:rsidR="00786F29" w:rsidRPr="00862599" w:rsidRDefault="00786F29" w:rsidP="00786F29">
      <w:pPr>
        <w:tabs>
          <w:tab w:val="left" w:pos="851"/>
        </w:tabs>
        <w:overflowPunct w:val="0"/>
        <w:autoSpaceDE w:val="0"/>
        <w:autoSpaceDN w:val="0"/>
        <w:adjustRightInd w:val="0"/>
        <w:spacing w:line="240" w:lineRule="auto"/>
        <w:ind w:right="-2"/>
        <w:jc w:val="left"/>
        <w:textAlignment w:val="baseline"/>
      </w:pPr>
    </w:p>
    <w:p w14:paraId="3677E544" w14:textId="77777777" w:rsidR="00786F29" w:rsidRPr="00862599" w:rsidRDefault="00786F29" w:rsidP="00786F29">
      <w:pPr>
        <w:tabs>
          <w:tab w:val="left" w:pos="851"/>
        </w:tabs>
        <w:overflowPunct w:val="0"/>
        <w:autoSpaceDE w:val="0"/>
        <w:autoSpaceDN w:val="0"/>
        <w:adjustRightInd w:val="0"/>
        <w:spacing w:line="240" w:lineRule="auto"/>
        <w:ind w:right="-2"/>
        <w:jc w:val="left"/>
        <w:textAlignment w:val="baseline"/>
      </w:pPr>
    </w:p>
    <w:p w14:paraId="30A33181" w14:textId="77777777" w:rsidR="00786F29" w:rsidRPr="00862599" w:rsidRDefault="00786F29" w:rsidP="00786F29">
      <w:pPr>
        <w:tabs>
          <w:tab w:val="left" w:pos="851"/>
        </w:tabs>
        <w:overflowPunct w:val="0"/>
        <w:autoSpaceDE w:val="0"/>
        <w:autoSpaceDN w:val="0"/>
        <w:adjustRightInd w:val="0"/>
        <w:spacing w:line="240" w:lineRule="auto"/>
        <w:ind w:right="-2"/>
        <w:jc w:val="left"/>
        <w:textAlignment w:val="baseline"/>
      </w:pPr>
      <w:r w:rsidRPr="00862599">
        <w:t xml:space="preserve">kot investitor projekta: </w:t>
      </w:r>
    </w:p>
    <w:p w14:paraId="7FAEE67E" w14:textId="77777777" w:rsidR="00786F29" w:rsidRPr="00862599" w:rsidRDefault="00786F29" w:rsidP="00786F29">
      <w:pPr>
        <w:tabs>
          <w:tab w:val="left" w:pos="851"/>
        </w:tabs>
        <w:overflowPunct w:val="0"/>
        <w:autoSpaceDE w:val="0"/>
        <w:autoSpaceDN w:val="0"/>
        <w:adjustRightInd w:val="0"/>
        <w:spacing w:line="240" w:lineRule="auto"/>
        <w:ind w:right="-2"/>
        <w:jc w:val="left"/>
        <w:textAlignment w:val="baseline"/>
      </w:pPr>
    </w:p>
    <w:p w14:paraId="73CD7EA9" w14:textId="77777777" w:rsidR="00786F29" w:rsidRPr="00862599" w:rsidRDefault="00786F29" w:rsidP="00786F29">
      <w:pPr>
        <w:tabs>
          <w:tab w:val="left" w:pos="851"/>
        </w:tabs>
        <w:overflowPunct w:val="0"/>
        <w:autoSpaceDE w:val="0"/>
        <w:autoSpaceDN w:val="0"/>
        <w:adjustRightInd w:val="0"/>
        <w:spacing w:line="240" w:lineRule="auto"/>
        <w:ind w:right="-2"/>
        <w:jc w:val="left"/>
        <w:textAlignment w:val="baseline"/>
      </w:pPr>
      <w:r w:rsidRPr="00862599">
        <w:t xml:space="preserve">....................................................................................................................................., </w:t>
      </w:r>
    </w:p>
    <w:p w14:paraId="2D810238" w14:textId="77777777" w:rsidR="00786F29" w:rsidRPr="00862599" w:rsidRDefault="00786F29" w:rsidP="00786F29">
      <w:pPr>
        <w:tabs>
          <w:tab w:val="left" w:pos="851"/>
        </w:tabs>
        <w:overflowPunct w:val="0"/>
        <w:autoSpaceDE w:val="0"/>
        <w:autoSpaceDN w:val="0"/>
        <w:adjustRightInd w:val="0"/>
        <w:spacing w:line="240" w:lineRule="auto"/>
        <w:ind w:right="-2"/>
        <w:jc w:val="left"/>
        <w:textAlignment w:val="baseline"/>
      </w:pPr>
    </w:p>
    <w:p w14:paraId="493EFCAE" w14:textId="77777777" w:rsidR="00786F29" w:rsidRPr="00862599" w:rsidRDefault="00786F29" w:rsidP="00B7591A">
      <w:pPr>
        <w:numPr>
          <w:ilvl w:val="0"/>
          <w:numId w:val="59"/>
        </w:numPr>
        <w:overflowPunct w:val="0"/>
        <w:autoSpaceDE w:val="0"/>
        <w:autoSpaceDN w:val="0"/>
        <w:adjustRightInd w:val="0"/>
        <w:spacing w:after="200" w:line="240" w:lineRule="auto"/>
        <w:ind w:right="-2"/>
        <w:jc w:val="left"/>
        <w:textAlignment w:val="baseline"/>
      </w:pPr>
      <w:r w:rsidRPr="00862599">
        <w:t>vrsta objekta po CC-SI:</w:t>
      </w:r>
      <w:r>
        <w:t xml:space="preserve"> </w:t>
      </w:r>
      <w:r w:rsidRPr="00862599">
        <w:t>____________</w:t>
      </w:r>
    </w:p>
    <w:p w14:paraId="10706CFD" w14:textId="77777777" w:rsidR="00786F29" w:rsidRPr="00862599" w:rsidRDefault="00786F29" w:rsidP="00786F29">
      <w:pPr>
        <w:tabs>
          <w:tab w:val="left" w:pos="851"/>
        </w:tabs>
        <w:overflowPunct w:val="0"/>
        <w:autoSpaceDE w:val="0"/>
        <w:autoSpaceDN w:val="0"/>
        <w:adjustRightInd w:val="0"/>
        <w:spacing w:line="240" w:lineRule="auto"/>
        <w:ind w:right="-2"/>
        <w:jc w:val="left"/>
        <w:textAlignment w:val="baseline"/>
      </w:pPr>
    </w:p>
    <w:p w14:paraId="4411EE37" w14:textId="77777777" w:rsidR="00786F29" w:rsidRPr="00862599" w:rsidRDefault="00786F29" w:rsidP="00786F29">
      <w:pPr>
        <w:tabs>
          <w:tab w:val="left" w:pos="851"/>
        </w:tabs>
        <w:spacing w:line="260" w:lineRule="atLeast"/>
        <w:ind w:right="-2"/>
      </w:pPr>
      <w:r w:rsidRPr="00862599">
        <w:t>investicijske vrednosti _______________________</w:t>
      </w:r>
      <w:r>
        <w:t xml:space="preserve"> </w:t>
      </w:r>
      <w:r w:rsidRPr="00862599">
        <w:t xml:space="preserve">EUR brez DDV, datum zaključka izvedbe* </w:t>
      </w:r>
      <w:r w:rsidRPr="00862599">
        <w:rPr>
          <w:lang w:eastAsia="en-US"/>
        </w:rPr>
        <w:t>________________</w:t>
      </w:r>
      <w:r w:rsidRPr="00862599">
        <w:t xml:space="preserve">, </w:t>
      </w:r>
    </w:p>
    <w:p w14:paraId="7EEC98AE" w14:textId="77777777" w:rsidR="00786F29" w:rsidRPr="00862599" w:rsidRDefault="00786F29" w:rsidP="00786F29">
      <w:pPr>
        <w:tabs>
          <w:tab w:val="left" w:pos="851"/>
        </w:tabs>
        <w:overflowPunct w:val="0"/>
        <w:autoSpaceDE w:val="0"/>
        <w:autoSpaceDN w:val="0"/>
        <w:adjustRightInd w:val="0"/>
        <w:spacing w:line="240" w:lineRule="auto"/>
        <w:ind w:right="-2"/>
        <w:jc w:val="left"/>
        <w:textAlignment w:val="baseline"/>
      </w:pPr>
    </w:p>
    <w:p w14:paraId="55AA5035" w14:textId="77777777" w:rsidR="00786F29" w:rsidRPr="00862599" w:rsidRDefault="00786F29" w:rsidP="00786F29">
      <w:pPr>
        <w:tabs>
          <w:tab w:val="left" w:pos="851"/>
        </w:tabs>
        <w:overflowPunct w:val="0"/>
        <w:autoSpaceDE w:val="0"/>
        <w:autoSpaceDN w:val="0"/>
        <w:adjustRightInd w:val="0"/>
        <w:spacing w:line="240" w:lineRule="auto"/>
        <w:ind w:right="-2"/>
        <w:jc w:val="left"/>
        <w:textAlignment w:val="baseline"/>
        <w:rPr>
          <w:b/>
          <w:bCs/>
        </w:rPr>
      </w:pPr>
    </w:p>
    <w:p w14:paraId="01D3EAFB" w14:textId="6218E24B" w:rsidR="00786F29" w:rsidRDefault="00786F29" w:rsidP="00786F29">
      <w:pPr>
        <w:tabs>
          <w:tab w:val="left" w:pos="851"/>
        </w:tabs>
        <w:overflowPunct w:val="0"/>
        <w:autoSpaceDE w:val="0"/>
        <w:autoSpaceDN w:val="0"/>
        <w:adjustRightInd w:val="0"/>
        <w:spacing w:line="480" w:lineRule="auto"/>
        <w:ind w:right="-2"/>
        <w:textAlignment w:val="baseline"/>
        <w:rPr>
          <w:iCs/>
          <w:lang w:eastAsia="en-US"/>
        </w:rPr>
      </w:pPr>
      <w:r w:rsidRPr="00862599">
        <w:rPr>
          <w:b/>
          <w:bCs/>
        </w:rPr>
        <w:t>potrjuje</w:t>
      </w:r>
      <w:r w:rsidRPr="00862599">
        <w:t>, da je strokovni kader izvajalca</w:t>
      </w:r>
      <w:r>
        <w:t xml:space="preserve"> (</w:t>
      </w:r>
      <w:r w:rsidRPr="00FD240C">
        <w:rPr>
          <w:b/>
          <w:bCs/>
          <w:i/>
          <w:iCs/>
        </w:rPr>
        <w:t>se označi, na koga se nanaša referenca: vodja gradnje /vodja projektiranja</w:t>
      </w:r>
      <w:r>
        <w:t>)</w:t>
      </w:r>
      <w:r w:rsidRPr="00862599">
        <w:t xml:space="preserve"> in sicer </w:t>
      </w:r>
      <w:r>
        <w:t>________________________</w:t>
      </w:r>
      <w:r w:rsidRPr="00862599">
        <w:t xml:space="preserve"> </w:t>
      </w:r>
      <w:r w:rsidRPr="00862599">
        <w:rPr>
          <w:i/>
        </w:rPr>
        <w:t xml:space="preserve">(navesti ime in priimek iz obrazca št. 3 - </w:t>
      </w:r>
      <w:r w:rsidRPr="00862599">
        <w:rPr>
          <w:i/>
          <w:iCs/>
          <w:lang w:eastAsia="en-US"/>
        </w:rPr>
        <w:t>Seznam priglašenega kadra na projektu s seznamom referenčnih poslov)</w:t>
      </w:r>
      <w:r w:rsidRPr="00862599">
        <w:rPr>
          <w:iCs/>
          <w:lang w:eastAsia="en-US"/>
        </w:rPr>
        <w:t xml:space="preserve"> </w:t>
      </w:r>
    </w:p>
    <w:p w14:paraId="39EA5DF9" w14:textId="77777777" w:rsidR="00786F29" w:rsidRPr="00D46144" w:rsidRDefault="00786F29" w:rsidP="00786F29">
      <w:pPr>
        <w:tabs>
          <w:tab w:val="left" w:pos="851"/>
        </w:tabs>
        <w:overflowPunct w:val="0"/>
        <w:autoSpaceDE w:val="0"/>
        <w:autoSpaceDN w:val="0"/>
        <w:adjustRightInd w:val="0"/>
        <w:spacing w:line="480" w:lineRule="auto"/>
        <w:ind w:right="-2"/>
        <w:textAlignment w:val="baseline"/>
      </w:pPr>
      <w:r w:rsidRPr="00862599">
        <w:rPr>
          <w:iCs/>
          <w:lang w:eastAsia="en-US"/>
        </w:rPr>
        <w:t>v funkciji</w:t>
      </w:r>
      <w:r>
        <w:rPr>
          <w:iCs/>
          <w:lang w:eastAsia="en-US"/>
        </w:rPr>
        <w:t xml:space="preserve"> ___________________________________________</w:t>
      </w:r>
    </w:p>
    <w:p w14:paraId="6F23FB8A" w14:textId="77777777" w:rsidR="00786F29" w:rsidRDefault="00786F29" w:rsidP="00786F29">
      <w:pPr>
        <w:spacing w:line="480" w:lineRule="auto"/>
        <w:ind w:right="-2"/>
      </w:pPr>
      <w:r w:rsidRPr="00862599">
        <w:t>pravočasno, strokovno, kvalitetno in v skladu z določili pogodbe</w:t>
      </w:r>
      <w:r w:rsidRPr="00A67F55">
        <w:t xml:space="preserve"> </w:t>
      </w:r>
      <w:r w:rsidRPr="00862599">
        <w:t>v okviru zgoraj navedenega projekta izvedel</w:t>
      </w:r>
      <w:r w:rsidRPr="00A67F55">
        <w:t xml:space="preserve"> </w:t>
      </w:r>
      <w:r w:rsidRPr="00862599">
        <w:t>dela</w:t>
      </w:r>
      <w:r>
        <w:t xml:space="preserve"> _____________________________________________________</w:t>
      </w:r>
    </w:p>
    <w:p w14:paraId="5275C50F" w14:textId="77777777" w:rsidR="00786F29" w:rsidRPr="00862599" w:rsidRDefault="00786F29" w:rsidP="00786F29">
      <w:pPr>
        <w:spacing w:line="480" w:lineRule="auto"/>
        <w:ind w:right="-2"/>
      </w:pPr>
      <w:r w:rsidRPr="00862599">
        <w:t>Obračun izvedenih del je bil izveden korektno.</w:t>
      </w:r>
    </w:p>
    <w:p w14:paraId="0B15A7E5" w14:textId="77777777" w:rsidR="00786F29" w:rsidRPr="00862599" w:rsidRDefault="00786F29" w:rsidP="00786F29">
      <w:pPr>
        <w:tabs>
          <w:tab w:val="left" w:pos="851"/>
        </w:tabs>
        <w:overflowPunct w:val="0"/>
        <w:autoSpaceDE w:val="0"/>
        <w:autoSpaceDN w:val="0"/>
        <w:adjustRightInd w:val="0"/>
        <w:spacing w:line="240" w:lineRule="atLeast"/>
        <w:ind w:right="-2"/>
        <w:textAlignment w:val="baseline"/>
      </w:pPr>
    </w:p>
    <w:p w14:paraId="58D6AEB1" w14:textId="77777777" w:rsidR="00786F29" w:rsidRPr="00862599" w:rsidRDefault="00786F29" w:rsidP="00786F29">
      <w:pPr>
        <w:spacing w:line="260" w:lineRule="atLeast"/>
        <w:ind w:right="-2"/>
        <w:rPr>
          <w:b/>
        </w:rPr>
      </w:pPr>
      <w:r w:rsidRPr="00862599">
        <w:rPr>
          <w:b/>
          <w:bCs/>
        </w:rPr>
        <w:t xml:space="preserve">*Potrebno je navesti datum končanja del, </w:t>
      </w:r>
      <w:proofErr w:type="spellStart"/>
      <w:r w:rsidRPr="00862599">
        <w:rPr>
          <w:b/>
          <w:bCs/>
        </w:rPr>
        <w:t>t.j</w:t>
      </w:r>
      <w:proofErr w:type="spellEnd"/>
      <w:r w:rsidRPr="00862599">
        <w:rPr>
          <w:b/>
          <w:bCs/>
        </w:rPr>
        <w:t xml:space="preserve">. datum pridobitve uporabnega dovoljenja objekta oziroma primopredaje del. </w:t>
      </w:r>
      <w:r w:rsidRPr="00862599">
        <w:rPr>
          <w:b/>
        </w:rPr>
        <w:t xml:space="preserve"> </w:t>
      </w:r>
    </w:p>
    <w:p w14:paraId="3EF8A679" w14:textId="77777777" w:rsidR="00786F29" w:rsidRPr="00862599" w:rsidRDefault="00786F29" w:rsidP="00786F29">
      <w:pPr>
        <w:spacing w:line="260" w:lineRule="atLeast"/>
        <w:ind w:right="-2"/>
        <w:rPr>
          <w:b/>
          <w:bCs/>
        </w:rPr>
      </w:pPr>
    </w:p>
    <w:p w14:paraId="6417588E" w14:textId="77777777" w:rsidR="00786F29" w:rsidRPr="00862599" w:rsidRDefault="00786F29" w:rsidP="00786F29">
      <w:pPr>
        <w:overflowPunct w:val="0"/>
        <w:autoSpaceDE w:val="0"/>
        <w:autoSpaceDN w:val="0"/>
        <w:adjustRightInd w:val="0"/>
        <w:spacing w:line="240" w:lineRule="auto"/>
        <w:ind w:right="-2"/>
        <w:jc w:val="left"/>
        <w:textAlignment w:val="baseline"/>
      </w:pPr>
      <w:r w:rsidRPr="00862599">
        <w:t xml:space="preserve">Odgovorna oseba investitorja/naročnika, pri katerem se lahko dobijo dodatne informacije: </w:t>
      </w:r>
    </w:p>
    <w:p w14:paraId="6EAD2F4D" w14:textId="77777777" w:rsidR="00786F29" w:rsidRPr="00862599" w:rsidRDefault="00786F29" w:rsidP="00786F29">
      <w:pPr>
        <w:overflowPunct w:val="0"/>
        <w:autoSpaceDE w:val="0"/>
        <w:autoSpaceDN w:val="0"/>
        <w:adjustRightInd w:val="0"/>
        <w:spacing w:line="240" w:lineRule="auto"/>
        <w:ind w:right="-2"/>
        <w:jc w:val="left"/>
        <w:textAlignment w:val="baseline"/>
      </w:pPr>
    </w:p>
    <w:p w14:paraId="04FC9683" w14:textId="77777777" w:rsidR="00786F29" w:rsidRPr="00862599" w:rsidRDefault="00786F29" w:rsidP="00786F29">
      <w:pPr>
        <w:overflowPunct w:val="0"/>
        <w:autoSpaceDE w:val="0"/>
        <w:autoSpaceDN w:val="0"/>
        <w:adjustRightInd w:val="0"/>
        <w:spacing w:line="240" w:lineRule="auto"/>
        <w:ind w:right="-2"/>
        <w:jc w:val="left"/>
        <w:textAlignment w:val="baseline"/>
      </w:pPr>
      <w:r>
        <w:t>____________________________</w:t>
      </w:r>
      <w:r w:rsidRPr="00862599">
        <w:t>,</w:t>
      </w:r>
    </w:p>
    <w:p w14:paraId="6926C4AD" w14:textId="77777777" w:rsidR="00786F29" w:rsidRPr="00862599" w:rsidRDefault="00786F29" w:rsidP="00786F29">
      <w:pPr>
        <w:overflowPunct w:val="0"/>
        <w:autoSpaceDE w:val="0"/>
        <w:autoSpaceDN w:val="0"/>
        <w:adjustRightInd w:val="0"/>
        <w:spacing w:line="240" w:lineRule="auto"/>
        <w:ind w:right="-2"/>
        <w:jc w:val="left"/>
        <w:textAlignment w:val="baseline"/>
      </w:pPr>
    </w:p>
    <w:p w14:paraId="0F541DAE" w14:textId="77777777" w:rsidR="00786F29" w:rsidRPr="00862599" w:rsidRDefault="00786F29" w:rsidP="00786F29">
      <w:pPr>
        <w:overflowPunct w:val="0"/>
        <w:autoSpaceDE w:val="0"/>
        <w:autoSpaceDN w:val="0"/>
        <w:adjustRightInd w:val="0"/>
        <w:spacing w:line="240" w:lineRule="auto"/>
        <w:ind w:right="-2"/>
        <w:jc w:val="left"/>
        <w:textAlignment w:val="baseline"/>
      </w:pPr>
      <w:r w:rsidRPr="00862599">
        <w:t>tel.</w:t>
      </w:r>
      <w:r>
        <w:t xml:space="preserve"> št.</w:t>
      </w:r>
      <w:r w:rsidRPr="00862599">
        <w:t xml:space="preserve"> </w:t>
      </w:r>
      <w:r>
        <w:t>__________________________</w:t>
      </w:r>
      <w:r w:rsidRPr="00862599">
        <w:t xml:space="preserve">, </w:t>
      </w:r>
      <w:r>
        <w:t>e</w:t>
      </w:r>
      <w:r w:rsidRPr="00862599">
        <w:t>-naslov</w:t>
      </w:r>
    </w:p>
    <w:p w14:paraId="29036737" w14:textId="77777777" w:rsidR="00786F29" w:rsidRPr="00862599" w:rsidRDefault="00786F29" w:rsidP="00786F29">
      <w:pPr>
        <w:overflowPunct w:val="0"/>
        <w:autoSpaceDE w:val="0"/>
        <w:autoSpaceDN w:val="0"/>
        <w:adjustRightInd w:val="0"/>
        <w:spacing w:line="240" w:lineRule="auto"/>
        <w:ind w:right="1133"/>
        <w:jc w:val="left"/>
        <w:textAlignment w:val="baseline"/>
      </w:pPr>
    </w:p>
    <w:p w14:paraId="029B7C01" w14:textId="77777777" w:rsidR="00786F29" w:rsidRPr="00862599" w:rsidRDefault="00786F29" w:rsidP="00786F29">
      <w:pPr>
        <w:ind w:right="1133"/>
        <w:rPr>
          <w:lang w:eastAsia="en-US"/>
        </w:rPr>
      </w:pPr>
    </w:p>
    <w:tbl>
      <w:tblPr>
        <w:tblW w:w="0" w:type="auto"/>
        <w:tblLayout w:type="fixed"/>
        <w:tblLook w:val="0000" w:firstRow="0" w:lastRow="0" w:firstColumn="0" w:lastColumn="0" w:noHBand="0" w:noVBand="0"/>
      </w:tblPr>
      <w:tblGrid>
        <w:gridCol w:w="4361"/>
        <w:gridCol w:w="4361"/>
      </w:tblGrid>
      <w:tr w:rsidR="00786F29" w:rsidRPr="00862599" w14:paraId="6E7283DC" w14:textId="77777777" w:rsidTr="00533C89">
        <w:trPr>
          <w:cantSplit/>
        </w:trPr>
        <w:tc>
          <w:tcPr>
            <w:tcW w:w="4361" w:type="dxa"/>
          </w:tcPr>
          <w:p w14:paraId="21F0EFBB" w14:textId="77777777" w:rsidR="00786F29" w:rsidRPr="00862599" w:rsidRDefault="00786F29" w:rsidP="00533C89">
            <w:pPr>
              <w:ind w:right="-2"/>
              <w:rPr>
                <w:lang w:eastAsia="en-US"/>
              </w:rPr>
            </w:pPr>
            <w:r w:rsidRPr="00862599">
              <w:rPr>
                <w:lang w:eastAsia="en-US"/>
              </w:rPr>
              <w:t>Kraj in datum:</w:t>
            </w:r>
          </w:p>
        </w:tc>
        <w:tc>
          <w:tcPr>
            <w:tcW w:w="4361" w:type="dxa"/>
          </w:tcPr>
          <w:p w14:paraId="3329A9B6" w14:textId="77777777" w:rsidR="00786F29" w:rsidRPr="00862599" w:rsidRDefault="00786F29" w:rsidP="00533C89">
            <w:pPr>
              <w:ind w:right="-2"/>
              <w:rPr>
                <w:lang w:eastAsia="en-US"/>
              </w:rPr>
            </w:pPr>
            <w:r w:rsidRPr="00862599">
              <w:rPr>
                <w:lang w:eastAsia="en-US"/>
              </w:rPr>
              <w:t>Žig in ime, priimek ter naziv odgovorne osebe potrjevalca reference:</w:t>
            </w:r>
          </w:p>
          <w:p w14:paraId="60606E40" w14:textId="77777777" w:rsidR="00786F29" w:rsidRPr="00862599" w:rsidRDefault="00786F29" w:rsidP="00533C89">
            <w:pPr>
              <w:ind w:right="-2"/>
              <w:rPr>
                <w:lang w:eastAsia="en-US"/>
              </w:rPr>
            </w:pPr>
          </w:p>
        </w:tc>
      </w:tr>
      <w:tr w:rsidR="00786F29" w:rsidRPr="00862599" w14:paraId="5D6644A7" w14:textId="77777777" w:rsidTr="00533C89">
        <w:trPr>
          <w:cantSplit/>
        </w:trPr>
        <w:tc>
          <w:tcPr>
            <w:tcW w:w="4361" w:type="dxa"/>
          </w:tcPr>
          <w:p w14:paraId="3A397D5E" w14:textId="77777777" w:rsidR="00786F29" w:rsidRPr="00862599" w:rsidRDefault="00786F29" w:rsidP="00533C89">
            <w:pPr>
              <w:ind w:right="-2"/>
              <w:rPr>
                <w:lang w:eastAsia="en-US"/>
              </w:rPr>
            </w:pPr>
            <w:r w:rsidRPr="00862599">
              <w:rPr>
                <w:lang w:eastAsia="en-US"/>
              </w:rPr>
              <w:t>_________________________________</w:t>
            </w:r>
          </w:p>
        </w:tc>
        <w:tc>
          <w:tcPr>
            <w:tcW w:w="4361" w:type="dxa"/>
          </w:tcPr>
          <w:p w14:paraId="4A8B4F19" w14:textId="77777777" w:rsidR="00786F29" w:rsidRPr="00862599" w:rsidRDefault="00786F29" w:rsidP="00533C89">
            <w:pPr>
              <w:ind w:right="-2"/>
              <w:rPr>
                <w:lang w:eastAsia="en-US"/>
              </w:rPr>
            </w:pPr>
            <w:r w:rsidRPr="00862599">
              <w:rPr>
                <w:lang w:eastAsia="en-US"/>
              </w:rPr>
              <w:t>_________________________________</w:t>
            </w:r>
          </w:p>
        </w:tc>
      </w:tr>
      <w:tr w:rsidR="00786F29" w:rsidRPr="00862599" w14:paraId="19F2A394" w14:textId="77777777" w:rsidTr="00533C89">
        <w:trPr>
          <w:cantSplit/>
        </w:trPr>
        <w:tc>
          <w:tcPr>
            <w:tcW w:w="4361" w:type="dxa"/>
          </w:tcPr>
          <w:p w14:paraId="37649AF4" w14:textId="77777777" w:rsidR="00786F29" w:rsidRPr="00862599" w:rsidRDefault="00786F29" w:rsidP="00533C89">
            <w:pPr>
              <w:ind w:right="-2"/>
              <w:rPr>
                <w:lang w:eastAsia="en-US"/>
              </w:rPr>
            </w:pPr>
          </w:p>
        </w:tc>
        <w:tc>
          <w:tcPr>
            <w:tcW w:w="4361" w:type="dxa"/>
          </w:tcPr>
          <w:p w14:paraId="299945C7" w14:textId="77777777" w:rsidR="00786F29" w:rsidRPr="00862599" w:rsidRDefault="00786F29" w:rsidP="00533C89">
            <w:pPr>
              <w:ind w:right="-2"/>
              <w:rPr>
                <w:lang w:eastAsia="en-US"/>
              </w:rPr>
            </w:pPr>
          </w:p>
          <w:p w14:paraId="7816B38A" w14:textId="77777777" w:rsidR="00786F29" w:rsidRPr="00862599" w:rsidRDefault="00786F29" w:rsidP="00533C89">
            <w:pPr>
              <w:ind w:right="-2"/>
              <w:rPr>
                <w:lang w:eastAsia="en-US"/>
              </w:rPr>
            </w:pPr>
            <w:r w:rsidRPr="00862599">
              <w:rPr>
                <w:lang w:eastAsia="en-US"/>
              </w:rPr>
              <w:t>_________________________________</w:t>
            </w:r>
          </w:p>
        </w:tc>
      </w:tr>
    </w:tbl>
    <w:p w14:paraId="0C7A34B8" w14:textId="499C1AE7" w:rsidR="00786F29" w:rsidRPr="00F526D4" w:rsidRDefault="00786F29" w:rsidP="00786F29">
      <w:pPr>
        <w:ind w:right="-2"/>
        <w:rPr>
          <w:i/>
          <w:iCs/>
          <w:sz w:val="16"/>
          <w:szCs w:val="16"/>
          <w:lang w:eastAsia="en-US"/>
        </w:rPr>
      </w:pPr>
      <w:r w:rsidRPr="00862599">
        <w:rPr>
          <w:lang w:eastAsia="en-US"/>
        </w:rPr>
        <w:tab/>
      </w:r>
      <w:r w:rsidRPr="00862599">
        <w:rPr>
          <w:lang w:eastAsia="en-US"/>
        </w:rPr>
        <w:tab/>
      </w:r>
      <w:r w:rsidRPr="00862599">
        <w:rPr>
          <w:lang w:eastAsia="en-US"/>
        </w:rPr>
        <w:tab/>
      </w:r>
      <w:r w:rsidRPr="00862599">
        <w:rPr>
          <w:lang w:eastAsia="en-US"/>
        </w:rPr>
        <w:tab/>
      </w:r>
      <w:r w:rsidRPr="00862599">
        <w:rPr>
          <w:lang w:eastAsia="en-US"/>
        </w:rPr>
        <w:tab/>
      </w:r>
      <w:r w:rsidRPr="00862599">
        <w:rPr>
          <w:lang w:eastAsia="en-US"/>
        </w:rPr>
        <w:tab/>
      </w:r>
      <w:r w:rsidRPr="00862599">
        <w:rPr>
          <w:lang w:eastAsia="en-US"/>
        </w:rPr>
        <w:tab/>
        <w:t xml:space="preserve">               </w:t>
      </w:r>
      <w:r w:rsidRPr="00862599">
        <w:rPr>
          <w:i/>
          <w:iCs/>
          <w:sz w:val="16"/>
          <w:szCs w:val="16"/>
          <w:lang w:eastAsia="en-US"/>
        </w:rPr>
        <w:t>(podpis)</w:t>
      </w:r>
    </w:p>
    <w:p w14:paraId="715CBE51" w14:textId="13EAE565" w:rsidR="00C3284A" w:rsidRPr="00C3284A" w:rsidRDefault="00C3284A" w:rsidP="00574044">
      <w:pPr>
        <w:pStyle w:val="n2"/>
        <w:pageBreakBefore/>
        <w:jc w:val="both"/>
        <w:rPr>
          <w:rFonts w:cs="Times New Roman"/>
          <w:lang w:eastAsia="zh-CN"/>
        </w:rPr>
      </w:pPr>
      <w:r w:rsidRPr="00C3284A">
        <w:rPr>
          <w:rFonts w:cs="Times New Roman"/>
          <w:lang w:eastAsia="zh-CN"/>
        </w:rPr>
        <w:lastRenderedPageBreak/>
        <w:t xml:space="preserve">OBRAZEC ŠT. </w:t>
      </w:r>
      <w:r w:rsidR="00C07D5C">
        <w:rPr>
          <w:rFonts w:cs="Times New Roman"/>
          <w:lang w:eastAsia="zh-CN"/>
        </w:rPr>
        <w:t>6a</w:t>
      </w:r>
      <w:r w:rsidRPr="00C3284A">
        <w:rPr>
          <w:rFonts w:cs="Times New Roman"/>
          <w:color w:val="FF0000"/>
          <w:lang w:eastAsia="zh-CN"/>
        </w:rPr>
        <w:t xml:space="preserve"> </w:t>
      </w:r>
      <w:r w:rsidRPr="00C3284A">
        <w:rPr>
          <w:rFonts w:cs="Times New Roman"/>
          <w:lang w:eastAsia="zh-CN"/>
        </w:rPr>
        <w:t>- VZOREC FINANČNEGA ZAVAROVANJA ZA DOBRO IZVEDBO POGODBENIH OBVEZNOSTI PO EPGP-758</w:t>
      </w:r>
      <w:bookmarkEnd w:id="118"/>
      <w:bookmarkEnd w:id="119"/>
      <w:bookmarkEnd w:id="120"/>
      <w:r w:rsidRPr="00C3284A">
        <w:rPr>
          <w:rFonts w:cs="Times New Roman"/>
          <w:lang w:eastAsia="zh-CN"/>
        </w:rPr>
        <w:t xml:space="preserve"> </w:t>
      </w:r>
    </w:p>
    <w:p w14:paraId="0DFE2C07" w14:textId="77777777" w:rsidR="00C3284A" w:rsidRPr="00C3284A" w:rsidRDefault="00C3284A" w:rsidP="00C3284A">
      <w:pPr>
        <w:suppressAutoHyphens/>
        <w:rPr>
          <w:lang w:eastAsia="zh-CN"/>
        </w:rPr>
      </w:pPr>
    </w:p>
    <w:p w14:paraId="6AEBD318"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b/>
          <w:i/>
          <w:sz w:val="18"/>
          <w:szCs w:val="18"/>
          <w:lang w:eastAsia="en-US"/>
        </w:rPr>
      </w:pPr>
      <w:r w:rsidRPr="008F6558">
        <w:rPr>
          <w:i/>
          <w:sz w:val="18"/>
          <w:szCs w:val="18"/>
          <w:lang w:eastAsia="en-US"/>
        </w:rPr>
        <w:t>Glava s podatki o garantu (zavarovalnici/banki) ali SWIFT ključ</w:t>
      </w:r>
    </w:p>
    <w:p w14:paraId="740E35A7"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b/>
          <w:i/>
          <w:sz w:val="18"/>
          <w:szCs w:val="18"/>
          <w:lang w:eastAsia="en-US"/>
        </w:rPr>
      </w:pPr>
    </w:p>
    <w:p w14:paraId="602D4446"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r w:rsidRPr="008F6558">
        <w:rPr>
          <w:sz w:val="18"/>
          <w:szCs w:val="18"/>
          <w:lang w:eastAsia="en-US"/>
        </w:rPr>
        <w:t xml:space="preserve">Za: </w:t>
      </w:r>
      <w:bookmarkStart w:id="123" w:name="__Fieldmark__0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     </w:t>
      </w:r>
      <w:r w:rsidRPr="008F6558">
        <w:rPr>
          <w:sz w:val="18"/>
          <w:szCs w:val="18"/>
        </w:rPr>
        <w:fldChar w:fldCharType="end"/>
      </w:r>
      <w:bookmarkEnd w:id="123"/>
      <w:r w:rsidRPr="008F6558">
        <w:rPr>
          <w:sz w:val="18"/>
          <w:szCs w:val="18"/>
          <w:lang w:eastAsia="en-US"/>
        </w:rPr>
        <w:t xml:space="preserve"> </w:t>
      </w:r>
      <w:r w:rsidRPr="008F6558">
        <w:rPr>
          <w:i/>
          <w:sz w:val="18"/>
          <w:szCs w:val="18"/>
          <w:lang w:eastAsia="en-US"/>
        </w:rPr>
        <w:t>(vpiše se upravičenca tj. naročnika javnega naročila)</w:t>
      </w:r>
    </w:p>
    <w:p w14:paraId="43A10DF7"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i/>
          <w:sz w:val="18"/>
          <w:szCs w:val="18"/>
          <w:lang w:eastAsia="en-US"/>
        </w:rPr>
      </w:pPr>
      <w:r w:rsidRPr="008F6558">
        <w:rPr>
          <w:sz w:val="18"/>
          <w:szCs w:val="18"/>
          <w:lang w:eastAsia="en-US"/>
        </w:rPr>
        <w:t xml:space="preserve">Datum: </w:t>
      </w:r>
      <w:bookmarkStart w:id="124" w:name="__Fieldmark__1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     </w:t>
      </w:r>
      <w:r w:rsidRPr="008F6558">
        <w:rPr>
          <w:sz w:val="18"/>
          <w:szCs w:val="18"/>
        </w:rPr>
        <w:fldChar w:fldCharType="end"/>
      </w:r>
      <w:bookmarkEnd w:id="124"/>
      <w:r w:rsidRPr="008F6558">
        <w:rPr>
          <w:sz w:val="18"/>
          <w:szCs w:val="18"/>
          <w:lang w:eastAsia="en-US"/>
        </w:rPr>
        <w:t xml:space="preserve"> </w:t>
      </w:r>
      <w:r w:rsidRPr="008F6558">
        <w:rPr>
          <w:i/>
          <w:sz w:val="18"/>
          <w:szCs w:val="18"/>
          <w:lang w:eastAsia="en-US"/>
        </w:rPr>
        <w:t>(vpiše se datum izdaje)</w:t>
      </w:r>
    </w:p>
    <w:p w14:paraId="14A1A316"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i/>
          <w:sz w:val="18"/>
          <w:szCs w:val="18"/>
          <w:lang w:eastAsia="en-US"/>
        </w:rPr>
      </w:pPr>
    </w:p>
    <w:p w14:paraId="17FA3B1E"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i/>
          <w:sz w:val="18"/>
          <w:szCs w:val="18"/>
          <w:lang w:eastAsia="en-US"/>
        </w:rPr>
      </w:pPr>
      <w:r w:rsidRPr="008F6558">
        <w:rPr>
          <w:b/>
          <w:sz w:val="18"/>
          <w:szCs w:val="18"/>
          <w:lang w:eastAsia="en-US"/>
        </w:rPr>
        <w:t>VRSTA ZAVAROVANJA:</w:t>
      </w:r>
      <w:r w:rsidRPr="008F6558">
        <w:rPr>
          <w:sz w:val="18"/>
          <w:szCs w:val="18"/>
          <w:lang w:eastAsia="en-US"/>
        </w:rPr>
        <w:t xml:space="preserve"> </w:t>
      </w:r>
      <w:bookmarkStart w:id="125" w:name="__Fieldmark__2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25"/>
      <w:r w:rsidRPr="008F6558">
        <w:rPr>
          <w:i/>
          <w:sz w:val="18"/>
          <w:szCs w:val="18"/>
          <w:lang w:eastAsia="en-US"/>
        </w:rPr>
        <w:t xml:space="preserve"> (vpiše se vrsta zavarovanja: kavcijsko zavarovanje/bančna garancija)</w:t>
      </w:r>
    </w:p>
    <w:p w14:paraId="75BAA33F"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i/>
          <w:sz w:val="18"/>
          <w:szCs w:val="18"/>
          <w:lang w:eastAsia="en-US"/>
        </w:rPr>
      </w:pPr>
    </w:p>
    <w:p w14:paraId="14158E51"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r w:rsidRPr="008F6558">
        <w:rPr>
          <w:b/>
          <w:sz w:val="18"/>
          <w:szCs w:val="18"/>
          <w:lang w:eastAsia="en-US"/>
        </w:rPr>
        <w:t xml:space="preserve">ŠTEVILKA: </w:t>
      </w:r>
      <w:bookmarkStart w:id="126" w:name="__Fieldmark__3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     </w:t>
      </w:r>
      <w:r w:rsidRPr="008F6558">
        <w:rPr>
          <w:sz w:val="18"/>
          <w:szCs w:val="18"/>
        </w:rPr>
        <w:fldChar w:fldCharType="end"/>
      </w:r>
      <w:bookmarkEnd w:id="126"/>
      <w:r w:rsidRPr="008F6558">
        <w:rPr>
          <w:sz w:val="18"/>
          <w:szCs w:val="18"/>
          <w:lang w:eastAsia="en-US"/>
        </w:rPr>
        <w:t xml:space="preserve"> </w:t>
      </w:r>
      <w:r w:rsidRPr="008F6558">
        <w:rPr>
          <w:i/>
          <w:sz w:val="18"/>
          <w:szCs w:val="18"/>
          <w:lang w:eastAsia="en-US"/>
        </w:rPr>
        <w:t>(vpiše se številka zavarovanja)</w:t>
      </w:r>
    </w:p>
    <w:p w14:paraId="1A017898"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p>
    <w:p w14:paraId="457C176A"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r w:rsidRPr="008F6558">
        <w:rPr>
          <w:b/>
          <w:sz w:val="18"/>
          <w:szCs w:val="18"/>
          <w:lang w:eastAsia="en-US"/>
        </w:rPr>
        <w:t>GARANT:</w:t>
      </w:r>
      <w:r w:rsidRPr="008F6558">
        <w:rPr>
          <w:sz w:val="18"/>
          <w:szCs w:val="18"/>
          <w:lang w:eastAsia="en-US"/>
        </w:rPr>
        <w:t xml:space="preserve"> </w:t>
      </w:r>
      <w:bookmarkStart w:id="127" w:name="__Fieldmark__4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     </w:t>
      </w:r>
      <w:r w:rsidRPr="008F6558">
        <w:rPr>
          <w:sz w:val="18"/>
          <w:szCs w:val="18"/>
        </w:rPr>
        <w:fldChar w:fldCharType="end"/>
      </w:r>
      <w:bookmarkEnd w:id="127"/>
      <w:r w:rsidRPr="008F6558">
        <w:rPr>
          <w:sz w:val="18"/>
          <w:szCs w:val="18"/>
          <w:lang w:eastAsia="en-US"/>
        </w:rPr>
        <w:t xml:space="preserve"> </w:t>
      </w:r>
      <w:r w:rsidRPr="008F6558">
        <w:rPr>
          <w:i/>
          <w:sz w:val="18"/>
          <w:szCs w:val="18"/>
          <w:lang w:eastAsia="en-US"/>
        </w:rPr>
        <w:t>(vpiše se ime in naslov zavarovalnice/banke v kraju izdaje)</w:t>
      </w:r>
    </w:p>
    <w:p w14:paraId="449B2030"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p>
    <w:p w14:paraId="0E2EB3BF"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r w:rsidRPr="008F6558">
        <w:rPr>
          <w:b/>
          <w:sz w:val="18"/>
          <w:szCs w:val="18"/>
          <w:lang w:eastAsia="en-US"/>
        </w:rPr>
        <w:t xml:space="preserve">NAROČNIK: </w:t>
      </w:r>
      <w:bookmarkStart w:id="128" w:name="__Fieldmark__5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     </w:t>
      </w:r>
      <w:r w:rsidRPr="008F6558">
        <w:rPr>
          <w:sz w:val="18"/>
          <w:szCs w:val="18"/>
        </w:rPr>
        <w:fldChar w:fldCharType="end"/>
      </w:r>
      <w:bookmarkEnd w:id="128"/>
      <w:r w:rsidRPr="008F6558">
        <w:rPr>
          <w:sz w:val="18"/>
          <w:szCs w:val="18"/>
          <w:lang w:eastAsia="en-US"/>
        </w:rPr>
        <w:t xml:space="preserve"> </w:t>
      </w:r>
      <w:r w:rsidRPr="008F6558">
        <w:rPr>
          <w:i/>
          <w:sz w:val="18"/>
          <w:szCs w:val="18"/>
          <w:lang w:eastAsia="en-US"/>
        </w:rPr>
        <w:t>(vpišeta se ime in naslov naročnika zavarovanja, tj. v postopku javnega naročanja izbranega ponudnika)</w:t>
      </w:r>
    </w:p>
    <w:p w14:paraId="30B265DA"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p>
    <w:p w14:paraId="46FA3044" w14:textId="34556A3F" w:rsidR="00C3284A" w:rsidRPr="00273B53"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r w:rsidRPr="008F6558">
        <w:rPr>
          <w:b/>
          <w:sz w:val="18"/>
          <w:szCs w:val="18"/>
          <w:lang w:eastAsia="en-US"/>
        </w:rPr>
        <w:t>UPRAVIČENEC:</w:t>
      </w:r>
      <w:r w:rsidRPr="008F6558">
        <w:rPr>
          <w:sz w:val="18"/>
          <w:szCs w:val="18"/>
          <w:lang w:eastAsia="en-US"/>
        </w:rPr>
        <w:t xml:space="preserve"> </w:t>
      </w:r>
      <w:r w:rsidR="00E43165" w:rsidRPr="008F6558">
        <w:rPr>
          <w:sz w:val="18"/>
          <w:szCs w:val="18"/>
          <w:lang w:eastAsia="en-US"/>
        </w:rPr>
        <w:t>Urad RS za investicije v zdravstvu</w:t>
      </w:r>
      <w:r w:rsidR="00FF2AEE" w:rsidRPr="008F6558">
        <w:rPr>
          <w:sz w:val="18"/>
          <w:szCs w:val="18"/>
          <w:lang w:eastAsia="en-US"/>
        </w:rPr>
        <w:t xml:space="preserve">, Ulica Ambrožiča Novljana 7, </w:t>
      </w:r>
      <w:r w:rsidR="00FF2AEE" w:rsidRPr="00273B53">
        <w:rPr>
          <w:sz w:val="18"/>
          <w:szCs w:val="18"/>
          <w:lang w:eastAsia="en-US"/>
        </w:rPr>
        <w:t>1000 Ljubljana</w:t>
      </w:r>
      <w:r w:rsidR="00E43165" w:rsidRPr="00273B53">
        <w:rPr>
          <w:sz w:val="18"/>
          <w:szCs w:val="18"/>
          <w:lang w:eastAsia="en-US"/>
        </w:rPr>
        <w:t xml:space="preserve"> </w:t>
      </w:r>
      <w:r w:rsidR="001B4651">
        <w:rPr>
          <w:sz w:val="18"/>
          <w:szCs w:val="18"/>
          <w:lang w:eastAsia="en-US"/>
        </w:rPr>
        <w:t>/</w:t>
      </w:r>
      <w:r w:rsidR="00E43165" w:rsidRPr="00273B53">
        <w:rPr>
          <w:sz w:val="18"/>
          <w:szCs w:val="18"/>
          <w:lang w:eastAsia="en-US"/>
        </w:rPr>
        <w:t xml:space="preserve"> </w:t>
      </w:r>
      <w:r w:rsidR="00273B53" w:rsidRPr="00273B53">
        <w:rPr>
          <w:color w:val="000000" w:themeColor="text1"/>
          <w:sz w:val="18"/>
          <w:szCs w:val="18"/>
          <w:lang w:eastAsia="en-US"/>
        </w:rPr>
        <w:t>Splošna bolnišnica dr. Franca Derganca Nova Gorica</w:t>
      </w:r>
      <w:r w:rsidR="00273B53" w:rsidRPr="00273B53">
        <w:rPr>
          <w:bCs/>
          <w:color w:val="000000" w:themeColor="text1"/>
          <w:sz w:val="18"/>
          <w:szCs w:val="18"/>
        </w:rPr>
        <w:t xml:space="preserve">, </w:t>
      </w:r>
      <w:r w:rsidR="00273B53" w:rsidRPr="00273B53">
        <w:rPr>
          <w:color w:val="000000" w:themeColor="text1"/>
          <w:sz w:val="18"/>
          <w:szCs w:val="18"/>
          <w:lang w:eastAsia="en-US"/>
        </w:rPr>
        <w:t>Ulica padlih borcev 13A</w:t>
      </w:r>
      <w:r w:rsidR="00273B53" w:rsidRPr="00273B53">
        <w:rPr>
          <w:bCs/>
          <w:color w:val="000000" w:themeColor="text1"/>
          <w:sz w:val="18"/>
          <w:szCs w:val="18"/>
        </w:rPr>
        <w:t xml:space="preserve">, </w:t>
      </w:r>
      <w:r w:rsidR="00273B53" w:rsidRPr="00273B53">
        <w:rPr>
          <w:color w:val="000000" w:themeColor="text1"/>
          <w:sz w:val="18"/>
          <w:szCs w:val="18"/>
          <w:lang w:eastAsia="en-US"/>
        </w:rPr>
        <w:t xml:space="preserve">5290 Šempeter pri Gorici </w:t>
      </w:r>
      <w:r w:rsidR="00FF2AEE" w:rsidRPr="00273B53">
        <w:rPr>
          <w:sz w:val="18"/>
          <w:szCs w:val="18"/>
          <w:lang w:eastAsia="en-US"/>
        </w:rPr>
        <w:t>(odvisno od pogodbe)</w:t>
      </w:r>
    </w:p>
    <w:p w14:paraId="071A72E7"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p>
    <w:p w14:paraId="393A4FCA" w14:textId="1D29D60E" w:rsidR="00643A37"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i/>
          <w:sz w:val="18"/>
          <w:szCs w:val="18"/>
          <w:lang w:eastAsia="en-US"/>
        </w:rPr>
      </w:pPr>
      <w:r w:rsidRPr="008F6558">
        <w:rPr>
          <w:b/>
          <w:sz w:val="18"/>
          <w:szCs w:val="18"/>
          <w:lang w:eastAsia="en-US"/>
        </w:rPr>
        <w:t xml:space="preserve">OSNOVNI POSEL: </w:t>
      </w:r>
      <w:r w:rsidRPr="008F6558">
        <w:rPr>
          <w:sz w:val="18"/>
          <w:szCs w:val="18"/>
          <w:lang w:eastAsia="en-US"/>
        </w:rPr>
        <w:t xml:space="preserve">obveznost naročnika zavarovanja iz pogodbe št. </w:t>
      </w:r>
      <w:bookmarkStart w:id="129" w:name="__Fieldmark__6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     </w:t>
      </w:r>
      <w:r w:rsidRPr="008F6558">
        <w:rPr>
          <w:sz w:val="18"/>
          <w:szCs w:val="18"/>
        </w:rPr>
        <w:fldChar w:fldCharType="end"/>
      </w:r>
      <w:bookmarkEnd w:id="129"/>
      <w:r w:rsidRPr="008F6558">
        <w:rPr>
          <w:sz w:val="18"/>
          <w:szCs w:val="18"/>
          <w:lang w:eastAsia="en-US"/>
        </w:rPr>
        <w:t xml:space="preserve"> z dne </w:t>
      </w:r>
      <w:bookmarkStart w:id="130" w:name="__Fieldmark__7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     </w:t>
      </w:r>
      <w:r w:rsidRPr="008F6558">
        <w:rPr>
          <w:sz w:val="18"/>
          <w:szCs w:val="18"/>
        </w:rPr>
        <w:fldChar w:fldCharType="end"/>
      </w:r>
      <w:bookmarkEnd w:id="130"/>
      <w:r w:rsidRPr="008F6558">
        <w:rPr>
          <w:sz w:val="18"/>
          <w:szCs w:val="18"/>
          <w:lang w:eastAsia="en-US"/>
        </w:rPr>
        <w:t xml:space="preserve"> </w:t>
      </w:r>
      <w:r w:rsidRPr="008F6558">
        <w:rPr>
          <w:i/>
          <w:sz w:val="18"/>
          <w:szCs w:val="18"/>
          <w:lang w:eastAsia="en-US"/>
        </w:rPr>
        <w:t xml:space="preserve">(vpišeta se št. in datum pogodbe o izvedbi javnega naročila), </w:t>
      </w:r>
      <w:r w:rsidRPr="008F6558">
        <w:rPr>
          <w:sz w:val="18"/>
          <w:szCs w:val="18"/>
          <w:lang w:eastAsia="en-US"/>
        </w:rPr>
        <w:t xml:space="preserve">katere predmet je </w:t>
      </w:r>
      <w:bookmarkStart w:id="131" w:name="__Fieldmark__8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31"/>
      <w:r w:rsidRPr="008F6558">
        <w:rPr>
          <w:sz w:val="18"/>
          <w:szCs w:val="18"/>
          <w:lang w:eastAsia="en-US"/>
        </w:rPr>
        <w:t xml:space="preserve"> </w:t>
      </w:r>
      <w:r w:rsidRPr="008F6558">
        <w:rPr>
          <w:i/>
          <w:sz w:val="18"/>
          <w:szCs w:val="18"/>
          <w:lang w:eastAsia="en-US"/>
        </w:rPr>
        <w:t>(vpiše se predmet javnega naročil</w:t>
      </w:r>
      <w:r w:rsidRPr="008F6558">
        <w:rPr>
          <w:i/>
          <w:color w:val="000000" w:themeColor="text1"/>
          <w:sz w:val="18"/>
          <w:szCs w:val="18"/>
          <w:lang w:eastAsia="en-US"/>
        </w:rPr>
        <w:t>a</w:t>
      </w:r>
      <w:r w:rsidR="00B813E3" w:rsidRPr="008F6558">
        <w:rPr>
          <w:i/>
          <w:color w:val="000000" w:themeColor="text1"/>
          <w:sz w:val="18"/>
          <w:szCs w:val="18"/>
          <w:lang w:eastAsia="en-US"/>
        </w:rPr>
        <w:t>)</w:t>
      </w:r>
    </w:p>
    <w:p w14:paraId="2ABE322A" w14:textId="08E0F59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b/>
          <w:sz w:val="18"/>
          <w:szCs w:val="18"/>
          <w:lang w:eastAsia="en-US"/>
        </w:rPr>
      </w:pPr>
      <w:r w:rsidRPr="008F6558">
        <w:rPr>
          <w:rFonts w:eastAsia="Arial"/>
          <w:i/>
          <w:sz w:val="18"/>
          <w:szCs w:val="18"/>
          <w:lang w:eastAsia="en-US"/>
        </w:rPr>
        <w:t xml:space="preserve"> </w:t>
      </w:r>
    </w:p>
    <w:p w14:paraId="5D9743A2"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r w:rsidRPr="008F6558">
        <w:rPr>
          <w:b/>
          <w:sz w:val="18"/>
          <w:szCs w:val="18"/>
          <w:lang w:eastAsia="en-US"/>
        </w:rPr>
        <w:t xml:space="preserve">ZNESEK  V EUR: </w:t>
      </w:r>
      <w:bookmarkStart w:id="132" w:name="__Fieldmark__9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     </w:t>
      </w:r>
      <w:r w:rsidRPr="008F6558">
        <w:rPr>
          <w:sz w:val="18"/>
          <w:szCs w:val="18"/>
        </w:rPr>
        <w:fldChar w:fldCharType="end"/>
      </w:r>
      <w:bookmarkEnd w:id="132"/>
      <w:r w:rsidRPr="008F6558">
        <w:rPr>
          <w:sz w:val="18"/>
          <w:szCs w:val="18"/>
          <w:lang w:eastAsia="en-US"/>
        </w:rPr>
        <w:t xml:space="preserve"> </w:t>
      </w:r>
      <w:r w:rsidRPr="008F6558">
        <w:rPr>
          <w:i/>
          <w:sz w:val="18"/>
          <w:szCs w:val="18"/>
          <w:lang w:eastAsia="en-US"/>
        </w:rPr>
        <w:t>(vpiše se najvišji znesek s številko in besedo)</w:t>
      </w:r>
    </w:p>
    <w:p w14:paraId="0F0A778B"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p>
    <w:p w14:paraId="1F98D33C"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r w:rsidRPr="008F6558">
        <w:rPr>
          <w:b/>
          <w:sz w:val="18"/>
          <w:szCs w:val="18"/>
          <w:lang w:eastAsia="en-US"/>
        </w:rPr>
        <w:t xml:space="preserve">LISTINE, KI JIH JE POLEG IZJAVE TREBA PRILOŽITI ZAHTEVI ZA PLAČILO IN SE IZRECNO ZAHTEVAJO V SPODNJEM BESEDILU: </w:t>
      </w:r>
      <w:bookmarkStart w:id="133" w:name="__Fieldmark__10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     </w:t>
      </w:r>
      <w:r w:rsidRPr="008F6558">
        <w:rPr>
          <w:sz w:val="18"/>
          <w:szCs w:val="18"/>
        </w:rPr>
        <w:fldChar w:fldCharType="end"/>
      </w:r>
      <w:bookmarkEnd w:id="133"/>
      <w:r w:rsidRPr="008F6558">
        <w:rPr>
          <w:sz w:val="18"/>
          <w:szCs w:val="18"/>
          <w:lang w:eastAsia="en-US"/>
        </w:rPr>
        <w:t xml:space="preserve"> </w:t>
      </w:r>
      <w:r w:rsidRPr="008F6558">
        <w:rPr>
          <w:i/>
          <w:sz w:val="18"/>
          <w:szCs w:val="18"/>
          <w:lang w:eastAsia="en-US"/>
        </w:rPr>
        <w:t>(nobena/navede se listina)</w:t>
      </w:r>
    </w:p>
    <w:p w14:paraId="44EC6011"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p>
    <w:p w14:paraId="3B2E39A7"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r w:rsidRPr="008F6558">
        <w:rPr>
          <w:b/>
          <w:sz w:val="18"/>
          <w:szCs w:val="18"/>
          <w:lang w:eastAsia="en-US"/>
        </w:rPr>
        <w:t>JEZIK V ZAHTEVANIH LISTINAH:</w:t>
      </w:r>
      <w:r w:rsidRPr="008F6558">
        <w:rPr>
          <w:sz w:val="18"/>
          <w:szCs w:val="18"/>
          <w:lang w:eastAsia="en-US"/>
        </w:rPr>
        <w:t xml:space="preserve"> slovenski</w:t>
      </w:r>
    </w:p>
    <w:p w14:paraId="77668E76"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p>
    <w:p w14:paraId="34743A0E"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r w:rsidRPr="008F6558">
        <w:rPr>
          <w:b/>
          <w:sz w:val="18"/>
          <w:szCs w:val="18"/>
          <w:lang w:eastAsia="en-US"/>
        </w:rPr>
        <w:t>OBLIKA PREDLOŽITVE:</w:t>
      </w:r>
      <w:r w:rsidRPr="008F6558">
        <w:rPr>
          <w:sz w:val="18"/>
          <w:szCs w:val="18"/>
          <w:lang w:eastAsia="en-US"/>
        </w:rPr>
        <w:t xml:space="preserve"> v papirni obliki s priporočeno pošto ali katerokoli obliko hitre pošte ali osebno ali v elektronski obliki po SWIFT sistemu na naslov </w:t>
      </w:r>
      <w:bookmarkStart w:id="134" w:name="__Fieldmark__11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     </w:t>
      </w:r>
      <w:r w:rsidRPr="008F6558">
        <w:rPr>
          <w:sz w:val="18"/>
          <w:szCs w:val="18"/>
        </w:rPr>
        <w:fldChar w:fldCharType="end"/>
      </w:r>
      <w:bookmarkEnd w:id="134"/>
      <w:r w:rsidRPr="008F6558">
        <w:rPr>
          <w:sz w:val="18"/>
          <w:szCs w:val="18"/>
          <w:lang w:eastAsia="en-US"/>
        </w:rPr>
        <w:t xml:space="preserve"> </w:t>
      </w:r>
      <w:r w:rsidRPr="008F6558">
        <w:rPr>
          <w:i/>
          <w:sz w:val="18"/>
          <w:szCs w:val="18"/>
          <w:lang w:eastAsia="en-US"/>
        </w:rPr>
        <w:t>(navede se SWIFT naslova garanta)</w:t>
      </w:r>
    </w:p>
    <w:p w14:paraId="69E40838"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p>
    <w:p w14:paraId="6C1C4414"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i/>
          <w:sz w:val="18"/>
          <w:szCs w:val="18"/>
          <w:lang w:eastAsia="en-US"/>
        </w:rPr>
      </w:pPr>
      <w:r w:rsidRPr="008F6558">
        <w:rPr>
          <w:b/>
          <w:sz w:val="18"/>
          <w:szCs w:val="18"/>
          <w:lang w:eastAsia="en-US"/>
        </w:rPr>
        <w:t>KRAJ PREDLOŽITVE:</w:t>
      </w:r>
      <w:r w:rsidRPr="008F6558">
        <w:rPr>
          <w:sz w:val="18"/>
          <w:szCs w:val="18"/>
          <w:lang w:eastAsia="en-US"/>
        </w:rPr>
        <w:t xml:space="preserve"> </w:t>
      </w:r>
      <w:bookmarkStart w:id="135" w:name="__Fieldmark__12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     </w:t>
      </w:r>
      <w:r w:rsidRPr="008F6558">
        <w:rPr>
          <w:sz w:val="18"/>
          <w:szCs w:val="18"/>
        </w:rPr>
        <w:fldChar w:fldCharType="end"/>
      </w:r>
      <w:bookmarkEnd w:id="135"/>
      <w:r w:rsidRPr="008F6558">
        <w:rPr>
          <w:sz w:val="18"/>
          <w:szCs w:val="18"/>
          <w:lang w:eastAsia="en-US"/>
        </w:rPr>
        <w:t xml:space="preserve"> </w:t>
      </w:r>
      <w:r w:rsidRPr="008F6558">
        <w:rPr>
          <w:i/>
          <w:sz w:val="18"/>
          <w:szCs w:val="18"/>
          <w:lang w:eastAsia="en-US"/>
        </w:rPr>
        <w:t>(garant vpiše naslov podružnice, kjer se opravi predložitev papirnih listin, ali elektronski naslov za predložitev v elektronski obliki, kot na primer garantov SWIFT naslov)</w:t>
      </w:r>
    </w:p>
    <w:p w14:paraId="136C9726"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i/>
          <w:sz w:val="18"/>
          <w:szCs w:val="18"/>
          <w:lang w:eastAsia="en-US"/>
        </w:rPr>
      </w:pPr>
    </w:p>
    <w:p w14:paraId="47EF453A"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rFonts w:eastAsia="Arial"/>
          <w:sz w:val="18"/>
          <w:szCs w:val="18"/>
          <w:lang w:eastAsia="en-US"/>
        </w:rPr>
      </w:pPr>
      <w:r w:rsidRPr="008F6558">
        <w:rPr>
          <w:sz w:val="18"/>
          <w:szCs w:val="18"/>
          <w:lang w:eastAsia="en-US"/>
        </w:rPr>
        <w:t xml:space="preserve">Ne glede na naslov podružnice, ki jo je vpisal garant, se predložitev papirnih listin lahko opravi v katerikoli podružnici garanta na območju Republike Slovenije. </w:t>
      </w:r>
    </w:p>
    <w:p w14:paraId="413F934B"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b/>
          <w:sz w:val="18"/>
          <w:szCs w:val="18"/>
          <w:lang w:eastAsia="en-US"/>
        </w:rPr>
      </w:pPr>
      <w:r w:rsidRPr="008F6558">
        <w:rPr>
          <w:rFonts w:eastAsia="Arial"/>
          <w:sz w:val="18"/>
          <w:szCs w:val="18"/>
          <w:lang w:eastAsia="en-US"/>
        </w:rPr>
        <w:t xml:space="preserve">  </w:t>
      </w:r>
    </w:p>
    <w:p w14:paraId="3F027A30"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r w:rsidRPr="008F6558">
        <w:rPr>
          <w:b/>
          <w:sz w:val="18"/>
          <w:szCs w:val="18"/>
          <w:lang w:eastAsia="en-US"/>
        </w:rPr>
        <w:t xml:space="preserve">DATUM VELJAVNOSTI: </w:t>
      </w:r>
      <w:bookmarkStart w:id="136" w:name="__Fieldmark__13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DD. MM. LLLL</w:t>
      </w:r>
      <w:r w:rsidRPr="008F6558">
        <w:rPr>
          <w:sz w:val="18"/>
          <w:szCs w:val="18"/>
        </w:rPr>
        <w:fldChar w:fldCharType="end"/>
      </w:r>
      <w:bookmarkEnd w:id="136"/>
      <w:r w:rsidRPr="008F6558">
        <w:rPr>
          <w:sz w:val="18"/>
          <w:szCs w:val="18"/>
          <w:lang w:eastAsia="en-US"/>
        </w:rPr>
        <w:t xml:space="preserve"> </w:t>
      </w:r>
      <w:r w:rsidRPr="008F6558">
        <w:rPr>
          <w:i/>
          <w:sz w:val="18"/>
          <w:szCs w:val="18"/>
          <w:lang w:eastAsia="en-US"/>
        </w:rPr>
        <w:t>(vpiše se datum zapadlosti zavarovanja)</w:t>
      </w:r>
    </w:p>
    <w:p w14:paraId="5D166A63"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p>
    <w:p w14:paraId="3FFC47D5"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b/>
          <w:sz w:val="18"/>
          <w:szCs w:val="18"/>
          <w:lang w:eastAsia="en-US"/>
        </w:rPr>
      </w:pPr>
      <w:r w:rsidRPr="008F6558">
        <w:rPr>
          <w:b/>
          <w:sz w:val="18"/>
          <w:szCs w:val="18"/>
          <w:lang w:eastAsia="en-US"/>
        </w:rPr>
        <w:t>STRANKA, KI MORA PLAČATI STROŠKE:</w:t>
      </w:r>
      <w:r w:rsidRPr="008F6558">
        <w:rPr>
          <w:sz w:val="18"/>
          <w:szCs w:val="18"/>
          <w:lang w:eastAsia="en-US"/>
        </w:rPr>
        <w:t xml:space="preserve"> </w:t>
      </w:r>
      <w:bookmarkStart w:id="137" w:name="__Fieldmark__14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rPr>
        <w:t>     </w:t>
      </w:r>
      <w:r w:rsidRPr="008F6558">
        <w:rPr>
          <w:sz w:val="18"/>
          <w:szCs w:val="18"/>
        </w:rPr>
        <w:fldChar w:fldCharType="end"/>
      </w:r>
      <w:bookmarkEnd w:id="137"/>
      <w:r w:rsidRPr="008F6558">
        <w:rPr>
          <w:sz w:val="18"/>
          <w:szCs w:val="18"/>
          <w:lang w:eastAsia="en-US"/>
        </w:rPr>
        <w:t xml:space="preserve"> </w:t>
      </w:r>
      <w:r w:rsidRPr="008F6558">
        <w:rPr>
          <w:i/>
          <w:sz w:val="18"/>
          <w:szCs w:val="18"/>
          <w:lang w:eastAsia="en-US"/>
        </w:rPr>
        <w:t>(vpiše se ime naročnika zavarovanja, tj. v postopku javnega naročanja izbranega ponudnika)</w:t>
      </w:r>
    </w:p>
    <w:p w14:paraId="4C5C977C"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b/>
          <w:sz w:val="18"/>
          <w:szCs w:val="18"/>
          <w:lang w:eastAsia="en-US"/>
        </w:rPr>
      </w:pPr>
    </w:p>
    <w:p w14:paraId="172C5979" w14:textId="22E48E5D" w:rsidR="00C3284A" w:rsidRPr="008F6558" w:rsidRDefault="00C3284A" w:rsidP="00C3284A">
      <w:pPr>
        <w:suppressAutoHyphens/>
        <w:spacing w:line="240" w:lineRule="auto"/>
        <w:rPr>
          <w:sz w:val="18"/>
          <w:szCs w:val="18"/>
          <w:lang w:eastAsia="en-US"/>
        </w:rPr>
      </w:pPr>
      <w:r w:rsidRPr="008F6558">
        <w:rPr>
          <w:sz w:val="18"/>
          <w:szCs w:val="18"/>
          <w:lang w:eastAsia="en-US"/>
        </w:rPr>
        <w:t xml:space="preserve">Kot garant se s tem zavarovanjem nepreklicno zavezujemo, da bomo upravičencu </w:t>
      </w:r>
      <w:r w:rsidR="004512A0" w:rsidRPr="008F6558">
        <w:rPr>
          <w:sz w:val="18"/>
          <w:szCs w:val="18"/>
          <w:lang w:eastAsia="en-US"/>
        </w:rPr>
        <w:t xml:space="preserve">na prvi poziv </w:t>
      </w:r>
      <w:r w:rsidRPr="008F6558">
        <w:rPr>
          <w:sz w:val="18"/>
          <w:szCs w:val="18"/>
          <w:lang w:eastAsia="en-US"/>
        </w:rPr>
        <w:t>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14:paraId="1B71403D" w14:textId="77777777" w:rsidR="00C3284A" w:rsidRPr="008F6558" w:rsidRDefault="00C3284A" w:rsidP="00C3284A">
      <w:pPr>
        <w:suppressAutoHyphens/>
        <w:spacing w:line="240" w:lineRule="auto"/>
        <w:rPr>
          <w:sz w:val="18"/>
          <w:szCs w:val="18"/>
          <w:lang w:eastAsia="en-US"/>
        </w:rPr>
      </w:pPr>
    </w:p>
    <w:p w14:paraId="62BA305C" w14:textId="77777777" w:rsidR="00C3284A" w:rsidRPr="008F6558" w:rsidRDefault="00C3284A" w:rsidP="00C3284A">
      <w:pPr>
        <w:suppressAutoHyphens/>
        <w:spacing w:line="240" w:lineRule="auto"/>
        <w:rPr>
          <w:sz w:val="18"/>
          <w:szCs w:val="18"/>
          <w:lang w:eastAsia="en-US"/>
        </w:rPr>
      </w:pPr>
      <w:r w:rsidRPr="008F6558">
        <w:rPr>
          <w:sz w:val="18"/>
          <w:szCs w:val="18"/>
          <w:lang w:eastAsia="en-US"/>
        </w:rPr>
        <w:t>Katerokoli zahtevo za plačilo po tem zavarovanju moramo prejeti na datum veljavnosti zavarovanja ali pred njim v zgoraj navedenem kraju predložitve.</w:t>
      </w:r>
    </w:p>
    <w:p w14:paraId="1BDE2F36" w14:textId="77777777" w:rsidR="00C3284A" w:rsidRPr="008F6558" w:rsidRDefault="00C3284A" w:rsidP="00C3284A">
      <w:pPr>
        <w:suppressAutoHyphens/>
        <w:spacing w:line="240" w:lineRule="auto"/>
        <w:rPr>
          <w:sz w:val="18"/>
          <w:szCs w:val="18"/>
          <w:lang w:eastAsia="en-US"/>
        </w:rPr>
      </w:pPr>
    </w:p>
    <w:p w14:paraId="35C5F2C6" w14:textId="77777777" w:rsidR="00C3284A" w:rsidRPr="008F6558" w:rsidRDefault="00C3284A" w:rsidP="00C3284A">
      <w:pPr>
        <w:suppressAutoHyphens/>
        <w:spacing w:line="240" w:lineRule="auto"/>
        <w:rPr>
          <w:sz w:val="18"/>
          <w:szCs w:val="18"/>
          <w:lang w:eastAsia="en-US"/>
        </w:rPr>
      </w:pPr>
      <w:r w:rsidRPr="008F6558">
        <w:rPr>
          <w:sz w:val="18"/>
          <w:szCs w:val="18"/>
          <w:lang w:eastAsia="en-US"/>
        </w:rPr>
        <w:t>Morebitne spore v zvezi s tem zavarovanjem rešuje stvarno pristojno sodišče v Ljubljani po slovenskem pravu.</w:t>
      </w:r>
    </w:p>
    <w:p w14:paraId="05FF6CB3" w14:textId="77777777" w:rsidR="00C3284A" w:rsidRPr="008F6558" w:rsidRDefault="00C3284A" w:rsidP="00C3284A">
      <w:pPr>
        <w:suppressAutoHyphens/>
        <w:spacing w:line="240" w:lineRule="auto"/>
        <w:rPr>
          <w:sz w:val="18"/>
          <w:szCs w:val="18"/>
          <w:lang w:eastAsia="en-US"/>
        </w:rPr>
      </w:pPr>
    </w:p>
    <w:p w14:paraId="32F9CF8B" w14:textId="77777777" w:rsidR="00C3284A" w:rsidRPr="008F6558" w:rsidRDefault="00C3284A" w:rsidP="00C3284A">
      <w:pPr>
        <w:suppressAutoHyphens/>
        <w:spacing w:line="240" w:lineRule="auto"/>
        <w:rPr>
          <w:sz w:val="18"/>
          <w:szCs w:val="18"/>
          <w:lang w:eastAsia="en-US"/>
        </w:rPr>
      </w:pPr>
      <w:r w:rsidRPr="008F6558">
        <w:rPr>
          <w:rFonts w:eastAsia="Calibri"/>
          <w:sz w:val="18"/>
          <w:szCs w:val="18"/>
          <w:lang w:eastAsia="en-US"/>
        </w:rPr>
        <w:t>Za to zavarovanje veljajo Enotna pravila za garancije na poziv (EPGP) revizija iz leta 2010, izdana pri MTZ pod št. 758.</w:t>
      </w:r>
      <w:r w:rsidRPr="008F6558">
        <w:rPr>
          <w:rFonts w:eastAsia="Calibri"/>
          <w:sz w:val="18"/>
          <w:szCs w:val="18"/>
          <w:lang w:eastAsia="en-US"/>
        </w:rPr>
        <w:tab/>
      </w:r>
    </w:p>
    <w:p w14:paraId="349BCA09" w14:textId="77777777" w:rsidR="00C3284A" w:rsidRPr="008F6558" w:rsidRDefault="00C3284A" w:rsidP="00C3284A">
      <w:pPr>
        <w:suppressAutoHyphens/>
        <w:spacing w:line="240" w:lineRule="auto"/>
        <w:rPr>
          <w:sz w:val="18"/>
          <w:szCs w:val="18"/>
          <w:lang w:eastAsia="en-US"/>
        </w:rPr>
      </w:pPr>
    </w:p>
    <w:p w14:paraId="57A27A22" w14:textId="77777777" w:rsidR="00C3284A" w:rsidRPr="008F6558" w:rsidRDefault="00C3284A" w:rsidP="00C3284A">
      <w:pPr>
        <w:suppressAutoHyphens/>
        <w:spacing w:line="240" w:lineRule="auto"/>
        <w:rPr>
          <w:sz w:val="18"/>
          <w:szCs w:val="18"/>
          <w:lang w:eastAsia="en-US"/>
        </w:rPr>
      </w:pPr>
    </w:p>
    <w:p w14:paraId="0F345368" w14:textId="77777777" w:rsidR="00C3284A" w:rsidRPr="005606FB" w:rsidRDefault="00C3284A" w:rsidP="00C3284A">
      <w:pPr>
        <w:suppressAutoHyphens/>
        <w:spacing w:line="240" w:lineRule="auto"/>
        <w:rPr>
          <w:kern w:val="1"/>
          <w:sz w:val="16"/>
          <w:szCs w:val="16"/>
          <w:u w:val="single"/>
          <w:lang w:eastAsia="en-US"/>
        </w:rPr>
      </w:pP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t xml:space="preserve">     garant</w:t>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C3284A">
        <w:rPr>
          <w:sz w:val="16"/>
          <w:szCs w:val="16"/>
          <w:lang w:eastAsia="en-US"/>
        </w:rPr>
        <w:tab/>
      </w:r>
      <w:r w:rsidRPr="00C3284A">
        <w:rPr>
          <w:sz w:val="16"/>
          <w:szCs w:val="16"/>
          <w:lang w:eastAsia="en-US"/>
        </w:rPr>
        <w:tab/>
      </w:r>
      <w:r w:rsidRPr="00C3284A">
        <w:rPr>
          <w:sz w:val="16"/>
          <w:szCs w:val="16"/>
          <w:lang w:eastAsia="en-US"/>
        </w:rPr>
        <w:tab/>
      </w:r>
      <w:r w:rsidRPr="00C3284A">
        <w:rPr>
          <w:sz w:val="16"/>
          <w:szCs w:val="16"/>
          <w:lang w:eastAsia="en-US"/>
        </w:rPr>
        <w:tab/>
      </w:r>
      <w:r w:rsidRPr="00C3284A">
        <w:rPr>
          <w:sz w:val="16"/>
          <w:szCs w:val="16"/>
          <w:lang w:eastAsia="en-US"/>
        </w:rPr>
        <w:tab/>
        <w:t xml:space="preserve">                           (žig in podpis)</w:t>
      </w:r>
    </w:p>
    <w:p w14:paraId="65706338" w14:textId="77777777" w:rsidR="00C3284A" w:rsidRDefault="00C3284A" w:rsidP="00C3284A">
      <w:pPr>
        <w:keepLines/>
        <w:widowControl w:val="0"/>
        <w:tabs>
          <w:tab w:val="left" w:pos="2155"/>
        </w:tabs>
        <w:suppressAutoHyphens/>
        <w:spacing w:line="260" w:lineRule="atLeast"/>
        <w:textAlignment w:val="baseline"/>
        <w:rPr>
          <w:kern w:val="1"/>
          <w:sz w:val="16"/>
          <w:szCs w:val="16"/>
          <w:u w:val="single"/>
          <w:lang w:eastAsia="en-US"/>
        </w:rPr>
      </w:pPr>
    </w:p>
    <w:p w14:paraId="61CD3FCE" w14:textId="77777777" w:rsidR="00C07D5C" w:rsidRDefault="00C07D5C" w:rsidP="00C3284A">
      <w:pPr>
        <w:keepLines/>
        <w:widowControl w:val="0"/>
        <w:tabs>
          <w:tab w:val="left" w:pos="2155"/>
        </w:tabs>
        <w:suppressAutoHyphens/>
        <w:spacing w:line="260" w:lineRule="atLeast"/>
        <w:textAlignment w:val="baseline"/>
        <w:rPr>
          <w:kern w:val="1"/>
          <w:sz w:val="16"/>
          <w:szCs w:val="16"/>
          <w:u w:val="single"/>
          <w:lang w:eastAsia="en-US"/>
        </w:rPr>
      </w:pPr>
    </w:p>
    <w:p w14:paraId="3B668FFE" w14:textId="77777777" w:rsidR="00C07D5C" w:rsidRPr="005606FB" w:rsidRDefault="00C07D5C" w:rsidP="00C3284A">
      <w:pPr>
        <w:keepLines/>
        <w:widowControl w:val="0"/>
        <w:tabs>
          <w:tab w:val="left" w:pos="2155"/>
        </w:tabs>
        <w:suppressAutoHyphens/>
        <w:spacing w:line="260" w:lineRule="atLeast"/>
        <w:textAlignment w:val="baseline"/>
        <w:rPr>
          <w:kern w:val="1"/>
          <w:sz w:val="16"/>
          <w:szCs w:val="16"/>
          <w:u w:val="single"/>
          <w:lang w:eastAsia="en-US"/>
        </w:rPr>
      </w:pPr>
    </w:p>
    <w:p w14:paraId="155F71B9" w14:textId="3FAC12D4" w:rsidR="00C3284A" w:rsidRPr="00C3284A" w:rsidRDefault="00C3284A" w:rsidP="00574044">
      <w:pPr>
        <w:keepNext/>
        <w:pBdr>
          <w:top w:val="single" w:sz="4" w:space="1" w:color="000000"/>
          <w:left w:val="single" w:sz="4" w:space="4" w:color="000000"/>
          <w:bottom w:val="single" w:sz="4" w:space="1" w:color="000000"/>
          <w:right w:val="single" w:sz="4" w:space="4" w:color="000000"/>
        </w:pBdr>
        <w:shd w:val="clear" w:color="auto" w:fill="F4B083" w:themeFill="accent2" w:themeFillTint="99"/>
        <w:suppressAutoHyphens/>
        <w:spacing w:before="240" w:after="60"/>
        <w:jc w:val="center"/>
        <w:outlineLvl w:val="1"/>
        <w:rPr>
          <w:rFonts w:cs="Times New Roman"/>
          <w:b/>
          <w:bCs/>
          <w:iCs/>
          <w:sz w:val="24"/>
          <w:szCs w:val="24"/>
          <w:lang w:eastAsia="zh-CN"/>
        </w:rPr>
      </w:pPr>
      <w:bookmarkStart w:id="138" w:name="_Toc508193346"/>
      <w:bookmarkStart w:id="139" w:name="_Toc509411477"/>
      <w:bookmarkStart w:id="140" w:name="_Toc135390240"/>
      <w:r w:rsidRPr="00C3284A">
        <w:rPr>
          <w:rFonts w:cs="Times New Roman"/>
          <w:b/>
          <w:bCs/>
          <w:iCs/>
          <w:sz w:val="24"/>
          <w:szCs w:val="24"/>
          <w:lang w:val="x-none" w:eastAsia="zh-CN"/>
        </w:rPr>
        <w:t xml:space="preserve">OBRAZEC ŠT. </w:t>
      </w:r>
      <w:r w:rsidR="00C07D5C">
        <w:rPr>
          <w:rFonts w:cs="Times New Roman"/>
          <w:b/>
          <w:bCs/>
          <w:iCs/>
          <w:sz w:val="24"/>
          <w:szCs w:val="24"/>
          <w:lang w:eastAsia="zh-CN"/>
        </w:rPr>
        <w:t>6</w:t>
      </w:r>
      <w:r w:rsidRPr="00C3284A">
        <w:rPr>
          <w:rFonts w:cs="Times New Roman"/>
          <w:b/>
          <w:bCs/>
          <w:iCs/>
          <w:sz w:val="24"/>
          <w:szCs w:val="24"/>
          <w:lang w:eastAsia="zh-CN"/>
        </w:rPr>
        <w:t xml:space="preserve">b - </w:t>
      </w:r>
      <w:r w:rsidRPr="00C3284A">
        <w:rPr>
          <w:rFonts w:cs="Times New Roman"/>
          <w:b/>
          <w:bCs/>
          <w:iCs/>
          <w:sz w:val="24"/>
          <w:szCs w:val="24"/>
          <w:lang w:val="x-none" w:eastAsia="zh-CN"/>
        </w:rPr>
        <w:t xml:space="preserve">VZOREC FINANČNEGA ZAVAROVANJA ZA DOBRO IZVEDBO POGODBENIH OBVEZNOSTI </w:t>
      </w:r>
      <w:r w:rsidRPr="00C3284A">
        <w:rPr>
          <w:rFonts w:cs="Times New Roman"/>
          <w:b/>
          <w:bCs/>
          <w:iCs/>
          <w:sz w:val="24"/>
          <w:szCs w:val="24"/>
          <w:lang w:eastAsia="zh-CN"/>
        </w:rPr>
        <w:t>- vzorec menične izjave</w:t>
      </w:r>
      <w:bookmarkEnd w:id="138"/>
      <w:bookmarkEnd w:id="139"/>
      <w:bookmarkEnd w:id="140"/>
      <w:r w:rsidRPr="00C3284A">
        <w:rPr>
          <w:rFonts w:cs="Times New Roman"/>
          <w:b/>
          <w:bCs/>
          <w:iCs/>
          <w:sz w:val="24"/>
          <w:szCs w:val="24"/>
          <w:lang w:eastAsia="zh-CN"/>
        </w:rPr>
        <w:t xml:space="preserve"> </w:t>
      </w:r>
    </w:p>
    <w:p w14:paraId="099A799D" w14:textId="72551916" w:rsidR="00C3284A" w:rsidRPr="00C3284A" w:rsidRDefault="00E70D60" w:rsidP="00C3284A">
      <w:pPr>
        <w:keepNext/>
        <w:pBdr>
          <w:top w:val="single" w:sz="4" w:space="1" w:color="000000"/>
          <w:left w:val="single" w:sz="4" w:space="4" w:color="000000"/>
          <w:bottom w:val="single" w:sz="4" w:space="1" w:color="000000"/>
          <w:right w:val="single" w:sz="4" w:space="4" w:color="000000"/>
        </w:pBdr>
        <w:suppressAutoHyphens/>
        <w:spacing w:before="240" w:after="60"/>
        <w:jc w:val="center"/>
        <w:outlineLvl w:val="1"/>
        <w:rPr>
          <w:rFonts w:cs="Times New Roman"/>
          <w:b/>
          <w:bCs/>
          <w:iCs/>
          <w:sz w:val="24"/>
          <w:szCs w:val="24"/>
          <w:lang w:eastAsia="zh-CN"/>
        </w:rPr>
      </w:pPr>
      <w:bookmarkStart w:id="141" w:name="_Toc508193347"/>
      <w:bookmarkStart w:id="142" w:name="_Toc509411478"/>
      <w:bookmarkStart w:id="143" w:name="_Toc135390241"/>
      <w:r>
        <w:rPr>
          <w:rFonts w:cs="Times New Roman"/>
          <w:b/>
          <w:bCs/>
          <w:iCs/>
          <w:sz w:val="24"/>
          <w:szCs w:val="24"/>
          <w:lang w:eastAsia="zh-CN"/>
        </w:rPr>
        <w:t xml:space="preserve"> Velja le za: </w:t>
      </w:r>
      <w:r w:rsidR="00C3284A" w:rsidRPr="00C3284A">
        <w:rPr>
          <w:rFonts w:cs="Times New Roman"/>
          <w:b/>
          <w:bCs/>
          <w:iCs/>
          <w:sz w:val="24"/>
          <w:szCs w:val="24"/>
          <w:lang w:eastAsia="zh-CN"/>
        </w:rPr>
        <w:t xml:space="preserve">Vzdrževanje opreme </w:t>
      </w:r>
      <w:r w:rsidR="009406F1">
        <w:rPr>
          <w:rFonts w:cs="Times New Roman"/>
          <w:b/>
          <w:bCs/>
          <w:iCs/>
          <w:sz w:val="24"/>
          <w:szCs w:val="24"/>
          <w:lang w:eastAsia="zh-CN"/>
        </w:rPr>
        <w:t xml:space="preserve">za dobo 6 let </w:t>
      </w:r>
      <w:r w:rsidR="00C3284A" w:rsidRPr="00C3284A">
        <w:rPr>
          <w:rFonts w:cs="Times New Roman"/>
          <w:b/>
          <w:bCs/>
          <w:iCs/>
          <w:sz w:val="24"/>
          <w:szCs w:val="24"/>
          <w:lang w:eastAsia="zh-CN"/>
        </w:rPr>
        <w:t>po preteku garancijskega roka</w:t>
      </w:r>
      <w:bookmarkEnd w:id="141"/>
      <w:bookmarkEnd w:id="142"/>
      <w:bookmarkEnd w:id="143"/>
      <w:r w:rsidR="00273B53">
        <w:rPr>
          <w:rFonts w:cs="Times New Roman"/>
          <w:b/>
          <w:bCs/>
          <w:iCs/>
          <w:sz w:val="24"/>
          <w:szCs w:val="24"/>
          <w:lang w:eastAsia="zh-CN"/>
        </w:rPr>
        <w:t xml:space="preserve"> </w:t>
      </w:r>
    </w:p>
    <w:p w14:paraId="06382061" w14:textId="77777777" w:rsidR="00C3284A" w:rsidRPr="00C3284A" w:rsidRDefault="00C3284A" w:rsidP="00C3284A">
      <w:pPr>
        <w:keepLines/>
        <w:widowControl w:val="0"/>
        <w:tabs>
          <w:tab w:val="left" w:pos="2155"/>
        </w:tabs>
        <w:suppressAutoHyphens/>
        <w:spacing w:line="260" w:lineRule="atLeast"/>
        <w:textAlignment w:val="baseline"/>
        <w:rPr>
          <w:lang w:eastAsia="zh-CN"/>
        </w:rPr>
      </w:pPr>
    </w:p>
    <w:p w14:paraId="323EE063" w14:textId="77777777" w:rsidR="00C3284A" w:rsidRPr="00C3284A" w:rsidRDefault="00C3284A" w:rsidP="00C3284A">
      <w:pPr>
        <w:keepLines/>
        <w:widowControl w:val="0"/>
        <w:tabs>
          <w:tab w:val="left" w:pos="2155"/>
        </w:tabs>
        <w:suppressAutoHyphens/>
        <w:spacing w:line="260" w:lineRule="atLeast"/>
        <w:textAlignment w:val="baseline"/>
        <w:rPr>
          <w:b/>
          <w:bCs/>
          <w:iCs/>
          <w:sz w:val="24"/>
          <w:szCs w:val="24"/>
          <w:lang w:val="x-none" w:eastAsia="zh-CN"/>
        </w:rPr>
      </w:pPr>
      <w:r w:rsidRPr="00C3284A">
        <w:rPr>
          <w:lang w:eastAsia="zh-CN"/>
        </w:rPr>
        <w:tab/>
      </w:r>
      <w:r w:rsidRPr="00C3284A">
        <w:rPr>
          <w:lang w:eastAsia="zh-CN"/>
        </w:rPr>
        <w:tab/>
      </w:r>
    </w:p>
    <w:p w14:paraId="313303D1" w14:textId="77777777" w:rsidR="00C3284A" w:rsidRPr="00C3284A" w:rsidRDefault="00C3284A" w:rsidP="00C3284A">
      <w:pPr>
        <w:keepLines/>
        <w:widowControl w:val="0"/>
        <w:tabs>
          <w:tab w:val="left" w:pos="2155"/>
        </w:tabs>
        <w:suppressAutoHyphens/>
        <w:spacing w:line="260" w:lineRule="atLeast"/>
        <w:jc w:val="center"/>
        <w:textAlignment w:val="baseline"/>
        <w:rPr>
          <w:b/>
          <w:lang w:eastAsia="zh-CN"/>
        </w:rPr>
      </w:pPr>
      <w:r w:rsidRPr="00C3284A">
        <w:rPr>
          <w:b/>
          <w:bCs/>
          <w:iCs/>
          <w:sz w:val="24"/>
          <w:szCs w:val="24"/>
          <w:lang w:val="x-none" w:eastAsia="zh-CN"/>
        </w:rPr>
        <w:t>MENIČNA IZJAVA</w:t>
      </w:r>
    </w:p>
    <w:p w14:paraId="0D263834" w14:textId="77777777" w:rsidR="00C3284A" w:rsidRPr="00C3284A" w:rsidRDefault="00C3284A" w:rsidP="00C3284A">
      <w:pPr>
        <w:keepLines/>
        <w:widowControl w:val="0"/>
        <w:tabs>
          <w:tab w:val="left" w:pos="2155"/>
        </w:tabs>
        <w:suppressAutoHyphens/>
        <w:spacing w:line="260" w:lineRule="atLeast"/>
        <w:jc w:val="center"/>
        <w:textAlignment w:val="baseline"/>
        <w:rPr>
          <w:rFonts w:eastAsia="Arial"/>
          <w:lang w:eastAsia="zh-CN"/>
        </w:rPr>
      </w:pPr>
      <w:r w:rsidRPr="00C3284A">
        <w:rPr>
          <w:b/>
          <w:lang w:eastAsia="zh-CN"/>
        </w:rPr>
        <w:t>s pooblastilom za izpolnitev in unovčenje menice</w:t>
      </w:r>
    </w:p>
    <w:p w14:paraId="0E46DD1D" w14:textId="77777777" w:rsidR="00C3284A" w:rsidRPr="00C3284A" w:rsidRDefault="00C3284A" w:rsidP="00C3284A">
      <w:pPr>
        <w:keepLines/>
        <w:widowControl w:val="0"/>
        <w:tabs>
          <w:tab w:val="left" w:pos="2155"/>
        </w:tabs>
        <w:suppressAutoHyphens/>
        <w:spacing w:line="260" w:lineRule="atLeast"/>
        <w:textAlignment w:val="baseline"/>
        <w:rPr>
          <w:lang w:eastAsia="zh-CN"/>
        </w:rPr>
      </w:pPr>
      <w:r w:rsidRPr="00C3284A">
        <w:rPr>
          <w:rFonts w:eastAsia="Arial"/>
          <w:lang w:eastAsia="zh-CN"/>
        </w:rPr>
        <w:t xml:space="preserve"> </w:t>
      </w:r>
    </w:p>
    <w:p w14:paraId="4F9D5A2E" w14:textId="77777777" w:rsidR="00C3284A" w:rsidRPr="00C3284A" w:rsidRDefault="00C3284A" w:rsidP="00C3284A">
      <w:pPr>
        <w:keepLines/>
        <w:widowControl w:val="0"/>
        <w:tabs>
          <w:tab w:val="left" w:pos="2155"/>
        </w:tabs>
        <w:suppressAutoHyphens/>
        <w:spacing w:line="260" w:lineRule="atLeast"/>
        <w:textAlignment w:val="baseline"/>
        <w:rPr>
          <w:lang w:eastAsia="zh-CN"/>
        </w:rPr>
      </w:pPr>
    </w:p>
    <w:p w14:paraId="62997CD6" w14:textId="77777777" w:rsidR="00C3284A" w:rsidRPr="00C3284A" w:rsidRDefault="00C3284A" w:rsidP="00C3284A">
      <w:pPr>
        <w:keepLines/>
        <w:widowControl w:val="0"/>
        <w:tabs>
          <w:tab w:val="left" w:pos="2155"/>
        </w:tabs>
        <w:suppressAutoHyphens/>
        <w:spacing w:line="260" w:lineRule="atLeast"/>
        <w:textAlignment w:val="baseline"/>
        <w:rPr>
          <w:lang w:eastAsia="zh-CN"/>
        </w:rPr>
      </w:pPr>
      <w:r>
        <w:rPr>
          <w:lang w:eastAsia="zh-CN"/>
        </w:rPr>
        <w:t>Naročniku</w:t>
      </w:r>
      <w:r w:rsidRPr="00C3284A">
        <w:rPr>
          <w:lang w:eastAsia="zh-CN"/>
        </w:rPr>
        <w:t xml:space="preserve"> </w:t>
      </w:r>
      <w:r>
        <w:rPr>
          <w:lang w:eastAsia="zh-CN"/>
        </w:rPr>
        <w:t>__________________________</w:t>
      </w:r>
      <w:r w:rsidRPr="00C3284A">
        <w:rPr>
          <w:lang w:eastAsia="zh-CN"/>
        </w:rPr>
        <w:t xml:space="preserve">, </w:t>
      </w:r>
      <w:r>
        <w:rPr>
          <w:lang w:eastAsia="zh-CN"/>
        </w:rPr>
        <w:t>_____________________________</w:t>
      </w:r>
      <w:r w:rsidRPr="00C3284A">
        <w:rPr>
          <w:lang w:eastAsia="zh-CN"/>
        </w:rPr>
        <w:t xml:space="preserve">, kot zavarovanje za dobro izvedbo del, ki so opredeljena v javnem naročilu: </w:t>
      </w:r>
    </w:p>
    <w:p w14:paraId="35570DB0" w14:textId="77777777" w:rsidR="00C3284A" w:rsidRPr="00C3284A" w:rsidRDefault="00C3284A" w:rsidP="00C3284A">
      <w:pPr>
        <w:keepLines/>
        <w:widowControl w:val="0"/>
        <w:tabs>
          <w:tab w:val="left" w:pos="2155"/>
        </w:tabs>
        <w:suppressAutoHyphens/>
        <w:spacing w:line="260" w:lineRule="atLeast"/>
        <w:textAlignment w:val="baseline"/>
        <w:rPr>
          <w:lang w:eastAsia="zh-CN"/>
        </w:rPr>
      </w:pPr>
    </w:p>
    <w:p w14:paraId="217504E5" w14:textId="2A4424C2" w:rsidR="00F53D67" w:rsidRPr="00F53D67" w:rsidRDefault="00B52F87" w:rsidP="00F53D67">
      <w:pPr>
        <w:pStyle w:val="n4"/>
        <w:numPr>
          <w:ilvl w:val="0"/>
          <w:numId w:val="0"/>
        </w:numPr>
        <w:rPr>
          <w:b/>
        </w:rPr>
      </w:pPr>
      <w:bookmarkStart w:id="144" w:name="_Hlk193887042"/>
      <w:r w:rsidRPr="00697EFC">
        <w:rPr>
          <w:b/>
          <w:bCs/>
          <w:noProof/>
        </w:rPr>
        <w:t xml:space="preserve">Priprava prostora in dobava </w:t>
      </w:r>
      <w:r w:rsidR="00273B53">
        <w:rPr>
          <w:b/>
          <w:bCs/>
          <w:noProof/>
        </w:rPr>
        <w:t>koronarografa</w:t>
      </w:r>
      <w:r w:rsidRPr="00697EFC">
        <w:rPr>
          <w:b/>
          <w:bCs/>
          <w:noProof/>
        </w:rPr>
        <w:t xml:space="preserve"> z vzdrževanjem</w:t>
      </w:r>
      <w:r w:rsidRPr="00F53D67">
        <w:rPr>
          <w:b/>
        </w:rPr>
        <w:t xml:space="preserve"> </w:t>
      </w:r>
    </w:p>
    <w:bookmarkEnd w:id="144"/>
    <w:p w14:paraId="50A2912C" w14:textId="77777777" w:rsidR="00F910DA" w:rsidRPr="00C3284A" w:rsidRDefault="00F910DA" w:rsidP="00C3284A">
      <w:pPr>
        <w:keepLines/>
        <w:widowControl w:val="0"/>
        <w:tabs>
          <w:tab w:val="left" w:pos="2155"/>
        </w:tabs>
        <w:suppressAutoHyphens/>
        <w:spacing w:line="260" w:lineRule="atLeast"/>
        <w:textAlignment w:val="baseline"/>
        <w:rPr>
          <w:b/>
          <w:lang w:eastAsia="zh-CN"/>
        </w:rPr>
      </w:pPr>
    </w:p>
    <w:p w14:paraId="2B0BE554" w14:textId="5EB2764B" w:rsidR="00C3284A" w:rsidRPr="00273B53" w:rsidRDefault="00C3284A" w:rsidP="00B7591A">
      <w:pPr>
        <w:keepLines/>
        <w:widowControl w:val="0"/>
        <w:numPr>
          <w:ilvl w:val="0"/>
          <w:numId w:val="23"/>
        </w:numPr>
        <w:tabs>
          <w:tab w:val="left" w:pos="426"/>
        </w:tabs>
        <w:suppressAutoHyphens/>
        <w:spacing w:line="260" w:lineRule="atLeast"/>
        <w:textAlignment w:val="baseline"/>
        <w:rPr>
          <w:b/>
          <w:lang w:eastAsia="zh-CN"/>
        </w:rPr>
      </w:pPr>
      <w:r w:rsidRPr="00C3284A">
        <w:rPr>
          <w:b/>
          <w:bCs/>
          <w:iCs/>
          <w:lang w:eastAsia="zh-CN"/>
        </w:rPr>
        <w:t xml:space="preserve">Vzdrževanje opreme </w:t>
      </w:r>
      <w:r w:rsidR="00FB54DF">
        <w:rPr>
          <w:b/>
          <w:bCs/>
          <w:iCs/>
          <w:lang w:eastAsia="zh-CN"/>
        </w:rPr>
        <w:t xml:space="preserve">za dobo </w:t>
      </w:r>
      <w:r w:rsidR="00702BF7">
        <w:rPr>
          <w:b/>
          <w:bCs/>
          <w:iCs/>
          <w:lang w:eastAsia="zh-CN"/>
        </w:rPr>
        <w:t>6</w:t>
      </w:r>
      <w:r w:rsidR="00FB54DF">
        <w:rPr>
          <w:b/>
          <w:bCs/>
          <w:iCs/>
          <w:lang w:eastAsia="zh-CN"/>
        </w:rPr>
        <w:t xml:space="preserve"> let </w:t>
      </w:r>
      <w:r w:rsidRPr="00C3284A">
        <w:rPr>
          <w:b/>
          <w:bCs/>
          <w:iCs/>
          <w:lang w:eastAsia="zh-CN"/>
        </w:rPr>
        <w:t>po preteku garancijskega roka</w:t>
      </w:r>
    </w:p>
    <w:p w14:paraId="02699033" w14:textId="77777777" w:rsidR="00C3284A" w:rsidRPr="00C3284A" w:rsidRDefault="00C3284A" w:rsidP="00C3284A">
      <w:pPr>
        <w:keepLines/>
        <w:widowControl w:val="0"/>
        <w:tabs>
          <w:tab w:val="left" w:pos="2155"/>
        </w:tabs>
        <w:suppressAutoHyphens/>
        <w:spacing w:line="260" w:lineRule="atLeast"/>
        <w:textAlignment w:val="baseline"/>
        <w:rPr>
          <w:b/>
          <w:lang w:eastAsia="zh-CN"/>
        </w:rPr>
      </w:pPr>
    </w:p>
    <w:p w14:paraId="26CDAF59" w14:textId="77777777" w:rsidR="00C3284A" w:rsidRPr="00C3284A" w:rsidRDefault="00C3284A" w:rsidP="00C3284A">
      <w:pPr>
        <w:keepLines/>
        <w:widowControl w:val="0"/>
        <w:tabs>
          <w:tab w:val="left" w:pos="2155"/>
        </w:tabs>
        <w:suppressAutoHyphens/>
        <w:spacing w:line="360" w:lineRule="auto"/>
        <w:textAlignment w:val="baseline"/>
        <w:rPr>
          <w:rFonts w:eastAsia="Arial"/>
          <w:lang w:eastAsia="zh-CN"/>
        </w:rPr>
      </w:pPr>
      <w:r w:rsidRPr="00C3284A">
        <w:rPr>
          <w:lang w:eastAsia="zh-CN"/>
        </w:rPr>
        <w:t>izročamo bianco lastno menico ter menično izjavo s pooblastilom za izpolnitev in unovčenje menic.</w:t>
      </w:r>
    </w:p>
    <w:p w14:paraId="3BCCB35D" w14:textId="77777777" w:rsidR="00C3284A" w:rsidRPr="00C3284A" w:rsidRDefault="00C3284A" w:rsidP="00C3284A">
      <w:pPr>
        <w:keepLines/>
        <w:widowControl w:val="0"/>
        <w:tabs>
          <w:tab w:val="left" w:pos="2155"/>
        </w:tabs>
        <w:suppressAutoHyphens/>
        <w:spacing w:line="360" w:lineRule="auto"/>
        <w:textAlignment w:val="baseline"/>
        <w:rPr>
          <w:lang w:eastAsia="zh-CN"/>
        </w:rPr>
      </w:pPr>
      <w:r w:rsidRPr="00C3284A">
        <w:rPr>
          <w:rFonts w:eastAsia="Arial"/>
          <w:lang w:eastAsia="zh-CN"/>
        </w:rPr>
        <w:t xml:space="preserve"> </w:t>
      </w:r>
    </w:p>
    <w:p w14:paraId="0EEE77CB" w14:textId="125ED4C1" w:rsidR="00C3284A" w:rsidRPr="00C3284A" w:rsidRDefault="00C3284A" w:rsidP="00C3284A">
      <w:pPr>
        <w:keepLines/>
        <w:widowControl w:val="0"/>
        <w:tabs>
          <w:tab w:val="left" w:pos="2155"/>
        </w:tabs>
        <w:suppressAutoHyphens/>
        <w:spacing w:line="360" w:lineRule="auto"/>
        <w:textAlignment w:val="baseline"/>
        <w:rPr>
          <w:lang w:eastAsia="zh-CN"/>
        </w:rPr>
      </w:pPr>
      <w:r w:rsidRPr="00C3284A">
        <w:rPr>
          <w:lang w:eastAsia="zh-CN"/>
        </w:rPr>
        <w:t xml:space="preserve">Naročnika </w:t>
      </w:r>
      <w:r>
        <w:rPr>
          <w:lang w:eastAsia="zh-CN"/>
        </w:rPr>
        <w:t>_______________________________</w:t>
      </w:r>
      <w:r w:rsidRPr="00C3284A">
        <w:rPr>
          <w:lang w:eastAsia="zh-CN"/>
        </w:rPr>
        <w:t xml:space="preserve"> pooblaščamo, da izpolni priložene menice s skupnim zneskom v višini 5 % (</w:t>
      </w:r>
      <w:r w:rsidR="00AE6582">
        <w:rPr>
          <w:lang w:eastAsia="zh-CN"/>
        </w:rPr>
        <w:t>pet</w:t>
      </w:r>
      <w:r w:rsidR="00AE6582" w:rsidRPr="00C3284A">
        <w:rPr>
          <w:lang w:eastAsia="zh-CN"/>
        </w:rPr>
        <w:t xml:space="preserve"> </w:t>
      </w:r>
      <w:r w:rsidRPr="00C3284A">
        <w:rPr>
          <w:lang w:eastAsia="zh-CN"/>
        </w:rPr>
        <w:t xml:space="preserve">odstotkov) od skupne pogodbene vrednosti z DDV, kar znaša  __________________ EUR </w:t>
      </w:r>
      <w:r w:rsidR="000F0807">
        <w:rPr>
          <w:lang w:eastAsia="zh-CN"/>
        </w:rPr>
        <w:t xml:space="preserve"> </w:t>
      </w:r>
      <w:r w:rsidRPr="00C3284A">
        <w:rPr>
          <w:lang w:eastAsia="zh-CN"/>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14:paraId="6D764D1B" w14:textId="77777777" w:rsidR="00C3284A" w:rsidRPr="00C3284A" w:rsidRDefault="00C3284A" w:rsidP="00C3284A">
      <w:pPr>
        <w:keepLines/>
        <w:widowControl w:val="0"/>
        <w:tabs>
          <w:tab w:val="left" w:pos="2155"/>
        </w:tabs>
        <w:suppressAutoHyphens/>
        <w:spacing w:line="360" w:lineRule="auto"/>
        <w:textAlignment w:val="baseline"/>
        <w:rPr>
          <w:lang w:eastAsia="zh-CN"/>
        </w:rPr>
      </w:pPr>
    </w:p>
    <w:p w14:paraId="6E790502" w14:textId="77777777" w:rsidR="00C3284A" w:rsidRPr="00C3284A" w:rsidRDefault="00C3284A" w:rsidP="00C3284A">
      <w:pPr>
        <w:keepLines/>
        <w:widowControl w:val="0"/>
        <w:tabs>
          <w:tab w:val="left" w:pos="2155"/>
        </w:tabs>
        <w:suppressAutoHyphens/>
        <w:spacing w:line="360" w:lineRule="auto"/>
        <w:textAlignment w:val="baseline"/>
        <w:rPr>
          <w:lang w:eastAsia="zh-CN"/>
        </w:rPr>
      </w:pPr>
      <w:r w:rsidRPr="00C3284A">
        <w:rPr>
          <w:lang w:eastAsia="zh-CN"/>
        </w:rPr>
        <w:t xml:space="preserve">Menična izjava je veljavna od njenega podpisa do izteka roka veljavnosti zavarovanja za dobro izvedbo po predmetnem naročilu, </w:t>
      </w:r>
      <w:proofErr w:type="spellStart"/>
      <w:r w:rsidRPr="00C3284A">
        <w:rPr>
          <w:lang w:eastAsia="zh-CN"/>
        </w:rPr>
        <w:t>t.j</w:t>
      </w:r>
      <w:proofErr w:type="spellEnd"/>
      <w:r w:rsidRPr="00C3284A">
        <w:rPr>
          <w:lang w:eastAsia="zh-CN"/>
        </w:rPr>
        <w:t xml:space="preserve">. še najmanj 30 dni po preteku veljavnosti vzdrževalne pogodbe, kar znaša do _________. </w:t>
      </w:r>
    </w:p>
    <w:p w14:paraId="33C215D6" w14:textId="77777777" w:rsidR="00C3284A" w:rsidRPr="00C3284A" w:rsidRDefault="00C3284A" w:rsidP="00C3284A">
      <w:pPr>
        <w:keepLines/>
        <w:widowControl w:val="0"/>
        <w:tabs>
          <w:tab w:val="left" w:pos="2155"/>
        </w:tabs>
        <w:suppressAutoHyphens/>
        <w:spacing w:line="360" w:lineRule="auto"/>
        <w:textAlignment w:val="baseline"/>
        <w:rPr>
          <w:lang w:eastAsia="zh-CN"/>
        </w:rPr>
      </w:pPr>
      <w:r w:rsidRPr="00C3284A">
        <w:rPr>
          <w:lang w:eastAsia="zh-CN"/>
        </w:rPr>
        <w:t>Menice so unovčljive pri: _______________</w:t>
      </w:r>
    </w:p>
    <w:p w14:paraId="37CC932D" w14:textId="77777777" w:rsidR="00C3284A" w:rsidRPr="00C3284A" w:rsidRDefault="00C3284A" w:rsidP="00C3284A">
      <w:pPr>
        <w:keepLines/>
        <w:widowControl w:val="0"/>
        <w:tabs>
          <w:tab w:val="left" w:pos="2155"/>
        </w:tabs>
        <w:suppressAutoHyphens/>
        <w:spacing w:line="360" w:lineRule="auto"/>
        <w:textAlignment w:val="baseline"/>
        <w:rPr>
          <w:rFonts w:eastAsia="Arial"/>
          <w:lang w:eastAsia="zh-CN"/>
        </w:rPr>
      </w:pPr>
      <w:r w:rsidRPr="00C3284A">
        <w:rPr>
          <w:lang w:eastAsia="zh-CN"/>
        </w:rPr>
        <w:t>s transakcijskega računa (TRR): _______________</w:t>
      </w:r>
    </w:p>
    <w:p w14:paraId="3E36F66C" w14:textId="77777777" w:rsidR="00C3284A" w:rsidRPr="00C3284A" w:rsidRDefault="00C3284A" w:rsidP="00C3284A">
      <w:pPr>
        <w:keepLines/>
        <w:widowControl w:val="0"/>
        <w:tabs>
          <w:tab w:val="left" w:pos="2155"/>
        </w:tabs>
        <w:suppressAutoHyphens/>
        <w:spacing w:line="360" w:lineRule="auto"/>
        <w:textAlignment w:val="baseline"/>
        <w:rPr>
          <w:lang w:eastAsia="zh-CN"/>
        </w:rPr>
      </w:pPr>
      <w:r w:rsidRPr="00C3284A">
        <w:rPr>
          <w:rFonts w:eastAsia="Arial"/>
          <w:lang w:eastAsia="zh-CN"/>
        </w:rPr>
        <w:t xml:space="preserve"> </w:t>
      </w:r>
    </w:p>
    <w:p w14:paraId="5D98553D" w14:textId="77777777" w:rsidR="00C3284A" w:rsidRPr="00C3284A" w:rsidRDefault="00C3284A" w:rsidP="00C3284A">
      <w:pPr>
        <w:keepLines/>
        <w:widowControl w:val="0"/>
        <w:tabs>
          <w:tab w:val="left" w:pos="2155"/>
        </w:tabs>
        <w:suppressAutoHyphens/>
        <w:spacing w:line="360" w:lineRule="auto"/>
        <w:textAlignment w:val="baseline"/>
        <w:rPr>
          <w:lang w:eastAsia="zh-CN"/>
        </w:rPr>
      </w:pPr>
      <w:r w:rsidRPr="00C3284A">
        <w:rPr>
          <w:lang w:eastAsia="zh-CN"/>
        </w:rPr>
        <w:t xml:space="preserve">Priloga: </w:t>
      </w:r>
    </w:p>
    <w:p w14:paraId="380AF45B" w14:textId="77777777" w:rsidR="00C3284A" w:rsidRPr="00C3284A" w:rsidRDefault="00C3284A" w:rsidP="00C3284A">
      <w:pPr>
        <w:keepLines/>
        <w:widowControl w:val="0"/>
        <w:tabs>
          <w:tab w:val="left" w:pos="2155"/>
        </w:tabs>
        <w:suppressAutoHyphens/>
        <w:spacing w:line="360" w:lineRule="auto"/>
        <w:textAlignment w:val="baseline"/>
        <w:rPr>
          <w:rFonts w:eastAsia="Arial"/>
          <w:lang w:eastAsia="zh-CN"/>
        </w:rPr>
      </w:pPr>
      <w:r w:rsidRPr="00C3284A">
        <w:rPr>
          <w:lang w:eastAsia="zh-CN"/>
        </w:rPr>
        <w:t>- bianco menica, podpisana in žigosana</w:t>
      </w:r>
    </w:p>
    <w:p w14:paraId="174D0FD1" w14:textId="77777777" w:rsidR="00C3284A" w:rsidRPr="00C3284A" w:rsidRDefault="00C3284A" w:rsidP="00C3284A">
      <w:pPr>
        <w:keepLines/>
        <w:widowControl w:val="0"/>
        <w:tabs>
          <w:tab w:val="left" w:pos="2155"/>
        </w:tabs>
        <w:suppressAutoHyphens/>
        <w:spacing w:line="260" w:lineRule="atLeast"/>
        <w:textAlignment w:val="baseline"/>
        <w:rPr>
          <w:lang w:eastAsia="zh-CN"/>
        </w:rPr>
      </w:pPr>
      <w:r w:rsidRPr="00C3284A">
        <w:rPr>
          <w:rFonts w:eastAsia="Arial"/>
          <w:lang w:eastAsia="zh-CN"/>
        </w:rPr>
        <w:t xml:space="preserve"> </w:t>
      </w:r>
    </w:p>
    <w:p w14:paraId="026486B8" w14:textId="77777777" w:rsidR="00C3284A" w:rsidRPr="00C3284A" w:rsidRDefault="00C3284A" w:rsidP="00C3284A">
      <w:pPr>
        <w:keepLines/>
        <w:widowControl w:val="0"/>
        <w:tabs>
          <w:tab w:val="left" w:pos="2155"/>
        </w:tabs>
        <w:suppressAutoHyphens/>
        <w:spacing w:line="260" w:lineRule="atLeast"/>
        <w:textAlignment w:val="baseline"/>
        <w:rPr>
          <w:lang w:eastAsia="zh-CN"/>
        </w:rPr>
      </w:pPr>
      <w:r w:rsidRPr="00C3284A">
        <w:rPr>
          <w:lang w:eastAsia="zh-CN"/>
        </w:rPr>
        <w:t>Kraj: _______________</w:t>
      </w:r>
      <w:r w:rsidRPr="00C3284A">
        <w:rPr>
          <w:lang w:eastAsia="zh-CN"/>
        </w:rPr>
        <w:tab/>
      </w:r>
      <w:r w:rsidRPr="00C3284A">
        <w:rPr>
          <w:lang w:eastAsia="zh-CN"/>
        </w:rPr>
        <w:tab/>
      </w:r>
      <w:r w:rsidRPr="00C3284A">
        <w:rPr>
          <w:lang w:eastAsia="zh-CN"/>
        </w:rPr>
        <w:tab/>
      </w:r>
      <w:r w:rsidRPr="00C3284A">
        <w:rPr>
          <w:lang w:eastAsia="zh-CN"/>
        </w:rPr>
        <w:tab/>
      </w:r>
      <w:r w:rsidRPr="00C3284A">
        <w:rPr>
          <w:lang w:eastAsia="zh-CN"/>
        </w:rPr>
        <w:tab/>
        <w:t>Izdajatelj menice: _______________</w:t>
      </w:r>
    </w:p>
    <w:p w14:paraId="6590E063" w14:textId="77777777" w:rsidR="00C3284A" w:rsidRPr="00C3284A" w:rsidRDefault="00C3284A" w:rsidP="00C3284A">
      <w:pPr>
        <w:keepLines/>
        <w:widowControl w:val="0"/>
        <w:tabs>
          <w:tab w:val="left" w:pos="2155"/>
        </w:tabs>
        <w:suppressAutoHyphens/>
        <w:spacing w:line="260" w:lineRule="atLeast"/>
        <w:textAlignment w:val="baseline"/>
        <w:rPr>
          <w:lang w:eastAsia="zh-CN"/>
        </w:rPr>
      </w:pPr>
      <w:r w:rsidRPr="00C3284A">
        <w:rPr>
          <w:lang w:eastAsia="zh-CN"/>
        </w:rPr>
        <w:t>Datum: _______________</w:t>
      </w:r>
      <w:r w:rsidRPr="00C3284A">
        <w:rPr>
          <w:lang w:eastAsia="zh-CN"/>
        </w:rPr>
        <w:tab/>
      </w:r>
    </w:p>
    <w:p w14:paraId="01FD21DE" w14:textId="77777777" w:rsidR="00C3284A" w:rsidRDefault="00C3284A" w:rsidP="00C3284A">
      <w:pPr>
        <w:keepLines/>
        <w:widowControl w:val="0"/>
        <w:tabs>
          <w:tab w:val="left" w:pos="2155"/>
        </w:tabs>
        <w:suppressAutoHyphens/>
        <w:spacing w:line="260" w:lineRule="atLeast"/>
        <w:textAlignment w:val="baseline"/>
        <w:rPr>
          <w:lang w:eastAsia="zh-CN"/>
        </w:rPr>
      </w:pPr>
      <w:r w:rsidRPr="00C3284A">
        <w:rPr>
          <w:lang w:eastAsia="zh-CN"/>
        </w:rPr>
        <w:tab/>
      </w:r>
      <w:r w:rsidRPr="00C3284A">
        <w:rPr>
          <w:lang w:eastAsia="zh-CN"/>
        </w:rPr>
        <w:tab/>
      </w:r>
      <w:r w:rsidRPr="00C3284A">
        <w:rPr>
          <w:lang w:eastAsia="zh-CN"/>
        </w:rPr>
        <w:tab/>
      </w:r>
      <w:r w:rsidRPr="00C3284A">
        <w:rPr>
          <w:lang w:eastAsia="zh-CN"/>
        </w:rPr>
        <w:tab/>
      </w:r>
      <w:r w:rsidRPr="00C3284A">
        <w:rPr>
          <w:lang w:eastAsia="zh-CN"/>
        </w:rPr>
        <w:tab/>
      </w:r>
      <w:r w:rsidRPr="00C3284A">
        <w:rPr>
          <w:lang w:eastAsia="zh-CN"/>
        </w:rPr>
        <w:tab/>
      </w:r>
      <w:r w:rsidRPr="00C3284A">
        <w:rPr>
          <w:lang w:eastAsia="zh-CN"/>
        </w:rPr>
        <w:tab/>
        <w:t>(žig in podpis)</w:t>
      </w:r>
    </w:p>
    <w:p w14:paraId="06CBA1A0" w14:textId="77777777" w:rsidR="00C549CE" w:rsidRDefault="00C549CE" w:rsidP="00C3284A">
      <w:pPr>
        <w:keepLines/>
        <w:widowControl w:val="0"/>
        <w:tabs>
          <w:tab w:val="left" w:pos="2155"/>
        </w:tabs>
        <w:suppressAutoHyphens/>
        <w:spacing w:line="260" w:lineRule="atLeast"/>
        <w:textAlignment w:val="baseline"/>
        <w:rPr>
          <w:lang w:eastAsia="zh-CN"/>
        </w:rPr>
      </w:pPr>
    </w:p>
    <w:p w14:paraId="32A6F5D8" w14:textId="77777777" w:rsidR="00C549CE" w:rsidRDefault="00C549CE" w:rsidP="00C3284A">
      <w:pPr>
        <w:keepLines/>
        <w:widowControl w:val="0"/>
        <w:tabs>
          <w:tab w:val="left" w:pos="2155"/>
        </w:tabs>
        <w:suppressAutoHyphens/>
        <w:spacing w:line="260" w:lineRule="atLeast"/>
        <w:textAlignment w:val="baseline"/>
        <w:rPr>
          <w:lang w:eastAsia="zh-CN"/>
        </w:rPr>
      </w:pPr>
    </w:p>
    <w:p w14:paraId="02ADEA4F" w14:textId="77777777" w:rsidR="00C549CE" w:rsidRDefault="00C549CE" w:rsidP="00C3284A">
      <w:pPr>
        <w:keepLines/>
        <w:widowControl w:val="0"/>
        <w:tabs>
          <w:tab w:val="left" w:pos="2155"/>
        </w:tabs>
        <w:suppressAutoHyphens/>
        <w:spacing w:line="260" w:lineRule="atLeast"/>
        <w:textAlignment w:val="baseline"/>
        <w:rPr>
          <w:lang w:eastAsia="zh-CN"/>
        </w:rPr>
      </w:pPr>
    </w:p>
    <w:p w14:paraId="2C3BBDDF" w14:textId="77777777" w:rsidR="00C549CE" w:rsidRDefault="00C549CE" w:rsidP="00C3284A">
      <w:pPr>
        <w:keepLines/>
        <w:widowControl w:val="0"/>
        <w:tabs>
          <w:tab w:val="left" w:pos="2155"/>
        </w:tabs>
        <w:suppressAutoHyphens/>
        <w:spacing w:line="260" w:lineRule="atLeast"/>
        <w:textAlignment w:val="baseline"/>
        <w:rPr>
          <w:lang w:eastAsia="zh-CN"/>
        </w:rPr>
      </w:pPr>
    </w:p>
    <w:p w14:paraId="2E235CCC" w14:textId="77777777" w:rsidR="00C549CE" w:rsidRDefault="00C549CE" w:rsidP="00C3284A">
      <w:pPr>
        <w:keepLines/>
        <w:widowControl w:val="0"/>
        <w:tabs>
          <w:tab w:val="left" w:pos="2155"/>
        </w:tabs>
        <w:suppressAutoHyphens/>
        <w:spacing w:line="260" w:lineRule="atLeast"/>
        <w:textAlignment w:val="baseline"/>
        <w:rPr>
          <w:lang w:eastAsia="zh-CN"/>
        </w:rPr>
      </w:pPr>
    </w:p>
    <w:p w14:paraId="60A2E3D3" w14:textId="77777777" w:rsidR="00C549CE" w:rsidRPr="00C3284A" w:rsidRDefault="00C549CE" w:rsidP="00C3284A">
      <w:pPr>
        <w:keepLines/>
        <w:widowControl w:val="0"/>
        <w:tabs>
          <w:tab w:val="left" w:pos="2155"/>
        </w:tabs>
        <w:suppressAutoHyphens/>
        <w:spacing w:line="260" w:lineRule="atLeast"/>
        <w:textAlignment w:val="baseline"/>
        <w:rPr>
          <w:rFonts w:eastAsia="Arial"/>
          <w:lang w:eastAsia="zh-CN"/>
        </w:rPr>
      </w:pPr>
    </w:p>
    <w:p w14:paraId="6708FB57" w14:textId="00EE3D3A" w:rsidR="00C3284A" w:rsidRPr="00677ABD" w:rsidRDefault="00C3284A" w:rsidP="006B5242">
      <w:pPr>
        <w:pStyle w:val="n2"/>
      </w:pPr>
      <w:bookmarkStart w:id="145" w:name="_Toc508193348"/>
      <w:bookmarkStart w:id="146" w:name="_Toc509411479"/>
      <w:bookmarkStart w:id="147" w:name="_Toc135390242"/>
      <w:r w:rsidRPr="00677ABD">
        <w:lastRenderedPageBreak/>
        <w:t xml:space="preserve">OBRAZEC ŠT. </w:t>
      </w:r>
      <w:r w:rsidR="00B46565">
        <w:t>7</w:t>
      </w:r>
      <w:r w:rsidRPr="00677ABD">
        <w:t xml:space="preserve"> - VZOREC FINANČNEGA ZAVAROVANJA ZA ODPRAVO NAPAK V GARANCIJSKEM ROKU PO EPGP-758</w:t>
      </w:r>
      <w:bookmarkEnd w:id="145"/>
      <w:bookmarkEnd w:id="146"/>
      <w:bookmarkEnd w:id="147"/>
      <w:r w:rsidRPr="00677ABD">
        <w:t xml:space="preserve"> </w:t>
      </w:r>
    </w:p>
    <w:p w14:paraId="5E9F3390" w14:textId="77777777" w:rsidR="00C3284A" w:rsidRPr="00C3284A" w:rsidRDefault="00C3284A" w:rsidP="00C3284A">
      <w:pPr>
        <w:suppressAutoHyphens/>
        <w:rPr>
          <w:bCs/>
          <w:lang w:eastAsia="zh-CN"/>
        </w:rPr>
      </w:pPr>
    </w:p>
    <w:p w14:paraId="1C8A0EEE" w14:textId="77777777" w:rsidR="00C3284A" w:rsidRPr="008F6558" w:rsidRDefault="00C3284A" w:rsidP="00C3284A">
      <w:pPr>
        <w:widowControl w:val="0"/>
        <w:suppressAutoHyphens/>
        <w:textAlignment w:val="baseline"/>
        <w:rPr>
          <w:b/>
          <w:bCs/>
          <w:i/>
          <w:sz w:val="18"/>
          <w:szCs w:val="18"/>
          <w:lang w:eastAsia="en-US"/>
        </w:rPr>
      </w:pPr>
      <w:r w:rsidRPr="008F6558">
        <w:rPr>
          <w:b/>
          <w:sz w:val="18"/>
          <w:szCs w:val="18"/>
          <w:lang w:eastAsia="en-US"/>
        </w:rPr>
        <w:t xml:space="preserve">Vzorec finančnega zavarovanja za odpravo napak v garancijskem roku </w:t>
      </w:r>
      <w:r w:rsidRPr="008F6558">
        <w:rPr>
          <w:b/>
          <w:bCs/>
          <w:sz w:val="18"/>
          <w:szCs w:val="18"/>
          <w:lang w:eastAsia="en-US"/>
        </w:rPr>
        <w:t xml:space="preserve">po EPGP-758 </w:t>
      </w:r>
    </w:p>
    <w:p w14:paraId="776B7E59"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b/>
          <w:bCs/>
          <w:i/>
          <w:sz w:val="18"/>
          <w:szCs w:val="18"/>
          <w:lang w:eastAsia="en-US"/>
        </w:rPr>
      </w:pPr>
    </w:p>
    <w:p w14:paraId="71DB1DE1"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i/>
          <w:sz w:val="18"/>
          <w:szCs w:val="18"/>
          <w:lang w:eastAsia="en-US"/>
        </w:rPr>
      </w:pPr>
      <w:r w:rsidRPr="008F6558">
        <w:rPr>
          <w:i/>
          <w:sz w:val="18"/>
          <w:szCs w:val="18"/>
          <w:lang w:eastAsia="en-US"/>
        </w:rPr>
        <w:t>Glava s podatki o garantu (zavarovalnici/banki) ali SWIFT ključ</w:t>
      </w:r>
    </w:p>
    <w:p w14:paraId="7E16432F" w14:textId="77777777" w:rsidR="00C3284A" w:rsidRPr="008F6558" w:rsidRDefault="00C3284A" w:rsidP="00C3284A">
      <w:pPr>
        <w:keepNext/>
        <w:suppressAutoHyphens/>
        <w:spacing w:line="240" w:lineRule="auto"/>
        <w:rPr>
          <w:i/>
          <w:sz w:val="18"/>
          <w:szCs w:val="18"/>
          <w:lang w:eastAsia="en-US"/>
        </w:rPr>
      </w:pPr>
    </w:p>
    <w:p w14:paraId="371C6B6B" w14:textId="77777777" w:rsidR="00C3284A" w:rsidRPr="008F6558" w:rsidRDefault="00C3284A" w:rsidP="00C3284A">
      <w:pPr>
        <w:keepNext/>
        <w:suppressAutoHyphens/>
        <w:spacing w:line="240" w:lineRule="auto"/>
        <w:rPr>
          <w:sz w:val="18"/>
          <w:szCs w:val="18"/>
          <w:lang w:eastAsia="en-US"/>
        </w:rPr>
      </w:pPr>
      <w:r w:rsidRPr="008F6558">
        <w:rPr>
          <w:sz w:val="18"/>
          <w:szCs w:val="18"/>
          <w:lang w:eastAsia="en-US"/>
        </w:rPr>
        <w:t xml:space="preserve">Za: </w:t>
      </w:r>
      <w:bookmarkStart w:id="148" w:name="__Fieldmark__15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48"/>
      <w:r w:rsidRPr="008F6558">
        <w:rPr>
          <w:i/>
          <w:sz w:val="18"/>
          <w:szCs w:val="18"/>
          <w:lang w:eastAsia="en-US"/>
        </w:rPr>
        <w:t xml:space="preserve"> (vpiše se upravičenca tj. naročnika javnega naročila)</w:t>
      </w:r>
    </w:p>
    <w:p w14:paraId="5851BFC3" w14:textId="77777777" w:rsidR="00C3284A" w:rsidRPr="008F6558" w:rsidRDefault="00C3284A" w:rsidP="00C3284A">
      <w:pPr>
        <w:keepNext/>
        <w:suppressAutoHyphens/>
        <w:spacing w:line="240" w:lineRule="auto"/>
        <w:rPr>
          <w:i/>
          <w:sz w:val="18"/>
          <w:szCs w:val="18"/>
          <w:lang w:eastAsia="en-US"/>
        </w:rPr>
      </w:pPr>
      <w:r w:rsidRPr="008F6558">
        <w:rPr>
          <w:sz w:val="18"/>
          <w:szCs w:val="18"/>
          <w:lang w:eastAsia="en-US"/>
        </w:rPr>
        <w:t xml:space="preserve">Datum: </w:t>
      </w:r>
      <w:bookmarkStart w:id="149" w:name="__Fieldmark__16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49"/>
      <w:r w:rsidRPr="008F6558">
        <w:rPr>
          <w:sz w:val="18"/>
          <w:szCs w:val="18"/>
          <w:lang w:eastAsia="en-US"/>
        </w:rPr>
        <w:t xml:space="preserve"> </w:t>
      </w:r>
      <w:r w:rsidRPr="008F6558">
        <w:rPr>
          <w:i/>
          <w:sz w:val="18"/>
          <w:szCs w:val="18"/>
          <w:lang w:eastAsia="en-US"/>
        </w:rPr>
        <w:t>(vpiše se datum izdaje)</w:t>
      </w:r>
    </w:p>
    <w:p w14:paraId="53367827" w14:textId="77777777" w:rsidR="00C3284A" w:rsidRPr="008F6558" w:rsidRDefault="00C3284A" w:rsidP="00C3284A">
      <w:pPr>
        <w:keepNext/>
        <w:suppressAutoHyphens/>
        <w:spacing w:line="240" w:lineRule="auto"/>
        <w:rPr>
          <w:i/>
          <w:sz w:val="18"/>
          <w:szCs w:val="18"/>
          <w:lang w:eastAsia="en-US"/>
        </w:rPr>
      </w:pPr>
    </w:p>
    <w:p w14:paraId="6BAC419D" w14:textId="77777777" w:rsidR="00C3284A" w:rsidRPr="008F6558" w:rsidRDefault="00C3284A" w:rsidP="00C3284A">
      <w:pPr>
        <w:keepNext/>
        <w:suppressAutoHyphens/>
        <w:spacing w:line="240" w:lineRule="auto"/>
        <w:rPr>
          <w:i/>
          <w:sz w:val="18"/>
          <w:szCs w:val="18"/>
          <w:lang w:eastAsia="en-US"/>
        </w:rPr>
      </w:pPr>
      <w:r w:rsidRPr="008F6558">
        <w:rPr>
          <w:b/>
          <w:sz w:val="18"/>
          <w:szCs w:val="18"/>
          <w:lang w:eastAsia="en-US"/>
        </w:rPr>
        <w:t>VRSTA:</w:t>
      </w:r>
      <w:r w:rsidRPr="008F6558">
        <w:rPr>
          <w:sz w:val="18"/>
          <w:szCs w:val="18"/>
          <w:lang w:eastAsia="en-US"/>
        </w:rPr>
        <w:t xml:space="preserve"> </w:t>
      </w:r>
      <w:bookmarkStart w:id="150" w:name="__Fieldmark__17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50"/>
      <w:r w:rsidRPr="008F6558">
        <w:rPr>
          <w:i/>
          <w:sz w:val="18"/>
          <w:szCs w:val="18"/>
          <w:lang w:eastAsia="en-US"/>
        </w:rPr>
        <w:t xml:space="preserve"> vpiše se vrsta zavarovanja: kavcijsko zavarovanje/bančna garancija)</w:t>
      </w:r>
    </w:p>
    <w:p w14:paraId="4A5E0EE2" w14:textId="77777777" w:rsidR="00C3284A" w:rsidRPr="008F6558" w:rsidRDefault="00C3284A" w:rsidP="00C3284A">
      <w:pPr>
        <w:keepNext/>
        <w:suppressAutoHyphens/>
        <w:spacing w:line="240" w:lineRule="auto"/>
        <w:rPr>
          <w:i/>
          <w:sz w:val="18"/>
          <w:szCs w:val="18"/>
          <w:lang w:eastAsia="en-US"/>
        </w:rPr>
      </w:pPr>
    </w:p>
    <w:p w14:paraId="156DCED8" w14:textId="77777777" w:rsidR="00C3284A" w:rsidRPr="008F6558" w:rsidRDefault="00C3284A" w:rsidP="00C3284A">
      <w:pPr>
        <w:keepNext/>
        <w:suppressAutoHyphens/>
        <w:spacing w:line="240" w:lineRule="auto"/>
        <w:rPr>
          <w:sz w:val="18"/>
          <w:szCs w:val="18"/>
          <w:lang w:eastAsia="en-US"/>
        </w:rPr>
      </w:pPr>
      <w:r w:rsidRPr="008F6558">
        <w:rPr>
          <w:b/>
          <w:sz w:val="18"/>
          <w:szCs w:val="18"/>
          <w:lang w:eastAsia="en-US"/>
        </w:rPr>
        <w:t xml:space="preserve">ŠTEVILKA: </w:t>
      </w:r>
      <w:bookmarkStart w:id="151" w:name="__Fieldmark__18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51"/>
      <w:r w:rsidRPr="008F6558">
        <w:rPr>
          <w:sz w:val="18"/>
          <w:szCs w:val="18"/>
          <w:lang w:eastAsia="en-US"/>
        </w:rPr>
        <w:t xml:space="preserve"> </w:t>
      </w:r>
      <w:r w:rsidRPr="008F6558">
        <w:rPr>
          <w:i/>
          <w:sz w:val="18"/>
          <w:szCs w:val="18"/>
          <w:lang w:eastAsia="en-US"/>
        </w:rPr>
        <w:t>(vpiše se številka zavarovanja)</w:t>
      </w:r>
    </w:p>
    <w:p w14:paraId="30A4E6AC" w14:textId="77777777" w:rsidR="00C3284A" w:rsidRPr="008F6558" w:rsidRDefault="00C3284A" w:rsidP="00C3284A">
      <w:pPr>
        <w:keepNext/>
        <w:suppressAutoHyphens/>
        <w:spacing w:line="240" w:lineRule="auto"/>
        <w:rPr>
          <w:sz w:val="18"/>
          <w:szCs w:val="18"/>
          <w:lang w:eastAsia="en-US"/>
        </w:rPr>
      </w:pPr>
    </w:p>
    <w:p w14:paraId="413222C9" w14:textId="77777777" w:rsidR="00C3284A" w:rsidRPr="008F6558" w:rsidRDefault="00C3284A" w:rsidP="00C3284A">
      <w:pPr>
        <w:keepNext/>
        <w:suppressAutoHyphens/>
        <w:spacing w:line="240" w:lineRule="auto"/>
        <w:rPr>
          <w:i/>
          <w:sz w:val="18"/>
          <w:szCs w:val="18"/>
          <w:lang w:eastAsia="en-US"/>
        </w:rPr>
      </w:pPr>
      <w:r w:rsidRPr="008F6558">
        <w:rPr>
          <w:b/>
          <w:sz w:val="18"/>
          <w:szCs w:val="18"/>
          <w:lang w:eastAsia="en-US"/>
        </w:rPr>
        <w:t>GARANT:</w:t>
      </w:r>
      <w:r w:rsidRPr="008F6558">
        <w:rPr>
          <w:sz w:val="18"/>
          <w:szCs w:val="18"/>
          <w:lang w:eastAsia="en-US"/>
        </w:rPr>
        <w:t xml:space="preserve"> </w:t>
      </w:r>
      <w:bookmarkStart w:id="152" w:name="__Fieldmark__19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52"/>
      <w:r w:rsidRPr="008F6558">
        <w:rPr>
          <w:sz w:val="18"/>
          <w:szCs w:val="18"/>
          <w:lang w:eastAsia="en-US"/>
        </w:rPr>
        <w:t xml:space="preserve"> </w:t>
      </w:r>
      <w:r w:rsidRPr="008F6558">
        <w:rPr>
          <w:i/>
          <w:sz w:val="18"/>
          <w:szCs w:val="18"/>
          <w:lang w:eastAsia="en-US"/>
        </w:rPr>
        <w:t>(vpišeta se ime in naslov zavarovalnice/banke v kraju izdaje)</w:t>
      </w:r>
    </w:p>
    <w:p w14:paraId="3B6D4BBE" w14:textId="77777777" w:rsidR="00C3284A" w:rsidRPr="008F6558" w:rsidRDefault="00C3284A" w:rsidP="00C3284A">
      <w:pPr>
        <w:keepNext/>
        <w:suppressAutoHyphens/>
        <w:spacing w:line="240" w:lineRule="auto"/>
        <w:rPr>
          <w:i/>
          <w:sz w:val="18"/>
          <w:szCs w:val="18"/>
          <w:lang w:eastAsia="en-US"/>
        </w:rPr>
      </w:pPr>
    </w:p>
    <w:p w14:paraId="6AFF7FE1" w14:textId="77777777" w:rsidR="00C3284A" w:rsidRPr="008F6558" w:rsidRDefault="00C3284A" w:rsidP="00C3284A">
      <w:pPr>
        <w:keepNext/>
        <w:suppressAutoHyphens/>
        <w:spacing w:line="240" w:lineRule="auto"/>
        <w:rPr>
          <w:sz w:val="18"/>
          <w:szCs w:val="18"/>
          <w:lang w:eastAsia="en-US"/>
        </w:rPr>
      </w:pPr>
      <w:r w:rsidRPr="008F6558">
        <w:rPr>
          <w:b/>
          <w:sz w:val="18"/>
          <w:szCs w:val="18"/>
          <w:lang w:eastAsia="en-US"/>
        </w:rPr>
        <w:t xml:space="preserve">NAROČNIK: </w:t>
      </w:r>
      <w:bookmarkStart w:id="153" w:name="__Fieldmark__20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53"/>
      <w:r w:rsidRPr="008F6558">
        <w:rPr>
          <w:sz w:val="18"/>
          <w:szCs w:val="18"/>
          <w:lang w:eastAsia="en-US"/>
        </w:rPr>
        <w:t xml:space="preserve"> </w:t>
      </w:r>
      <w:r w:rsidRPr="008F6558">
        <w:rPr>
          <w:i/>
          <w:sz w:val="18"/>
          <w:szCs w:val="18"/>
          <w:lang w:eastAsia="en-US"/>
        </w:rPr>
        <w:t>(vpiše se ime in naslov naročnika zavarovanja, tj. v postopku javnega naročanja izbranega ponudnika)</w:t>
      </w:r>
    </w:p>
    <w:p w14:paraId="66D9BBFE" w14:textId="77777777" w:rsidR="00C3284A" w:rsidRPr="008F6558" w:rsidRDefault="00C3284A" w:rsidP="00C3284A">
      <w:pPr>
        <w:keepNext/>
        <w:suppressAutoHyphens/>
        <w:spacing w:line="240" w:lineRule="auto"/>
        <w:rPr>
          <w:sz w:val="18"/>
          <w:szCs w:val="18"/>
          <w:lang w:eastAsia="en-US"/>
        </w:rPr>
      </w:pPr>
    </w:p>
    <w:p w14:paraId="4A0DF6C9" w14:textId="1363A400" w:rsidR="00C3284A" w:rsidRPr="00FB54DF" w:rsidRDefault="00C3284A" w:rsidP="00C3284A">
      <w:pPr>
        <w:keepNext/>
        <w:suppressAutoHyphens/>
        <w:spacing w:line="240" w:lineRule="auto"/>
        <w:rPr>
          <w:sz w:val="18"/>
          <w:szCs w:val="18"/>
          <w:lang w:eastAsia="en-US"/>
        </w:rPr>
      </w:pPr>
      <w:r w:rsidRPr="00FB54DF">
        <w:rPr>
          <w:b/>
          <w:sz w:val="18"/>
          <w:szCs w:val="18"/>
          <w:lang w:eastAsia="en-US"/>
        </w:rPr>
        <w:t>UPRAVIČENEC:</w:t>
      </w:r>
      <w:r w:rsidRPr="00FB54DF">
        <w:rPr>
          <w:sz w:val="18"/>
          <w:szCs w:val="18"/>
          <w:lang w:eastAsia="en-US"/>
        </w:rPr>
        <w:t xml:space="preserve"> </w:t>
      </w:r>
      <w:r w:rsidR="002958A8" w:rsidRPr="00FB54DF">
        <w:rPr>
          <w:sz w:val="18"/>
          <w:szCs w:val="18"/>
          <w:lang w:eastAsia="en-US"/>
        </w:rPr>
        <w:t>Splošna bolnišnica dr. Franca Derganca Nova Gorica, Ulica padlih borcev 13A, 5290 Šempeter pri Gorici</w:t>
      </w:r>
    </w:p>
    <w:p w14:paraId="14C14BFF" w14:textId="77777777" w:rsidR="00C3284A" w:rsidRPr="008F6558" w:rsidRDefault="00C3284A" w:rsidP="00C3284A">
      <w:pPr>
        <w:keepNext/>
        <w:suppressAutoHyphens/>
        <w:spacing w:line="240" w:lineRule="auto"/>
        <w:rPr>
          <w:sz w:val="18"/>
          <w:szCs w:val="18"/>
          <w:lang w:eastAsia="en-US"/>
        </w:rPr>
      </w:pPr>
    </w:p>
    <w:p w14:paraId="568D3A58" w14:textId="77777777" w:rsidR="00C3284A" w:rsidRPr="008F6558" w:rsidRDefault="00C3284A" w:rsidP="00C3284A">
      <w:pPr>
        <w:keepNext/>
        <w:suppressAutoHyphens/>
        <w:spacing w:line="240" w:lineRule="auto"/>
        <w:rPr>
          <w:i/>
          <w:sz w:val="18"/>
          <w:szCs w:val="18"/>
          <w:lang w:eastAsia="en-US"/>
        </w:rPr>
      </w:pPr>
      <w:r w:rsidRPr="008F6558">
        <w:rPr>
          <w:b/>
          <w:sz w:val="18"/>
          <w:szCs w:val="18"/>
          <w:lang w:eastAsia="en-US"/>
        </w:rPr>
        <w:t xml:space="preserve">OSNOVNI POSEL: </w:t>
      </w:r>
      <w:r w:rsidRPr="008F6558">
        <w:rPr>
          <w:sz w:val="18"/>
          <w:szCs w:val="18"/>
          <w:lang w:eastAsia="en-US"/>
        </w:rPr>
        <w:t xml:space="preserve">obveznost naročnika zavarovanja za odpravo napak v garancijskem roku, ki izhaja iz pogodbe št. </w:t>
      </w:r>
      <w:bookmarkStart w:id="154" w:name="__Fieldmark__21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54"/>
      <w:r w:rsidRPr="008F6558">
        <w:rPr>
          <w:sz w:val="18"/>
          <w:szCs w:val="18"/>
          <w:lang w:eastAsia="en-US"/>
        </w:rPr>
        <w:t xml:space="preserve"> z dne </w:t>
      </w:r>
      <w:bookmarkStart w:id="155" w:name="__Fieldmark__22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55"/>
      <w:r w:rsidRPr="008F6558">
        <w:rPr>
          <w:sz w:val="18"/>
          <w:szCs w:val="18"/>
          <w:lang w:eastAsia="en-US"/>
        </w:rPr>
        <w:t xml:space="preserve"> </w:t>
      </w:r>
      <w:r w:rsidRPr="008F6558">
        <w:rPr>
          <w:i/>
          <w:sz w:val="18"/>
          <w:szCs w:val="18"/>
          <w:lang w:eastAsia="en-US"/>
        </w:rPr>
        <w:t xml:space="preserve">(vpiše se pogodbo o izvedbi javnega naročila), </w:t>
      </w:r>
      <w:r w:rsidRPr="008F6558">
        <w:rPr>
          <w:sz w:val="18"/>
          <w:szCs w:val="18"/>
          <w:lang w:eastAsia="en-US"/>
        </w:rPr>
        <w:t xml:space="preserve">katere predmet je </w:t>
      </w:r>
      <w:bookmarkStart w:id="156" w:name="__Fieldmark__23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56"/>
      <w:r w:rsidRPr="008F6558">
        <w:rPr>
          <w:sz w:val="18"/>
          <w:szCs w:val="18"/>
          <w:lang w:eastAsia="en-US"/>
        </w:rPr>
        <w:t xml:space="preserve"> </w:t>
      </w:r>
      <w:r w:rsidRPr="008F6558">
        <w:rPr>
          <w:i/>
          <w:sz w:val="18"/>
          <w:szCs w:val="18"/>
          <w:lang w:eastAsia="en-US"/>
        </w:rPr>
        <w:t>(vpiše se predmet javnega naročila).</w:t>
      </w:r>
    </w:p>
    <w:p w14:paraId="03043177" w14:textId="77777777" w:rsidR="00C3284A" w:rsidRPr="008F6558" w:rsidRDefault="00C3284A" w:rsidP="00C3284A">
      <w:pPr>
        <w:keepNext/>
        <w:suppressAutoHyphens/>
        <w:spacing w:line="240" w:lineRule="auto"/>
        <w:rPr>
          <w:i/>
          <w:sz w:val="18"/>
          <w:szCs w:val="18"/>
          <w:lang w:eastAsia="en-US"/>
        </w:rPr>
      </w:pPr>
    </w:p>
    <w:p w14:paraId="52EA607F" w14:textId="77777777" w:rsidR="00C3284A" w:rsidRPr="008F6558" w:rsidRDefault="00C3284A" w:rsidP="00C3284A">
      <w:pPr>
        <w:keepNext/>
        <w:suppressAutoHyphens/>
        <w:spacing w:line="240" w:lineRule="auto"/>
        <w:rPr>
          <w:sz w:val="18"/>
          <w:szCs w:val="18"/>
          <w:lang w:eastAsia="en-US"/>
        </w:rPr>
      </w:pPr>
      <w:r w:rsidRPr="008F6558">
        <w:rPr>
          <w:b/>
          <w:sz w:val="18"/>
          <w:szCs w:val="18"/>
          <w:lang w:eastAsia="en-US"/>
        </w:rPr>
        <w:t xml:space="preserve">ZNESEK V EUR: </w:t>
      </w:r>
      <w:bookmarkStart w:id="157" w:name="__Fieldmark__24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57"/>
      <w:r w:rsidRPr="008F6558">
        <w:rPr>
          <w:sz w:val="18"/>
          <w:szCs w:val="18"/>
          <w:lang w:eastAsia="en-US"/>
        </w:rPr>
        <w:t xml:space="preserve"> </w:t>
      </w:r>
      <w:r w:rsidRPr="008F6558">
        <w:rPr>
          <w:i/>
          <w:sz w:val="18"/>
          <w:szCs w:val="18"/>
          <w:lang w:eastAsia="en-US"/>
        </w:rPr>
        <w:t>(vpiše se najvišji znesek s številko in besedo)</w:t>
      </w:r>
    </w:p>
    <w:p w14:paraId="0484BFCF" w14:textId="77777777" w:rsidR="00C3284A" w:rsidRPr="008F6558" w:rsidRDefault="00C3284A" w:rsidP="00C3284A">
      <w:pPr>
        <w:keepNext/>
        <w:suppressAutoHyphens/>
        <w:spacing w:line="240" w:lineRule="auto"/>
        <w:rPr>
          <w:sz w:val="18"/>
          <w:szCs w:val="18"/>
          <w:lang w:eastAsia="en-US"/>
        </w:rPr>
      </w:pPr>
    </w:p>
    <w:p w14:paraId="73BF203E" w14:textId="77777777" w:rsidR="00C3284A" w:rsidRPr="008F6558" w:rsidRDefault="00C3284A" w:rsidP="00C3284A">
      <w:pPr>
        <w:keepNext/>
        <w:suppressAutoHyphens/>
        <w:spacing w:line="240" w:lineRule="auto"/>
        <w:rPr>
          <w:sz w:val="18"/>
          <w:szCs w:val="18"/>
          <w:lang w:eastAsia="en-US"/>
        </w:rPr>
      </w:pPr>
      <w:r w:rsidRPr="008F6558">
        <w:rPr>
          <w:b/>
          <w:sz w:val="18"/>
          <w:szCs w:val="18"/>
          <w:lang w:eastAsia="en-US"/>
        </w:rPr>
        <w:t xml:space="preserve">LISTINE, KI JIH JE POLEG IZJAVE TREBA PRILOŽITI ZAHTEVI ZA PLAČILO IN SE IZRECNO ZAHTEVAJO V SPODNJEM BESEDILU: </w:t>
      </w:r>
      <w:bookmarkStart w:id="158" w:name="__Fieldmark__25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58"/>
      <w:r w:rsidRPr="008F6558">
        <w:rPr>
          <w:i/>
          <w:sz w:val="18"/>
          <w:szCs w:val="18"/>
          <w:lang w:eastAsia="en-US"/>
        </w:rPr>
        <w:t xml:space="preserve"> (nobena/navede se listina)</w:t>
      </w:r>
    </w:p>
    <w:p w14:paraId="0644E5A2" w14:textId="77777777" w:rsidR="00C3284A" w:rsidRPr="008F6558" w:rsidRDefault="00C3284A" w:rsidP="00C3284A">
      <w:pPr>
        <w:keepNext/>
        <w:suppressAutoHyphens/>
        <w:spacing w:line="240" w:lineRule="auto"/>
        <w:rPr>
          <w:sz w:val="18"/>
          <w:szCs w:val="18"/>
          <w:lang w:eastAsia="en-US"/>
        </w:rPr>
      </w:pPr>
    </w:p>
    <w:p w14:paraId="1C2A3C1D" w14:textId="77777777" w:rsidR="00C3284A" w:rsidRPr="008F6558" w:rsidRDefault="00C3284A" w:rsidP="00C3284A">
      <w:pPr>
        <w:keepNext/>
        <w:suppressAutoHyphens/>
        <w:spacing w:line="240" w:lineRule="auto"/>
        <w:rPr>
          <w:sz w:val="18"/>
          <w:szCs w:val="18"/>
          <w:lang w:eastAsia="en-US"/>
        </w:rPr>
      </w:pPr>
      <w:r w:rsidRPr="008F6558">
        <w:rPr>
          <w:b/>
          <w:sz w:val="18"/>
          <w:szCs w:val="18"/>
          <w:lang w:eastAsia="en-US"/>
        </w:rPr>
        <w:t>JEZIK V ZAHTEVANIH LISTINAH:</w:t>
      </w:r>
      <w:r w:rsidRPr="008F6558">
        <w:rPr>
          <w:sz w:val="18"/>
          <w:szCs w:val="18"/>
          <w:lang w:eastAsia="en-US"/>
        </w:rPr>
        <w:t xml:space="preserve"> slovenski</w:t>
      </w:r>
    </w:p>
    <w:p w14:paraId="1B50EA39" w14:textId="77777777" w:rsidR="00C3284A" w:rsidRPr="008F6558" w:rsidRDefault="00C3284A" w:rsidP="00C3284A">
      <w:pPr>
        <w:keepNext/>
        <w:suppressAutoHyphens/>
        <w:spacing w:line="240" w:lineRule="auto"/>
        <w:rPr>
          <w:sz w:val="18"/>
          <w:szCs w:val="18"/>
          <w:lang w:eastAsia="en-US"/>
        </w:rPr>
      </w:pPr>
    </w:p>
    <w:p w14:paraId="0A363D57" w14:textId="77777777" w:rsidR="00C3284A" w:rsidRPr="008F6558" w:rsidRDefault="00C3284A" w:rsidP="00C3284A">
      <w:pPr>
        <w:keepNext/>
        <w:suppressAutoHyphens/>
        <w:spacing w:line="240" w:lineRule="auto"/>
        <w:rPr>
          <w:sz w:val="18"/>
          <w:szCs w:val="18"/>
          <w:lang w:eastAsia="en-US"/>
        </w:rPr>
      </w:pPr>
      <w:r w:rsidRPr="008F6558">
        <w:rPr>
          <w:b/>
          <w:sz w:val="18"/>
          <w:szCs w:val="18"/>
          <w:lang w:eastAsia="en-US"/>
        </w:rPr>
        <w:t>OBLIKA PREDLOŽITVE:</w:t>
      </w:r>
      <w:r w:rsidRPr="008F6558">
        <w:rPr>
          <w:sz w:val="18"/>
          <w:szCs w:val="18"/>
          <w:lang w:eastAsia="en-US"/>
        </w:rPr>
        <w:t xml:space="preserve"> v papirni obliki s priporočeno pošto ali katerokoli obliko hitre pošte ali osebno ali v elektronski obliki po SWIFT sistemu na naslov </w:t>
      </w:r>
      <w:bookmarkStart w:id="159" w:name="__Fieldmark__26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59"/>
      <w:r w:rsidRPr="008F6558">
        <w:rPr>
          <w:sz w:val="18"/>
          <w:szCs w:val="18"/>
          <w:lang w:eastAsia="en-US"/>
        </w:rPr>
        <w:t xml:space="preserve"> </w:t>
      </w:r>
      <w:r w:rsidRPr="008F6558">
        <w:rPr>
          <w:i/>
          <w:sz w:val="18"/>
          <w:szCs w:val="18"/>
          <w:lang w:eastAsia="en-US"/>
        </w:rPr>
        <w:t>(navede se SWIFT naslova garanta)</w:t>
      </w:r>
    </w:p>
    <w:p w14:paraId="5DDBE1A9" w14:textId="77777777" w:rsidR="00C3284A" w:rsidRPr="008F6558" w:rsidRDefault="00C3284A" w:rsidP="00C3284A">
      <w:pPr>
        <w:keepNext/>
        <w:suppressAutoHyphens/>
        <w:spacing w:line="240" w:lineRule="auto"/>
        <w:rPr>
          <w:sz w:val="18"/>
          <w:szCs w:val="18"/>
          <w:lang w:eastAsia="en-US"/>
        </w:rPr>
      </w:pPr>
    </w:p>
    <w:p w14:paraId="576CECEE"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i/>
          <w:sz w:val="18"/>
          <w:szCs w:val="18"/>
          <w:lang w:eastAsia="en-US"/>
        </w:rPr>
      </w:pPr>
      <w:r w:rsidRPr="008F6558">
        <w:rPr>
          <w:b/>
          <w:sz w:val="18"/>
          <w:szCs w:val="18"/>
          <w:lang w:eastAsia="en-US"/>
        </w:rPr>
        <w:t>KRAJ PREDLOŽITVE:</w:t>
      </w:r>
      <w:r w:rsidRPr="008F6558">
        <w:rPr>
          <w:sz w:val="18"/>
          <w:szCs w:val="18"/>
          <w:lang w:eastAsia="en-US"/>
        </w:rPr>
        <w:t xml:space="preserve"> </w:t>
      </w:r>
      <w:bookmarkStart w:id="160" w:name="__Fieldmark__27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60"/>
      <w:r w:rsidRPr="008F6558">
        <w:rPr>
          <w:i/>
          <w:sz w:val="18"/>
          <w:szCs w:val="18"/>
          <w:lang w:eastAsia="en-US"/>
        </w:rPr>
        <w:t xml:space="preserve"> (garant vpiše naslov podružnice, kjer se opravi predložitev papirnih listin, ali elektronski naslov za predložitev v elektronski obliki, kot na primer garantov SWIFT naslov)</w:t>
      </w:r>
    </w:p>
    <w:p w14:paraId="08CA4CD1"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i/>
          <w:sz w:val="18"/>
          <w:szCs w:val="18"/>
          <w:lang w:eastAsia="en-US"/>
        </w:rPr>
      </w:pPr>
    </w:p>
    <w:p w14:paraId="53F1A60C" w14:textId="77777777" w:rsidR="00C3284A" w:rsidRPr="008F6558" w:rsidRDefault="00C3284A" w:rsidP="00C3284A">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r w:rsidRPr="008F6558">
        <w:rPr>
          <w:sz w:val="18"/>
          <w:szCs w:val="18"/>
          <w:lang w:eastAsia="en-US"/>
        </w:rPr>
        <w:t xml:space="preserve">Ne glede na naslov podružnice, ki jo je vpisal garant, se predložitev papirnih listin lahko opravi v katerikoli podružnici garanta na območju Republike Slovenije. </w:t>
      </w:r>
    </w:p>
    <w:p w14:paraId="787BF612" w14:textId="77777777" w:rsidR="00C3284A" w:rsidRPr="008F6558" w:rsidRDefault="00C3284A" w:rsidP="00C3284A">
      <w:pPr>
        <w:keepNext/>
        <w:suppressAutoHyphens/>
        <w:spacing w:line="240" w:lineRule="auto"/>
        <w:rPr>
          <w:sz w:val="18"/>
          <w:szCs w:val="18"/>
          <w:lang w:eastAsia="en-US"/>
        </w:rPr>
      </w:pPr>
    </w:p>
    <w:p w14:paraId="469BF6F7" w14:textId="77777777" w:rsidR="00C3284A" w:rsidRPr="008F6558" w:rsidRDefault="00C3284A" w:rsidP="00C3284A">
      <w:pPr>
        <w:keepNext/>
        <w:suppressAutoHyphens/>
        <w:spacing w:line="240" w:lineRule="auto"/>
        <w:rPr>
          <w:sz w:val="18"/>
          <w:szCs w:val="18"/>
          <w:lang w:eastAsia="en-US"/>
        </w:rPr>
      </w:pPr>
      <w:r w:rsidRPr="008F6558">
        <w:rPr>
          <w:b/>
          <w:sz w:val="18"/>
          <w:szCs w:val="18"/>
          <w:lang w:eastAsia="en-US"/>
        </w:rPr>
        <w:t xml:space="preserve">DATUM VELJAVNOSTI: </w:t>
      </w:r>
      <w:bookmarkStart w:id="161" w:name="__Fieldmark__28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DD. MM. LLLL</w:t>
      </w:r>
      <w:r w:rsidRPr="008F6558">
        <w:rPr>
          <w:sz w:val="18"/>
          <w:szCs w:val="18"/>
          <w:lang w:eastAsia="en-US"/>
        </w:rPr>
        <w:fldChar w:fldCharType="end"/>
      </w:r>
      <w:bookmarkEnd w:id="161"/>
      <w:r w:rsidRPr="008F6558">
        <w:rPr>
          <w:sz w:val="18"/>
          <w:szCs w:val="18"/>
          <w:lang w:eastAsia="en-US"/>
        </w:rPr>
        <w:t xml:space="preserve"> </w:t>
      </w:r>
      <w:r w:rsidRPr="008F6558">
        <w:rPr>
          <w:i/>
          <w:sz w:val="18"/>
          <w:szCs w:val="18"/>
          <w:lang w:eastAsia="en-US"/>
        </w:rPr>
        <w:t>(vpiše se datum zapadlosti zavarovanja)</w:t>
      </w:r>
    </w:p>
    <w:p w14:paraId="685E4742" w14:textId="77777777" w:rsidR="00C3284A" w:rsidRPr="008F6558" w:rsidRDefault="00C3284A" w:rsidP="00C3284A">
      <w:pPr>
        <w:keepNext/>
        <w:suppressAutoHyphens/>
        <w:spacing w:line="240" w:lineRule="auto"/>
        <w:rPr>
          <w:sz w:val="18"/>
          <w:szCs w:val="18"/>
          <w:lang w:eastAsia="en-US"/>
        </w:rPr>
      </w:pPr>
    </w:p>
    <w:p w14:paraId="03E08D8A" w14:textId="77777777" w:rsidR="00C3284A" w:rsidRPr="008F6558" w:rsidRDefault="00C3284A" w:rsidP="00C3284A">
      <w:pPr>
        <w:keepNext/>
        <w:suppressAutoHyphens/>
        <w:spacing w:line="240" w:lineRule="auto"/>
        <w:rPr>
          <w:sz w:val="18"/>
          <w:szCs w:val="18"/>
          <w:lang w:eastAsia="en-US"/>
        </w:rPr>
      </w:pPr>
      <w:r w:rsidRPr="008F6558">
        <w:rPr>
          <w:b/>
          <w:sz w:val="18"/>
          <w:szCs w:val="18"/>
          <w:lang w:eastAsia="en-US"/>
        </w:rPr>
        <w:t>STRANKA, KI JE DOLŽNA PLAČATI STROŠKE:</w:t>
      </w:r>
      <w:r w:rsidRPr="008F6558">
        <w:rPr>
          <w:sz w:val="18"/>
          <w:szCs w:val="18"/>
          <w:lang w:eastAsia="en-US"/>
        </w:rPr>
        <w:t xml:space="preserve"> </w:t>
      </w:r>
      <w:bookmarkStart w:id="162" w:name="__Fieldmark__29_501362980"/>
      <w:r w:rsidRPr="008F6558">
        <w:rPr>
          <w:sz w:val="18"/>
          <w:szCs w:val="18"/>
          <w:lang w:eastAsia="zh-CN"/>
        </w:rPr>
        <w:fldChar w:fldCharType="begin">
          <w:ffData>
            <w:name w:val=""/>
            <w:enabled/>
            <w:calcOnExit w:val="0"/>
            <w:textInput/>
          </w:ffData>
        </w:fldChar>
      </w:r>
      <w:r w:rsidRPr="008F6558">
        <w:rPr>
          <w:sz w:val="18"/>
          <w:szCs w:val="18"/>
          <w:lang w:eastAsia="zh-CN"/>
        </w:rPr>
        <w:instrText xml:space="preserve"> FORMTEXT </w:instrText>
      </w:r>
      <w:r w:rsidRPr="008F6558">
        <w:rPr>
          <w:sz w:val="18"/>
          <w:szCs w:val="18"/>
          <w:lang w:eastAsia="zh-CN"/>
        </w:rPr>
      </w:r>
      <w:r w:rsidRPr="008F6558">
        <w:rPr>
          <w:sz w:val="18"/>
          <w:szCs w:val="18"/>
          <w:lang w:eastAsia="zh-CN"/>
        </w:rPr>
        <w:fldChar w:fldCharType="separate"/>
      </w:r>
      <w:r w:rsidRPr="008F6558">
        <w:rPr>
          <w:sz w:val="18"/>
          <w:szCs w:val="18"/>
          <w:lang w:eastAsia="en-US"/>
        </w:rPr>
        <w:t>     </w:t>
      </w:r>
      <w:r w:rsidRPr="008F6558">
        <w:rPr>
          <w:sz w:val="18"/>
          <w:szCs w:val="18"/>
          <w:lang w:eastAsia="en-US"/>
        </w:rPr>
        <w:fldChar w:fldCharType="end"/>
      </w:r>
      <w:bookmarkEnd w:id="162"/>
      <w:r w:rsidRPr="008F6558">
        <w:rPr>
          <w:sz w:val="18"/>
          <w:szCs w:val="18"/>
          <w:lang w:eastAsia="en-US"/>
        </w:rPr>
        <w:t xml:space="preserve"> </w:t>
      </w:r>
      <w:r w:rsidRPr="008F6558">
        <w:rPr>
          <w:i/>
          <w:sz w:val="18"/>
          <w:szCs w:val="18"/>
          <w:lang w:eastAsia="en-US"/>
        </w:rPr>
        <w:t>(vpiše se ime naročnika zavarovanja, tj. v postopku javnega naročanja izbranega ponudnika)</w:t>
      </w:r>
    </w:p>
    <w:p w14:paraId="58A2A373" w14:textId="77777777" w:rsidR="00C3284A" w:rsidRPr="008F6558" w:rsidRDefault="00C3284A" w:rsidP="00C3284A">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rPr>
          <w:sz w:val="18"/>
          <w:szCs w:val="18"/>
          <w:lang w:eastAsia="en-US"/>
        </w:rPr>
      </w:pPr>
    </w:p>
    <w:p w14:paraId="72655515" w14:textId="54A503F9" w:rsidR="00C3284A" w:rsidRPr="008F6558" w:rsidRDefault="00C3284A" w:rsidP="00C3284A">
      <w:pPr>
        <w:suppressAutoHyphens/>
        <w:spacing w:line="240" w:lineRule="auto"/>
        <w:rPr>
          <w:sz w:val="18"/>
          <w:szCs w:val="18"/>
          <w:lang w:eastAsia="en-US"/>
        </w:rPr>
      </w:pPr>
      <w:r w:rsidRPr="008F6558">
        <w:rPr>
          <w:sz w:val="18"/>
          <w:szCs w:val="18"/>
          <w:lang w:eastAsia="en-US"/>
        </w:rPr>
        <w:t xml:space="preserve">Kot garant se s tem zavarovanjem nepreklicno zavezujemo, da bomo upravičencu </w:t>
      </w:r>
      <w:r w:rsidR="001B4651">
        <w:rPr>
          <w:sz w:val="18"/>
          <w:szCs w:val="18"/>
          <w:lang w:eastAsia="en-US"/>
        </w:rPr>
        <w:t xml:space="preserve">na prvi poziv </w:t>
      </w:r>
      <w:r w:rsidRPr="008F6558">
        <w:rPr>
          <w:sz w:val="18"/>
          <w:szCs w:val="18"/>
          <w:lang w:eastAsia="en-US"/>
        </w:rPr>
        <w:t xml:space="preserve">izplačali katerikoli znesek do višine zneska zavarovanja, ko upravičenec predloži ustrezno zahtevo za plačilo v zgoraj navedeni obliki predložitve, podpisano s strani pooblaščenega (-ih) podpisnika (-ov),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svojih pogodbenih obveznosti iz naslova odprave napak v garancijski dobi ni izpolnil v skladu z določili iz osnovnega posla. </w:t>
      </w:r>
    </w:p>
    <w:p w14:paraId="347DEC75" w14:textId="77777777" w:rsidR="00C3284A" w:rsidRPr="008F6558" w:rsidRDefault="00C3284A" w:rsidP="00C3284A">
      <w:pPr>
        <w:suppressAutoHyphens/>
        <w:spacing w:line="240" w:lineRule="auto"/>
        <w:rPr>
          <w:sz w:val="18"/>
          <w:szCs w:val="18"/>
          <w:lang w:eastAsia="en-US"/>
        </w:rPr>
      </w:pPr>
    </w:p>
    <w:p w14:paraId="5DE518A6" w14:textId="77777777" w:rsidR="00C3284A" w:rsidRPr="008F6558" w:rsidRDefault="00C3284A" w:rsidP="00C3284A">
      <w:pPr>
        <w:suppressAutoHyphens/>
        <w:spacing w:line="240" w:lineRule="auto"/>
        <w:rPr>
          <w:sz w:val="18"/>
          <w:szCs w:val="18"/>
          <w:lang w:eastAsia="en-US"/>
        </w:rPr>
      </w:pPr>
      <w:r w:rsidRPr="008F6558">
        <w:rPr>
          <w:sz w:val="18"/>
          <w:szCs w:val="18"/>
          <w:lang w:eastAsia="en-US"/>
        </w:rPr>
        <w:t>Katerokoli zahtevo za plačilo po tem zavarovanju moramo prejeti na datum veljavnosti zavarovanja ali pred njim v zgoraj navedenem kraju predložitve.</w:t>
      </w:r>
    </w:p>
    <w:p w14:paraId="38EF7178" w14:textId="77777777" w:rsidR="00C3284A" w:rsidRPr="008F6558" w:rsidRDefault="00C3284A" w:rsidP="00C3284A">
      <w:pPr>
        <w:suppressAutoHyphens/>
        <w:spacing w:line="240" w:lineRule="auto"/>
        <w:rPr>
          <w:sz w:val="18"/>
          <w:szCs w:val="18"/>
          <w:lang w:eastAsia="en-US"/>
        </w:rPr>
      </w:pPr>
    </w:p>
    <w:p w14:paraId="54E0E847" w14:textId="77777777" w:rsidR="00C3284A" w:rsidRPr="008F6558" w:rsidRDefault="00C3284A" w:rsidP="00C3284A">
      <w:pPr>
        <w:suppressAutoHyphens/>
        <w:spacing w:line="240" w:lineRule="auto"/>
        <w:rPr>
          <w:sz w:val="18"/>
          <w:szCs w:val="18"/>
          <w:lang w:eastAsia="en-US"/>
        </w:rPr>
      </w:pPr>
      <w:r w:rsidRPr="008F6558">
        <w:rPr>
          <w:sz w:val="18"/>
          <w:szCs w:val="18"/>
          <w:lang w:eastAsia="en-US"/>
        </w:rPr>
        <w:t>Morebitne spore v zvezi s tem zavarovanjem rešuje stvarno pristojno sodišče v Ljubljani po slovenskem pravu.</w:t>
      </w:r>
    </w:p>
    <w:p w14:paraId="533BC3E8" w14:textId="77777777" w:rsidR="00C3284A" w:rsidRPr="008F6558" w:rsidRDefault="00C3284A" w:rsidP="00C3284A">
      <w:pPr>
        <w:suppressAutoHyphens/>
        <w:spacing w:line="240" w:lineRule="auto"/>
        <w:rPr>
          <w:sz w:val="18"/>
          <w:szCs w:val="18"/>
          <w:lang w:eastAsia="en-US"/>
        </w:rPr>
      </w:pPr>
    </w:p>
    <w:p w14:paraId="36D78C80" w14:textId="77777777" w:rsidR="00C3284A" w:rsidRPr="008F6558" w:rsidRDefault="00C3284A" w:rsidP="00C3284A">
      <w:pPr>
        <w:suppressAutoHyphens/>
        <w:spacing w:line="240" w:lineRule="auto"/>
        <w:rPr>
          <w:sz w:val="18"/>
          <w:szCs w:val="18"/>
          <w:lang w:eastAsia="en-US"/>
        </w:rPr>
      </w:pPr>
      <w:r w:rsidRPr="008F6558">
        <w:rPr>
          <w:rFonts w:eastAsia="Calibri"/>
          <w:sz w:val="18"/>
          <w:szCs w:val="18"/>
          <w:lang w:eastAsia="en-US"/>
        </w:rPr>
        <w:t>Za to zavarovanje veljajo Enotna pravila za garancije na poziv (EPGP) revizija iz leta 2010, izdana pri MTZ pod št. 758.</w:t>
      </w:r>
      <w:r w:rsidRPr="008F6558">
        <w:rPr>
          <w:rFonts w:eastAsia="Calibri"/>
          <w:sz w:val="18"/>
          <w:szCs w:val="18"/>
          <w:lang w:eastAsia="en-US"/>
        </w:rPr>
        <w:tab/>
      </w:r>
    </w:p>
    <w:p w14:paraId="55951BF8" w14:textId="3A7D41B3" w:rsidR="00727A63" w:rsidRPr="00273B53" w:rsidRDefault="00C3284A" w:rsidP="00273B53">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40" w:lineRule="auto"/>
        <w:jc w:val="center"/>
        <w:rPr>
          <w:sz w:val="18"/>
          <w:szCs w:val="18"/>
          <w:lang w:eastAsia="en-US"/>
        </w:rPr>
      </w:pP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t xml:space="preserve">   garant</w:t>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r>
      <w:r w:rsidRPr="008F6558">
        <w:rPr>
          <w:sz w:val="18"/>
          <w:szCs w:val="18"/>
          <w:lang w:eastAsia="en-US"/>
        </w:rPr>
        <w:tab/>
        <w:t xml:space="preserve"> (žig in podpis)</w:t>
      </w:r>
    </w:p>
    <w:p w14:paraId="20C0942C" w14:textId="6FEA830D" w:rsidR="00C56CE7" w:rsidRPr="00547B5F" w:rsidRDefault="00EB2AF0" w:rsidP="00574044">
      <w:pPr>
        <w:keepNext/>
        <w:pBdr>
          <w:top w:val="single" w:sz="4" w:space="1" w:color="auto"/>
          <w:left w:val="single" w:sz="4" w:space="4" w:color="auto"/>
          <w:bottom w:val="single" w:sz="4" w:space="1" w:color="auto"/>
          <w:right w:val="single" w:sz="4" w:space="4" w:color="auto"/>
        </w:pBdr>
        <w:shd w:val="clear" w:color="auto" w:fill="F4B083" w:themeFill="accent2" w:themeFillTint="99"/>
        <w:spacing w:before="240" w:after="60"/>
        <w:jc w:val="center"/>
        <w:outlineLvl w:val="1"/>
        <w:rPr>
          <w:b/>
          <w:bCs/>
          <w:iCs/>
          <w:sz w:val="24"/>
          <w:szCs w:val="24"/>
        </w:rPr>
      </w:pPr>
      <w:bookmarkStart w:id="163" w:name="_Toc126847613"/>
      <w:bookmarkStart w:id="164" w:name="_Toc131756883"/>
      <w:bookmarkStart w:id="165" w:name="_Toc134775366"/>
      <w:bookmarkStart w:id="166" w:name="_Toc135390243"/>
      <w:r>
        <w:rPr>
          <w:b/>
          <w:bCs/>
          <w:iCs/>
          <w:sz w:val="24"/>
          <w:szCs w:val="24"/>
        </w:rPr>
        <w:lastRenderedPageBreak/>
        <w:t xml:space="preserve">OBRAZEC ŠT. </w:t>
      </w:r>
      <w:r w:rsidR="00B46565">
        <w:rPr>
          <w:b/>
          <w:bCs/>
          <w:iCs/>
          <w:sz w:val="24"/>
          <w:szCs w:val="24"/>
        </w:rPr>
        <w:t>8</w:t>
      </w:r>
      <w:r w:rsidR="00E70D60">
        <w:rPr>
          <w:b/>
          <w:bCs/>
          <w:iCs/>
          <w:sz w:val="24"/>
          <w:szCs w:val="24"/>
        </w:rPr>
        <w:t xml:space="preserve"> - </w:t>
      </w:r>
      <w:r>
        <w:rPr>
          <w:b/>
          <w:bCs/>
          <w:iCs/>
          <w:sz w:val="24"/>
          <w:szCs w:val="24"/>
        </w:rPr>
        <w:t xml:space="preserve"> </w:t>
      </w:r>
      <w:r w:rsidR="00C56CE7" w:rsidRPr="00547B5F">
        <w:rPr>
          <w:b/>
          <w:bCs/>
          <w:iCs/>
          <w:sz w:val="24"/>
          <w:szCs w:val="24"/>
        </w:rPr>
        <w:t>IZJAVA GOSPODARSKEGA SUBJEKTA</w:t>
      </w:r>
      <w:bookmarkEnd w:id="163"/>
      <w:bookmarkEnd w:id="164"/>
      <w:bookmarkEnd w:id="165"/>
      <w:bookmarkEnd w:id="166"/>
    </w:p>
    <w:p w14:paraId="1701141C" w14:textId="77777777" w:rsidR="00C56CE7" w:rsidRPr="00547B5F" w:rsidRDefault="00C56CE7" w:rsidP="00C56CE7"/>
    <w:p w14:paraId="1F6D2B86" w14:textId="77777777" w:rsidR="00C56CE7" w:rsidRPr="00547B5F" w:rsidRDefault="00C56CE7" w:rsidP="00C56CE7"/>
    <w:p w14:paraId="3A2B73BE" w14:textId="77777777" w:rsidR="00C56CE7" w:rsidRPr="00547B5F" w:rsidRDefault="00C56CE7" w:rsidP="00C56CE7">
      <w:r w:rsidRPr="00547B5F">
        <w:t>Gospodarski subjekt:</w:t>
      </w:r>
      <w:r w:rsidRPr="00547B5F">
        <w:tab/>
        <w:t>___________________________</w:t>
      </w:r>
    </w:p>
    <w:p w14:paraId="3004257A" w14:textId="77777777" w:rsidR="00C56CE7" w:rsidRPr="00547B5F" w:rsidRDefault="00C56CE7" w:rsidP="00C56CE7"/>
    <w:p w14:paraId="2A1E90EA" w14:textId="77777777" w:rsidR="00C56CE7" w:rsidRPr="00547B5F" w:rsidRDefault="00C56CE7" w:rsidP="00C56CE7">
      <w:r w:rsidRPr="00547B5F">
        <w:tab/>
      </w:r>
      <w:r w:rsidRPr="00547B5F">
        <w:tab/>
      </w:r>
      <w:r w:rsidRPr="00547B5F">
        <w:tab/>
        <w:t>___________________________</w:t>
      </w:r>
    </w:p>
    <w:p w14:paraId="71AA2172" w14:textId="77777777" w:rsidR="00C56CE7" w:rsidRPr="00547B5F" w:rsidRDefault="00C56CE7" w:rsidP="00C56CE7"/>
    <w:p w14:paraId="26D1F459" w14:textId="77777777" w:rsidR="00C56CE7" w:rsidRPr="00547B5F" w:rsidRDefault="00C56CE7" w:rsidP="00C56CE7">
      <w:r w:rsidRPr="00547B5F">
        <w:tab/>
      </w:r>
      <w:r w:rsidRPr="00547B5F">
        <w:tab/>
      </w:r>
      <w:r w:rsidRPr="00547B5F">
        <w:tab/>
        <w:t>___________________________</w:t>
      </w:r>
    </w:p>
    <w:p w14:paraId="5F97BD64" w14:textId="77777777" w:rsidR="00C56CE7" w:rsidRPr="00547B5F" w:rsidRDefault="00C56CE7" w:rsidP="00C56CE7">
      <w:pPr>
        <w:rPr>
          <w:b/>
        </w:rPr>
      </w:pPr>
    </w:p>
    <w:p w14:paraId="5B4994F8" w14:textId="77777777" w:rsidR="00C56CE7" w:rsidRPr="00547B5F" w:rsidRDefault="00C56CE7" w:rsidP="00C56CE7">
      <w:pPr>
        <w:rPr>
          <w:color w:val="000000"/>
        </w:rPr>
      </w:pPr>
    </w:p>
    <w:p w14:paraId="30E4E0A9" w14:textId="4029ED01" w:rsidR="00C56CE7" w:rsidRPr="00F53D67" w:rsidRDefault="00C56CE7" w:rsidP="00F53D67">
      <w:pPr>
        <w:pStyle w:val="n4"/>
        <w:numPr>
          <w:ilvl w:val="0"/>
          <w:numId w:val="0"/>
        </w:numPr>
        <w:rPr>
          <w:b/>
        </w:rPr>
      </w:pPr>
      <w:r w:rsidRPr="00547B5F">
        <w:rPr>
          <w:color w:val="000000"/>
        </w:rPr>
        <w:t>Vezano na našo ponudbo za izvedbo javnega naročila</w:t>
      </w:r>
      <w:r w:rsidRPr="00547B5F">
        <w:rPr>
          <w:b/>
          <w:color w:val="000000"/>
        </w:rPr>
        <w:t xml:space="preserve"> </w:t>
      </w:r>
      <w:r w:rsidRPr="00547B5F">
        <w:rPr>
          <w:b/>
        </w:rPr>
        <w:t>»</w:t>
      </w:r>
      <w:r w:rsidR="00FB78E8" w:rsidRPr="00697EFC">
        <w:rPr>
          <w:b/>
          <w:bCs/>
          <w:noProof/>
        </w:rPr>
        <w:t xml:space="preserve">Priprava prostora in dobava </w:t>
      </w:r>
      <w:r w:rsidR="00273B53">
        <w:rPr>
          <w:b/>
          <w:bCs/>
          <w:noProof/>
        </w:rPr>
        <w:t>koronarografa</w:t>
      </w:r>
      <w:r w:rsidR="00FB78E8" w:rsidRPr="00697EFC">
        <w:rPr>
          <w:b/>
          <w:bCs/>
          <w:noProof/>
        </w:rPr>
        <w:t xml:space="preserve"> z vzdrževanjem</w:t>
      </w:r>
      <w:r w:rsidRPr="00547B5F">
        <w:rPr>
          <w:b/>
        </w:rPr>
        <w:t>«</w:t>
      </w:r>
      <w:r w:rsidRPr="00547B5F">
        <w:t xml:space="preserve"> p</w:t>
      </w:r>
      <w:r w:rsidRPr="00547B5F">
        <w:rPr>
          <w:color w:val="000000"/>
        </w:rPr>
        <w:t xml:space="preserve">od materialno in kazensko odgovornostjo izjavljamo, da nismo v enem od spodaj navedenih položajev, ki jih opredeljuje </w:t>
      </w:r>
      <w:r w:rsidRPr="00547B5F">
        <w:t>prvi odstavek 5k člena UREDBE SVETA (EU) 2022/576 z dne 8. aprila 2022 o spremembi Uredbe (EU) št. 833/2014 o omejevalnih ukrepih zaradi delovanja Rusije, ki povzroča destabilizacijo razmer v Ukrajini</w:t>
      </w:r>
      <w:r w:rsidRPr="00547B5F">
        <w:rPr>
          <w:color w:val="000000"/>
        </w:rPr>
        <w:t>:</w:t>
      </w:r>
    </w:p>
    <w:p w14:paraId="578B82D1" w14:textId="77777777" w:rsidR="00C56CE7" w:rsidRPr="00547B5F" w:rsidRDefault="00C56CE7" w:rsidP="00C56CE7">
      <w:pPr>
        <w:rPr>
          <w:b/>
        </w:rPr>
      </w:pPr>
    </w:p>
    <w:p w14:paraId="1E267A73" w14:textId="77777777" w:rsidR="00C56CE7" w:rsidRPr="00547B5F" w:rsidRDefault="00C56CE7" w:rsidP="00B7591A">
      <w:pPr>
        <w:numPr>
          <w:ilvl w:val="0"/>
          <w:numId w:val="30"/>
        </w:numPr>
      </w:pPr>
      <w:r w:rsidRPr="00547B5F">
        <w:t>ruski državljan ali fizična ali pravna oseba, subjekt ali organ s sedežem v Rusiji;</w:t>
      </w:r>
    </w:p>
    <w:p w14:paraId="45343E2E" w14:textId="77777777" w:rsidR="00C56CE7" w:rsidRPr="00547B5F" w:rsidRDefault="00C56CE7" w:rsidP="00B7591A">
      <w:pPr>
        <w:numPr>
          <w:ilvl w:val="0"/>
          <w:numId w:val="30"/>
        </w:numPr>
      </w:pPr>
      <w:r w:rsidRPr="00547B5F">
        <w:t>pravna oseba, subjekt ali organ, katerega več kot 50-odstotni delež je v neposredni ali posredni lasti subjekta iz točke (a) tega odstavka, ali</w:t>
      </w:r>
    </w:p>
    <w:p w14:paraId="00425197" w14:textId="77777777" w:rsidR="00C56CE7" w:rsidRPr="00547B5F" w:rsidRDefault="00C56CE7" w:rsidP="00B7591A">
      <w:pPr>
        <w:numPr>
          <w:ilvl w:val="0"/>
          <w:numId w:val="30"/>
        </w:numPr>
      </w:pPr>
      <w:r w:rsidRPr="00547B5F">
        <w:t>fizična ali pravna oseba, subjekt ali organ, ki deluje v imenu ali po navodilih subjekta iz točke (a) ali (b) tega odstavka,</w:t>
      </w:r>
    </w:p>
    <w:p w14:paraId="0B40D065" w14:textId="77777777" w:rsidR="00C56CE7" w:rsidRPr="00547B5F" w:rsidRDefault="00C56CE7" w:rsidP="00B7591A">
      <w:pPr>
        <w:numPr>
          <w:ilvl w:val="0"/>
          <w:numId w:val="30"/>
        </w:numPr>
      </w:pPr>
      <w:r w:rsidRPr="00547B5F">
        <w:t>podizvajalec, dobavitelj ali subjekt, katerega zmogljivosti se uporabljajo v smislu direktiv o javnem naročanju, ki predstavljajo več kot 10 % vrednosti predmetnega naročila.</w:t>
      </w:r>
    </w:p>
    <w:p w14:paraId="5087718F" w14:textId="77777777" w:rsidR="00C56CE7" w:rsidRPr="00547B5F" w:rsidRDefault="00C56CE7" w:rsidP="00C56CE7"/>
    <w:p w14:paraId="771C4C02" w14:textId="77777777" w:rsidR="00C56CE7" w:rsidRPr="00547B5F" w:rsidRDefault="00C56CE7" w:rsidP="00C56CE7">
      <w:r w:rsidRPr="00547B5F">
        <w:t>Ponudnik tudi izjavlja:</w:t>
      </w:r>
    </w:p>
    <w:p w14:paraId="139CEE2D" w14:textId="2A190F08" w:rsidR="00C56CE7" w:rsidRPr="00547B5F" w:rsidRDefault="00C56CE7" w:rsidP="00B7591A">
      <w:pPr>
        <w:numPr>
          <w:ilvl w:val="0"/>
          <w:numId w:val="31"/>
        </w:numPr>
        <w:spacing w:line="260" w:lineRule="atLeast"/>
        <w:rPr>
          <w:szCs w:val="24"/>
        </w:rPr>
      </w:pPr>
      <w:r w:rsidRPr="00547B5F">
        <w:rPr>
          <w:szCs w:val="24"/>
        </w:rPr>
        <w:t xml:space="preserve">da mu ni prepovedano poslovanje z naročnikom na podlagi 35. člena Zakona o integriteti in preprečevanju korupcije (Uradni list RS, št. 69/11 – uradno prečiščeno besedilo, 158/20, 3/22 – </w:t>
      </w:r>
      <w:proofErr w:type="spellStart"/>
      <w:r w:rsidRPr="00547B5F">
        <w:rPr>
          <w:szCs w:val="24"/>
        </w:rPr>
        <w:t>ZDeb</w:t>
      </w:r>
      <w:proofErr w:type="spellEnd"/>
      <w:r w:rsidRPr="00547B5F">
        <w:rPr>
          <w:szCs w:val="24"/>
        </w:rPr>
        <w:t xml:space="preserve"> in 16/23 – </w:t>
      </w:r>
      <w:proofErr w:type="spellStart"/>
      <w:r w:rsidRPr="00547B5F">
        <w:rPr>
          <w:szCs w:val="24"/>
        </w:rPr>
        <w:t>ZZPri</w:t>
      </w:r>
      <w:proofErr w:type="spellEnd"/>
      <w:r w:rsidRPr="00547B5F">
        <w:rPr>
          <w:szCs w:val="24"/>
        </w:rPr>
        <w:t>);</w:t>
      </w:r>
    </w:p>
    <w:p w14:paraId="0669FB29" w14:textId="77777777" w:rsidR="00C56CE7" w:rsidRDefault="00C56CE7" w:rsidP="00B7591A">
      <w:pPr>
        <w:numPr>
          <w:ilvl w:val="0"/>
          <w:numId w:val="31"/>
        </w:numPr>
        <w:spacing w:line="260" w:lineRule="atLeast"/>
        <w:rPr>
          <w:szCs w:val="24"/>
        </w:rPr>
      </w:pPr>
      <w:r w:rsidRPr="00547B5F">
        <w:rPr>
          <w:szCs w:val="24"/>
        </w:rPr>
        <w:t>da ni poskusil neupravičeno vplivati na odločanje naročnika ali pridobiti zaupne informacije, zaradi katerih bi lahko imel neupravičeno prednost v postopku javnega naročanja, ali da je iz malomarnosti predložil zavajajoče informacije, ki bi lahko pomembno vplivale na odločitev o izključitvi, izboru ali oddaji javnega naročila.</w:t>
      </w:r>
    </w:p>
    <w:p w14:paraId="72B21259" w14:textId="77777777" w:rsidR="00442B22" w:rsidRDefault="00442B22" w:rsidP="00442B22">
      <w:pPr>
        <w:spacing w:line="260" w:lineRule="atLeast"/>
        <w:rPr>
          <w:szCs w:val="24"/>
        </w:rPr>
      </w:pPr>
    </w:p>
    <w:p w14:paraId="5EA712B2" w14:textId="2CFD4224" w:rsidR="00442B22" w:rsidRPr="00810384" w:rsidRDefault="00442B22" w:rsidP="00442B22">
      <w:pPr>
        <w:spacing w:line="360" w:lineRule="auto"/>
      </w:pPr>
      <w:r w:rsidRPr="00810384">
        <w:t>Uveljavljajmo popravni mehanizem v zvezi s kršitvijo: _______________________________________  Ukrepi, s katerimi dokazujemo svojo zanesljivost kljub obstoju navedenega razloga za izključitev: __________________________________________________________________________________________________________________________________________________________________</w:t>
      </w:r>
    </w:p>
    <w:p w14:paraId="47861055" w14:textId="77777777" w:rsidR="00C56CE7" w:rsidRPr="00547B5F" w:rsidRDefault="00C56CE7" w:rsidP="00442B22">
      <w:pPr>
        <w:spacing w:line="240" w:lineRule="auto"/>
      </w:pPr>
    </w:p>
    <w:p w14:paraId="7D2D6F08" w14:textId="77777777" w:rsidR="00C56CE7" w:rsidRPr="00547B5F" w:rsidRDefault="00C56CE7" w:rsidP="00C56CE7">
      <w:pPr>
        <w:spacing w:line="240" w:lineRule="auto"/>
        <w:jc w:val="right"/>
      </w:pPr>
    </w:p>
    <w:p w14:paraId="53098429" w14:textId="77777777" w:rsidR="00C56CE7" w:rsidRPr="00547B5F" w:rsidRDefault="00C56CE7" w:rsidP="00C56CE7">
      <w:pPr>
        <w:spacing w:line="240" w:lineRule="auto"/>
        <w:jc w:val="right"/>
      </w:pPr>
    </w:p>
    <w:tbl>
      <w:tblPr>
        <w:tblW w:w="0" w:type="auto"/>
        <w:tblLayout w:type="fixed"/>
        <w:tblLook w:val="0000" w:firstRow="0" w:lastRow="0" w:firstColumn="0" w:lastColumn="0" w:noHBand="0" w:noVBand="0"/>
      </w:tblPr>
      <w:tblGrid>
        <w:gridCol w:w="4361"/>
        <w:gridCol w:w="4361"/>
      </w:tblGrid>
      <w:tr w:rsidR="00C56CE7" w:rsidRPr="00547B5F" w14:paraId="0886803F" w14:textId="77777777" w:rsidTr="00A60DFA">
        <w:trPr>
          <w:cantSplit/>
        </w:trPr>
        <w:tc>
          <w:tcPr>
            <w:tcW w:w="4361" w:type="dxa"/>
          </w:tcPr>
          <w:p w14:paraId="2F1FF548" w14:textId="77777777" w:rsidR="00C56CE7" w:rsidRPr="00547B5F" w:rsidRDefault="00C56CE7" w:rsidP="00A60DFA"/>
        </w:tc>
        <w:tc>
          <w:tcPr>
            <w:tcW w:w="4361" w:type="dxa"/>
          </w:tcPr>
          <w:p w14:paraId="7811A392" w14:textId="77777777" w:rsidR="00C56CE7" w:rsidRPr="00547B5F" w:rsidRDefault="00C56CE7" w:rsidP="00A60DFA">
            <w:r w:rsidRPr="00547B5F">
              <w:t xml:space="preserve">Podpis zastopnika/pooblaščene </w:t>
            </w:r>
          </w:p>
          <w:p w14:paraId="57BCFEC4" w14:textId="77794258" w:rsidR="00C56CE7" w:rsidRPr="00547B5F" w:rsidRDefault="00C56CE7" w:rsidP="00A60DFA">
            <w:r w:rsidRPr="00547B5F">
              <w:t xml:space="preserve">osebe </w:t>
            </w:r>
            <w:r w:rsidR="004512A0">
              <w:t>gospodarskega subjekta</w:t>
            </w:r>
            <w:r w:rsidRPr="00547B5F">
              <w:t>:</w:t>
            </w:r>
          </w:p>
        </w:tc>
      </w:tr>
      <w:tr w:rsidR="00C56CE7" w:rsidRPr="00547B5F" w14:paraId="0C2CE996" w14:textId="77777777" w:rsidTr="00A60DFA">
        <w:trPr>
          <w:cantSplit/>
        </w:trPr>
        <w:tc>
          <w:tcPr>
            <w:tcW w:w="4361" w:type="dxa"/>
          </w:tcPr>
          <w:p w14:paraId="2AF2989A" w14:textId="77777777" w:rsidR="00C56CE7" w:rsidRPr="00547B5F" w:rsidRDefault="00C56CE7" w:rsidP="00A60DFA"/>
        </w:tc>
        <w:tc>
          <w:tcPr>
            <w:tcW w:w="4361" w:type="dxa"/>
          </w:tcPr>
          <w:p w14:paraId="37D509C3" w14:textId="77777777" w:rsidR="00C56CE7" w:rsidRPr="00547B5F" w:rsidRDefault="00C56CE7" w:rsidP="00A60DFA"/>
          <w:p w14:paraId="02E45210" w14:textId="77777777" w:rsidR="00C56CE7" w:rsidRPr="00547B5F" w:rsidRDefault="00C56CE7" w:rsidP="00A60DFA">
            <w:r w:rsidRPr="00547B5F">
              <w:t>_________________________________</w:t>
            </w:r>
          </w:p>
        </w:tc>
      </w:tr>
    </w:tbl>
    <w:p w14:paraId="6A9538D1" w14:textId="03A063D4" w:rsidR="000B00C7" w:rsidRPr="00C3284A" w:rsidRDefault="000B00C7" w:rsidP="00C3284A">
      <w:pPr>
        <w:spacing w:line="240" w:lineRule="auto"/>
        <w:rPr>
          <w:sz w:val="16"/>
          <w:szCs w:val="16"/>
          <w:lang w:eastAsia="en-US"/>
        </w:rPr>
      </w:pPr>
      <w:r w:rsidRPr="00DC3DCD">
        <w:rPr>
          <w:color w:val="0000CC"/>
          <w:sz w:val="18"/>
          <w:szCs w:val="18"/>
        </w:rPr>
        <w:br w:type="page"/>
      </w:r>
    </w:p>
    <w:p w14:paraId="79B19C0A" w14:textId="77777777" w:rsidR="000B00C7" w:rsidRPr="0089119D" w:rsidRDefault="00813A13" w:rsidP="00574044">
      <w:pPr>
        <w:pStyle w:val="n2"/>
        <w:shd w:val="clear" w:color="auto" w:fill="B4C6E7" w:themeFill="accent1" w:themeFillTint="66"/>
        <w:rPr>
          <w:lang w:val="sl-SI"/>
        </w:rPr>
      </w:pPr>
      <w:bookmarkStart w:id="167" w:name="_Toc392226349"/>
      <w:bookmarkStart w:id="168" w:name="_Toc406052561"/>
      <w:bookmarkStart w:id="169" w:name="_Toc422906034"/>
      <w:bookmarkStart w:id="170" w:name="_Toc442170038"/>
      <w:bookmarkStart w:id="171" w:name="_Toc135390244"/>
      <w:r w:rsidRPr="00364F69">
        <w:lastRenderedPageBreak/>
        <w:t>OSNUTEK</w:t>
      </w:r>
      <w:r w:rsidR="000B00C7" w:rsidRPr="00364F69">
        <w:t xml:space="preserve"> POGODBE</w:t>
      </w:r>
      <w:bookmarkEnd w:id="167"/>
      <w:bookmarkEnd w:id="168"/>
      <w:bookmarkEnd w:id="169"/>
      <w:bookmarkEnd w:id="170"/>
      <w:bookmarkEnd w:id="171"/>
    </w:p>
    <w:p w14:paraId="24D6BA7E" w14:textId="77777777" w:rsidR="000B00C7" w:rsidRDefault="000B00C7" w:rsidP="00D37134"/>
    <w:p w14:paraId="5CBD2FDD" w14:textId="77777777" w:rsidR="00071DC4" w:rsidRPr="000111D3" w:rsidRDefault="00071DC4" w:rsidP="00D37134"/>
    <w:tbl>
      <w:tblPr>
        <w:tblW w:w="9607" w:type="dxa"/>
        <w:tblLayout w:type="fixed"/>
        <w:tblCellMar>
          <w:left w:w="70" w:type="dxa"/>
          <w:right w:w="70" w:type="dxa"/>
        </w:tblCellMar>
        <w:tblLook w:val="04A0" w:firstRow="1" w:lastRow="0" w:firstColumn="1" w:lastColumn="0" w:noHBand="0" w:noVBand="1"/>
      </w:tblPr>
      <w:tblGrid>
        <w:gridCol w:w="2687"/>
        <w:gridCol w:w="6913"/>
        <w:gridCol w:w="7"/>
      </w:tblGrid>
      <w:tr w:rsidR="000111D3" w14:paraId="1D871E34" w14:textId="77777777" w:rsidTr="000111D3">
        <w:trPr>
          <w:gridAfter w:val="1"/>
          <w:wAfter w:w="7" w:type="dxa"/>
        </w:trPr>
        <w:tc>
          <w:tcPr>
            <w:tcW w:w="2687" w:type="dxa"/>
          </w:tcPr>
          <w:p w14:paraId="5BCD20E0" w14:textId="77777777" w:rsidR="00D8185B" w:rsidRDefault="00D8185B" w:rsidP="00D37134">
            <w:pPr>
              <w:rPr>
                <w:b/>
              </w:rPr>
            </w:pPr>
            <w:r>
              <w:rPr>
                <w:b/>
              </w:rPr>
              <w:t>NAROČNIK:</w:t>
            </w:r>
          </w:p>
          <w:p w14:paraId="0F0B6722" w14:textId="77777777" w:rsidR="00D8185B" w:rsidRDefault="00D8185B" w:rsidP="00D37134">
            <w:pPr>
              <w:rPr>
                <w:b/>
              </w:rPr>
            </w:pPr>
          </w:p>
          <w:p w14:paraId="2C61CB0C" w14:textId="77777777" w:rsidR="00D8185B" w:rsidRDefault="00D8185B" w:rsidP="00D37134">
            <w:pPr>
              <w:rPr>
                <w:b/>
              </w:rPr>
            </w:pPr>
          </w:p>
          <w:p w14:paraId="193CCF09" w14:textId="77777777" w:rsidR="00D8185B" w:rsidRDefault="00D8185B" w:rsidP="00D37134">
            <w:pPr>
              <w:rPr>
                <w:b/>
              </w:rPr>
            </w:pPr>
          </w:p>
          <w:p w14:paraId="3C179A09" w14:textId="77777777" w:rsidR="00D8185B" w:rsidRDefault="00D8185B" w:rsidP="00D37134">
            <w:pPr>
              <w:rPr>
                <w:b/>
              </w:rPr>
            </w:pPr>
          </w:p>
          <w:p w14:paraId="0CDA2B47" w14:textId="77777777" w:rsidR="00D8185B" w:rsidRDefault="00D8185B" w:rsidP="00D37134">
            <w:pPr>
              <w:rPr>
                <w:b/>
              </w:rPr>
            </w:pPr>
          </w:p>
          <w:p w14:paraId="27C00427" w14:textId="77777777" w:rsidR="00D8185B" w:rsidRDefault="00D8185B" w:rsidP="00D37134">
            <w:pPr>
              <w:rPr>
                <w:b/>
              </w:rPr>
            </w:pPr>
          </w:p>
          <w:p w14:paraId="60E2250C" w14:textId="7D7E60C0" w:rsidR="000111D3" w:rsidRPr="00DC3DCD" w:rsidRDefault="004512A0" w:rsidP="00D37134">
            <w:pPr>
              <w:rPr>
                <w:b/>
              </w:rPr>
            </w:pPr>
            <w:r w:rsidRPr="00B950B4">
              <w:rPr>
                <w:b/>
              </w:rPr>
              <w:t>UPORABNIK</w:t>
            </w:r>
            <w:r w:rsidR="000111D3" w:rsidRPr="00B950B4">
              <w:rPr>
                <w:b/>
              </w:rPr>
              <w:t>:</w:t>
            </w:r>
            <w:r w:rsidR="000111D3" w:rsidRPr="00DC3DCD">
              <w:rPr>
                <w:b/>
              </w:rPr>
              <w:t xml:space="preserve"> </w:t>
            </w:r>
          </w:p>
          <w:p w14:paraId="5EB42F8C" w14:textId="77777777" w:rsidR="000111D3" w:rsidRPr="00DC3DCD" w:rsidRDefault="000111D3" w:rsidP="00D37134">
            <w:pPr>
              <w:rPr>
                <w:b/>
              </w:rPr>
            </w:pPr>
          </w:p>
          <w:p w14:paraId="4191072B" w14:textId="77777777" w:rsidR="000111D3" w:rsidRPr="00DC3DCD" w:rsidRDefault="000111D3" w:rsidP="00D37134">
            <w:pPr>
              <w:rPr>
                <w:b/>
              </w:rPr>
            </w:pPr>
          </w:p>
          <w:p w14:paraId="73CCD961" w14:textId="77777777" w:rsidR="000111D3" w:rsidRPr="00DC3DCD" w:rsidRDefault="000111D3" w:rsidP="00D37134">
            <w:pPr>
              <w:rPr>
                <w:b/>
              </w:rPr>
            </w:pPr>
          </w:p>
          <w:p w14:paraId="14BC5980" w14:textId="77777777" w:rsidR="000111D3" w:rsidRPr="00DC3DCD" w:rsidRDefault="000111D3" w:rsidP="00D37134">
            <w:pPr>
              <w:rPr>
                <w:b/>
              </w:rPr>
            </w:pPr>
          </w:p>
          <w:p w14:paraId="1F601851" w14:textId="3E0AE0C3" w:rsidR="000111D3" w:rsidRPr="00DC3DCD" w:rsidRDefault="000111D3" w:rsidP="00D37134">
            <w:pPr>
              <w:rPr>
                <w:b/>
              </w:rPr>
            </w:pPr>
          </w:p>
        </w:tc>
        <w:tc>
          <w:tcPr>
            <w:tcW w:w="6913" w:type="dxa"/>
          </w:tcPr>
          <w:p w14:paraId="658B1B69" w14:textId="5586DF66" w:rsidR="000111D3" w:rsidRDefault="00D8185B" w:rsidP="00D37134">
            <w:r w:rsidRPr="007C6001">
              <w:rPr>
                <w:b/>
                <w:bCs/>
              </w:rPr>
              <w:t>Urad Republike Slovenije za investicije v zdravstvu, Ulica Ambrožiča Novljana 7, 1000 Ljubljana</w:t>
            </w:r>
            <w:r>
              <w:t>,</w:t>
            </w:r>
          </w:p>
          <w:p w14:paraId="3AB6CDF1" w14:textId="4BD9CEAC" w:rsidR="00D8185B" w:rsidRDefault="00D8185B" w:rsidP="00D37134">
            <w:r>
              <w:t>ki ga zastopa</w:t>
            </w:r>
            <w:r w:rsidR="007C6001">
              <w:t xml:space="preserve"> </w:t>
            </w:r>
            <w:proofErr w:type="spellStart"/>
            <w:r w:rsidR="00D7239C">
              <w:t>v.d</w:t>
            </w:r>
            <w:proofErr w:type="spellEnd"/>
            <w:r w:rsidR="00D7239C">
              <w:t xml:space="preserve">. </w:t>
            </w:r>
            <w:r w:rsidR="007C6001">
              <w:t>direkto</w:t>
            </w:r>
            <w:r w:rsidR="00D7239C">
              <w:t>r</w:t>
            </w:r>
            <w:r w:rsidR="00895C20">
              <w:t>ja</w:t>
            </w:r>
            <w:r w:rsidR="007C6001">
              <w:t xml:space="preserve"> </w:t>
            </w:r>
            <w:r w:rsidR="00D7239C" w:rsidRPr="00D7239C">
              <w:rPr>
                <w:color w:val="000000" w:themeColor="text1"/>
              </w:rPr>
              <w:t xml:space="preserve">Gabriela </w:t>
            </w:r>
            <w:proofErr w:type="spellStart"/>
            <w:r w:rsidR="00D7239C" w:rsidRPr="00D7239C">
              <w:rPr>
                <w:color w:val="000000" w:themeColor="text1"/>
              </w:rPr>
              <w:t>Börc</w:t>
            </w:r>
            <w:proofErr w:type="spellEnd"/>
            <w:r w:rsidR="00D7239C" w:rsidRPr="00D7239C">
              <w:rPr>
                <w:color w:val="000000" w:themeColor="text1"/>
              </w:rPr>
              <w:t xml:space="preserve"> Smolič</w:t>
            </w:r>
            <w:r w:rsidRPr="00D7239C">
              <w:rPr>
                <w:color w:val="000000" w:themeColor="text1"/>
              </w:rPr>
              <w:t xml:space="preserve"> </w:t>
            </w:r>
          </w:p>
          <w:p w14:paraId="50F8BE0C" w14:textId="68BF764B" w:rsidR="007C6001" w:rsidRPr="00B80A08" w:rsidRDefault="007C6001" w:rsidP="007C6001">
            <w:pPr>
              <w:pStyle w:val="Noga"/>
              <w:rPr>
                <w:bCs/>
                <w:lang w:val="sl-SI"/>
              </w:rPr>
            </w:pPr>
            <w:r w:rsidRPr="00B80A08">
              <w:rPr>
                <w:lang w:val="sl-SI"/>
              </w:rPr>
              <w:t>Matična številka</w:t>
            </w:r>
            <w:r w:rsidR="0027388D" w:rsidRPr="00B80A08">
              <w:rPr>
                <w:lang w:val="sl-SI"/>
              </w:rPr>
              <w:t xml:space="preserve"> 2516535000</w:t>
            </w:r>
          </w:p>
          <w:p w14:paraId="719FB9FC" w14:textId="36C40E3F" w:rsidR="007C6001" w:rsidRDefault="007C6001" w:rsidP="007C6001">
            <w:r w:rsidRPr="003440A3">
              <w:t>D</w:t>
            </w:r>
            <w:r w:rsidR="004512A0">
              <w:t>avčna</w:t>
            </w:r>
            <w:r w:rsidRPr="003440A3">
              <w:t xml:space="preserve"> številka: </w:t>
            </w:r>
            <w:r w:rsidR="0027388D" w:rsidRPr="0027388D">
              <w:t>64234894</w:t>
            </w:r>
          </w:p>
          <w:p w14:paraId="2C0A8F25" w14:textId="21173A6D" w:rsidR="00D8185B" w:rsidRDefault="00D8185B" w:rsidP="007C6001">
            <w:pPr>
              <w:rPr>
                <w:b/>
              </w:rPr>
            </w:pPr>
          </w:p>
          <w:p w14:paraId="2B0F3701" w14:textId="77777777" w:rsidR="00D8185B" w:rsidRDefault="00D8185B" w:rsidP="00D37134">
            <w:pPr>
              <w:rPr>
                <w:b/>
              </w:rPr>
            </w:pPr>
          </w:p>
          <w:p w14:paraId="24A786B4" w14:textId="546F57CC" w:rsidR="0013411F" w:rsidRPr="007A5A03" w:rsidRDefault="00043447" w:rsidP="00D37134">
            <w:pPr>
              <w:rPr>
                <w:b/>
              </w:rPr>
            </w:pPr>
            <w:r>
              <w:rPr>
                <w:b/>
              </w:rPr>
              <w:t>Splošna bo</w:t>
            </w:r>
            <w:r w:rsidR="00504AF8">
              <w:rPr>
                <w:b/>
              </w:rPr>
              <w:t>l</w:t>
            </w:r>
            <w:r>
              <w:rPr>
                <w:b/>
              </w:rPr>
              <w:t xml:space="preserve">nišnica </w:t>
            </w:r>
            <w:r w:rsidR="000824F3">
              <w:rPr>
                <w:b/>
              </w:rPr>
              <w:t>dr. Franca Derganca Nova Gorica</w:t>
            </w:r>
            <w:r>
              <w:rPr>
                <w:b/>
              </w:rPr>
              <w:t xml:space="preserve">, </w:t>
            </w:r>
            <w:r w:rsidR="000824F3">
              <w:rPr>
                <w:b/>
              </w:rPr>
              <w:t>Ulica padlih borcev 13A</w:t>
            </w:r>
            <w:r>
              <w:rPr>
                <w:b/>
              </w:rPr>
              <w:t xml:space="preserve">, </w:t>
            </w:r>
            <w:r w:rsidR="000824F3">
              <w:rPr>
                <w:b/>
              </w:rPr>
              <w:t>5290 Šempeter pri Gorici</w:t>
            </w:r>
            <w:r>
              <w:rPr>
                <w:b/>
              </w:rPr>
              <w:t>,</w:t>
            </w:r>
          </w:p>
          <w:p w14:paraId="49E76F06" w14:textId="350ABFEF" w:rsidR="0013411F" w:rsidRPr="003440A3" w:rsidRDefault="0013411F" w:rsidP="00D37134">
            <w:r w:rsidRPr="003440A3">
              <w:t xml:space="preserve">ki </w:t>
            </w:r>
            <w:r>
              <w:t>ga</w:t>
            </w:r>
            <w:r w:rsidRPr="003440A3">
              <w:t xml:space="preserve"> zastopa </w:t>
            </w:r>
            <w:proofErr w:type="spellStart"/>
            <w:r w:rsidR="000824F3">
              <w:t>v.d</w:t>
            </w:r>
            <w:proofErr w:type="spellEnd"/>
            <w:r w:rsidR="000824F3">
              <w:t xml:space="preserve">. </w:t>
            </w:r>
            <w:r w:rsidR="00043447">
              <w:t>direktoric</w:t>
            </w:r>
            <w:r w:rsidR="000824F3">
              <w:t>e</w:t>
            </w:r>
            <w:r w:rsidR="00043447">
              <w:t xml:space="preserve"> </w:t>
            </w:r>
            <w:r w:rsidR="000824F3">
              <w:t xml:space="preserve">mag. Ingrid Kuk </w:t>
            </w:r>
            <w:proofErr w:type="spellStart"/>
            <w:r w:rsidR="000824F3">
              <w:t>Kikl</w:t>
            </w:r>
            <w:proofErr w:type="spellEnd"/>
          </w:p>
          <w:p w14:paraId="4E9B0588" w14:textId="5F90F46B" w:rsidR="0013411F" w:rsidRPr="00B80A08" w:rsidRDefault="0013411F" w:rsidP="00D37134">
            <w:pPr>
              <w:pStyle w:val="Noga"/>
              <w:rPr>
                <w:bCs/>
                <w:lang w:val="sl-SI"/>
              </w:rPr>
            </w:pPr>
            <w:r w:rsidRPr="00B80A08">
              <w:rPr>
                <w:lang w:val="sl-SI"/>
              </w:rPr>
              <w:t xml:space="preserve">Matična številka: </w:t>
            </w:r>
            <w:r w:rsidR="000824F3" w:rsidRPr="00B80A08">
              <w:rPr>
                <w:bCs/>
                <w:color w:val="000000" w:themeColor="text1"/>
                <w:lang w:val="sl-SI"/>
              </w:rPr>
              <w:t>5055695000</w:t>
            </w:r>
          </w:p>
          <w:p w14:paraId="2C300FC5" w14:textId="1AD0A5BD" w:rsidR="000111D3" w:rsidRDefault="0013411F" w:rsidP="00017DCF">
            <w:r w:rsidRPr="003440A3">
              <w:t>ID številka</w:t>
            </w:r>
            <w:r w:rsidR="003F38CB">
              <w:t xml:space="preserve"> za DDV</w:t>
            </w:r>
            <w:r w:rsidRPr="003440A3">
              <w:t xml:space="preserve">: </w:t>
            </w:r>
            <w:r w:rsidR="000824F3" w:rsidRPr="00962627">
              <w:rPr>
                <w:bCs/>
                <w:color w:val="000000" w:themeColor="text1"/>
              </w:rPr>
              <w:t>SI11427205</w:t>
            </w:r>
          </w:p>
          <w:p w14:paraId="4AD9B87B" w14:textId="72CB1B7E" w:rsidR="00863D8E" w:rsidRDefault="00863D8E" w:rsidP="00017DCF"/>
        </w:tc>
      </w:tr>
      <w:tr w:rsidR="000111D3" w:rsidRPr="001F2F2D" w14:paraId="3001B1A9" w14:textId="77777777" w:rsidTr="000111D3">
        <w:trPr>
          <w:gridAfter w:val="1"/>
          <w:wAfter w:w="7" w:type="dxa"/>
        </w:trPr>
        <w:tc>
          <w:tcPr>
            <w:tcW w:w="2687" w:type="dxa"/>
          </w:tcPr>
          <w:p w14:paraId="639E6A5C" w14:textId="77777777" w:rsidR="000111D3" w:rsidRPr="00BB37F4" w:rsidRDefault="001F2F2D" w:rsidP="00D37134">
            <w:r w:rsidRPr="00BB37F4">
              <w:t>in</w:t>
            </w:r>
          </w:p>
          <w:p w14:paraId="4F633179" w14:textId="77777777" w:rsidR="000111D3" w:rsidRPr="001F2F2D" w:rsidRDefault="000111D3" w:rsidP="00D37134"/>
        </w:tc>
        <w:tc>
          <w:tcPr>
            <w:tcW w:w="6913" w:type="dxa"/>
          </w:tcPr>
          <w:p w14:paraId="2B6DD7EF" w14:textId="77777777" w:rsidR="000111D3" w:rsidRPr="001F2F2D" w:rsidRDefault="000111D3" w:rsidP="00D37134"/>
        </w:tc>
      </w:tr>
      <w:tr w:rsidR="000111D3" w14:paraId="462AEA37" w14:textId="77777777" w:rsidTr="000111D3">
        <w:trPr>
          <w:gridAfter w:val="1"/>
          <w:wAfter w:w="7" w:type="dxa"/>
        </w:trPr>
        <w:tc>
          <w:tcPr>
            <w:tcW w:w="2687" w:type="dxa"/>
          </w:tcPr>
          <w:p w14:paraId="4C095EF6" w14:textId="77777777" w:rsidR="000111D3" w:rsidRPr="00DC3DCD" w:rsidRDefault="000111D3" w:rsidP="00D37134">
            <w:pPr>
              <w:rPr>
                <w:b/>
              </w:rPr>
            </w:pPr>
            <w:r w:rsidRPr="00DC3DCD">
              <w:rPr>
                <w:b/>
              </w:rPr>
              <w:t>IZVAJALEC:</w:t>
            </w:r>
          </w:p>
        </w:tc>
        <w:tc>
          <w:tcPr>
            <w:tcW w:w="6913" w:type="dxa"/>
          </w:tcPr>
          <w:p w14:paraId="1E8CD08C" w14:textId="77777777" w:rsidR="000111D3" w:rsidRDefault="000111D3" w:rsidP="00D37134">
            <w:r>
              <w:t xml:space="preserve">firma: </w:t>
            </w:r>
            <w:r>
              <w:rPr>
                <w:highlight w:val="lightGray"/>
              </w:rPr>
              <w:t>__________________</w:t>
            </w:r>
          </w:p>
          <w:p w14:paraId="1B2941C9" w14:textId="77777777" w:rsidR="000111D3" w:rsidRDefault="000111D3" w:rsidP="00D37134">
            <w:r>
              <w:t xml:space="preserve">naslov: </w:t>
            </w:r>
            <w:r>
              <w:rPr>
                <w:highlight w:val="lightGray"/>
              </w:rPr>
              <w:t>__________________</w:t>
            </w:r>
          </w:p>
          <w:p w14:paraId="18CD74F8" w14:textId="77777777" w:rsidR="000111D3" w:rsidRDefault="000111D3" w:rsidP="00D37134">
            <w:r>
              <w:t xml:space="preserve">pošta: </w:t>
            </w:r>
            <w:r>
              <w:rPr>
                <w:highlight w:val="lightGray"/>
              </w:rPr>
              <w:t xml:space="preserve">___________________, </w:t>
            </w:r>
          </w:p>
          <w:p w14:paraId="1D0D035F" w14:textId="4010E2D3" w:rsidR="000111D3" w:rsidRDefault="000111D3" w:rsidP="00D37134">
            <w:r w:rsidRPr="005606FB">
              <w:t>ki ga zastopa</w:t>
            </w:r>
            <w:r>
              <w:t xml:space="preserve"> </w:t>
            </w:r>
            <w:r>
              <w:rPr>
                <w:highlight w:val="lightGray"/>
              </w:rPr>
              <w:t>__________________________</w:t>
            </w:r>
          </w:p>
          <w:p w14:paraId="17470C9C" w14:textId="77777777" w:rsidR="000111D3" w:rsidRDefault="000111D3" w:rsidP="00D37134">
            <w:r>
              <w:t xml:space="preserve">Matična številka: </w:t>
            </w:r>
            <w:r>
              <w:rPr>
                <w:highlight w:val="lightGray"/>
              </w:rPr>
              <w:t>___________</w:t>
            </w:r>
          </w:p>
          <w:p w14:paraId="1BBB7FE3" w14:textId="77777777" w:rsidR="000111D3" w:rsidRDefault="000111D3" w:rsidP="00D37134">
            <w:r>
              <w:t>ID številka:</w:t>
            </w:r>
            <w:r>
              <w:rPr>
                <w:highlight w:val="lightGray"/>
              </w:rPr>
              <w:t xml:space="preserve"> ____________</w:t>
            </w:r>
          </w:p>
          <w:p w14:paraId="0325D852" w14:textId="21289E1E" w:rsidR="000111D3" w:rsidRDefault="004512A0" w:rsidP="00D37134">
            <w:r>
              <w:t>TRR</w:t>
            </w:r>
            <w:r w:rsidR="000111D3">
              <w:t xml:space="preserve">:  </w:t>
            </w:r>
            <w:r w:rsidR="000111D3">
              <w:rPr>
                <w:highlight w:val="lightGray"/>
              </w:rPr>
              <w:t>_____</w:t>
            </w:r>
            <w:r w:rsidR="00CF61DC">
              <w:rPr>
                <w:highlight w:val="lightGray"/>
              </w:rPr>
              <w:t>_</w:t>
            </w:r>
            <w:r w:rsidR="000111D3">
              <w:rPr>
                <w:highlight w:val="lightGray"/>
              </w:rPr>
              <w:t xml:space="preserve">___________ </w:t>
            </w:r>
          </w:p>
          <w:p w14:paraId="5DE885BF" w14:textId="77777777" w:rsidR="000111D3" w:rsidRDefault="000111D3" w:rsidP="00D37134">
            <w:r>
              <w:t xml:space="preserve">odprt pri </w:t>
            </w:r>
            <w:r>
              <w:rPr>
                <w:highlight w:val="lightGray"/>
              </w:rPr>
              <w:t>_________________.</w:t>
            </w:r>
          </w:p>
          <w:p w14:paraId="3C5FE6ED" w14:textId="6BAB0BF2" w:rsidR="00863D8E" w:rsidRDefault="00863D8E" w:rsidP="00D37134"/>
        </w:tc>
      </w:tr>
      <w:tr w:rsidR="006D1632" w:rsidRPr="000111D3" w14:paraId="284C22C7" w14:textId="77777777" w:rsidTr="000111D3">
        <w:tblPrEx>
          <w:tblLook w:val="0000" w:firstRow="0" w:lastRow="0" w:firstColumn="0" w:lastColumn="0" w:noHBand="0" w:noVBand="0"/>
        </w:tblPrEx>
        <w:tc>
          <w:tcPr>
            <w:tcW w:w="2687" w:type="dxa"/>
          </w:tcPr>
          <w:p w14:paraId="77680AD5" w14:textId="77777777" w:rsidR="006D1632" w:rsidRPr="000111D3" w:rsidRDefault="006D1632" w:rsidP="00D37134"/>
        </w:tc>
        <w:tc>
          <w:tcPr>
            <w:tcW w:w="6920" w:type="dxa"/>
            <w:gridSpan w:val="2"/>
          </w:tcPr>
          <w:p w14:paraId="6D7478D3" w14:textId="77777777" w:rsidR="006D1632" w:rsidRPr="000111D3" w:rsidRDefault="006D1632" w:rsidP="00D37134"/>
        </w:tc>
      </w:tr>
    </w:tbl>
    <w:p w14:paraId="0BDEE3F8" w14:textId="77777777" w:rsidR="006D1632" w:rsidRPr="003D2A5E" w:rsidRDefault="006D1632" w:rsidP="00D37134">
      <w:r w:rsidRPr="003D2A5E">
        <w:t>sklepa</w:t>
      </w:r>
      <w:r w:rsidR="001F2F2D" w:rsidRPr="003D2A5E">
        <w:t>jo</w:t>
      </w:r>
    </w:p>
    <w:p w14:paraId="00DC5300" w14:textId="77777777" w:rsidR="006D1632" w:rsidRDefault="006D1632" w:rsidP="00D37134"/>
    <w:p w14:paraId="47C7F69B" w14:textId="77777777" w:rsidR="00C74C95" w:rsidRPr="003D2A5E" w:rsidRDefault="00C74C95" w:rsidP="00D37134"/>
    <w:p w14:paraId="1F68D96E" w14:textId="7DDA89E0" w:rsidR="00524344" w:rsidRPr="00DC3DCD" w:rsidRDefault="006D1632" w:rsidP="00DC3DCD">
      <w:pPr>
        <w:jc w:val="center"/>
        <w:rPr>
          <w:b/>
        </w:rPr>
      </w:pPr>
      <w:r w:rsidRPr="00DC3DCD">
        <w:rPr>
          <w:b/>
        </w:rPr>
        <w:t>POGODBO</w:t>
      </w:r>
      <w:r w:rsidR="00801FE1" w:rsidRPr="00DC3DCD">
        <w:rPr>
          <w:b/>
        </w:rPr>
        <w:t xml:space="preserve"> </w:t>
      </w:r>
      <w:r w:rsidR="008024ED">
        <w:rPr>
          <w:b/>
        </w:rPr>
        <w:t xml:space="preserve">št. </w:t>
      </w:r>
      <w:r w:rsidR="00017DCF">
        <w:rPr>
          <w:b/>
        </w:rPr>
        <w:t>_________________</w:t>
      </w:r>
    </w:p>
    <w:p w14:paraId="43A069B2" w14:textId="20092706" w:rsidR="00071DC4" w:rsidRDefault="00253ED7" w:rsidP="00577C04">
      <w:pPr>
        <w:jc w:val="center"/>
      </w:pPr>
      <w:r>
        <w:rPr>
          <w:b/>
        </w:rPr>
        <w:t>z</w:t>
      </w:r>
      <w:r w:rsidR="00577C04">
        <w:rPr>
          <w:b/>
        </w:rPr>
        <w:t xml:space="preserve">a </w:t>
      </w:r>
      <w:r w:rsidR="008024ED">
        <w:rPr>
          <w:b/>
        </w:rPr>
        <w:t xml:space="preserve">projektiranje, </w:t>
      </w:r>
      <w:r w:rsidR="0000190B">
        <w:rPr>
          <w:b/>
          <w:bCs/>
          <w:noProof/>
        </w:rPr>
        <w:t>p</w:t>
      </w:r>
      <w:r w:rsidR="0000190B" w:rsidRPr="00697EFC">
        <w:rPr>
          <w:b/>
          <w:bCs/>
          <w:noProof/>
        </w:rPr>
        <w:t>riprav</w:t>
      </w:r>
      <w:r w:rsidR="0000190B">
        <w:rPr>
          <w:b/>
          <w:bCs/>
          <w:noProof/>
        </w:rPr>
        <w:t>o</w:t>
      </w:r>
      <w:r w:rsidR="0000190B" w:rsidRPr="00697EFC">
        <w:rPr>
          <w:b/>
          <w:bCs/>
          <w:noProof/>
        </w:rPr>
        <w:t xml:space="preserve"> prostora in dobav</w:t>
      </w:r>
      <w:r w:rsidR="0000190B">
        <w:rPr>
          <w:b/>
          <w:bCs/>
          <w:noProof/>
        </w:rPr>
        <w:t>o</w:t>
      </w:r>
      <w:r w:rsidR="0000190B" w:rsidRPr="00697EFC">
        <w:rPr>
          <w:b/>
          <w:bCs/>
          <w:noProof/>
        </w:rPr>
        <w:t xml:space="preserve"> </w:t>
      </w:r>
      <w:r w:rsidR="000824F3">
        <w:rPr>
          <w:b/>
          <w:bCs/>
          <w:noProof/>
        </w:rPr>
        <w:t>koronarografa</w:t>
      </w:r>
      <w:r w:rsidR="0000190B" w:rsidRPr="00697EFC">
        <w:rPr>
          <w:b/>
          <w:bCs/>
          <w:noProof/>
        </w:rPr>
        <w:t xml:space="preserve"> </w:t>
      </w:r>
    </w:p>
    <w:p w14:paraId="267F3A8B" w14:textId="77777777" w:rsidR="00580E07" w:rsidRPr="003D2A5E" w:rsidRDefault="00580E07" w:rsidP="00D37134"/>
    <w:p w14:paraId="6112A5E1" w14:textId="77777777" w:rsidR="00895C20" w:rsidRDefault="00895C20" w:rsidP="00D37134">
      <w:pPr>
        <w:rPr>
          <w:b/>
        </w:rPr>
      </w:pPr>
    </w:p>
    <w:p w14:paraId="7C03A94A" w14:textId="2EE34D21" w:rsidR="00524344" w:rsidRPr="00DC3DCD" w:rsidRDefault="00524344" w:rsidP="00D37134">
      <w:pPr>
        <w:rPr>
          <w:b/>
        </w:rPr>
      </w:pPr>
      <w:r w:rsidRPr="00DC3DCD">
        <w:rPr>
          <w:b/>
        </w:rPr>
        <w:t>UVODN</w:t>
      </w:r>
      <w:r w:rsidR="003F38CB">
        <w:rPr>
          <w:b/>
        </w:rPr>
        <w:t>A</w:t>
      </w:r>
      <w:r w:rsidRPr="00DC3DCD">
        <w:rPr>
          <w:b/>
        </w:rPr>
        <w:t xml:space="preserve"> DOLOČB</w:t>
      </w:r>
      <w:r w:rsidR="003F38CB">
        <w:rPr>
          <w:b/>
        </w:rPr>
        <w:t>A</w:t>
      </w:r>
    </w:p>
    <w:p w14:paraId="33827950" w14:textId="77777777" w:rsidR="00F67F30" w:rsidRPr="00F67F30" w:rsidRDefault="00F67F30">
      <w:pPr>
        <w:numPr>
          <w:ilvl w:val="0"/>
          <w:numId w:val="11"/>
        </w:numPr>
        <w:jc w:val="center"/>
      </w:pPr>
      <w:r w:rsidRPr="00F67F30">
        <w:t>člen</w:t>
      </w:r>
    </w:p>
    <w:p w14:paraId="2F74CE9A" w14:textId="77777777" w:rsidR="00524344" w:rsidRPr="00524344" w:rsidRDefault="00524344" w:rsidP="00D37134"/>
    <w:p w14:paraId="5687E736" w14:textId="77777777" w:rsidR="00C74C95" w:rsidRDefault="00C74C95" w:rsidP="00D37134"/>
    <w:p w14:paraId="2F26A9EF" w14:textId="5D4C633C" w:rsidR="000B00C7" w:rsidRPr="00C20A5B" w:rsidRDefault="000B00C7" w:rsidP="00D37134">
      <w:r w:rsidRPr="00C20A5B">
        <w:t>Pogodbene stranke uvodoma ugot</w:t>
      </w:r>
      <w:r w:rsidR="00FA16E4">
        <w:t>avljajo</w:t>
      </w:r>
      <w:r w:rsidRPr="00C20A5B">
        <w:t>, da:</w:t>
      </w:r>
    </w:p>
    <w:p w14:paraId="7952144E" w14:textId="46BD58CE" w:rsidR="000B00C7" w:rsidRPr="00C20A5B" w:rsidRDefault="000B00C7">
      <w:pPr>
        <w:numPr>
          <w:ilvl w:val="0"/>
          <w:numId w:val="1"/>
        </w:numPr>
      </w:pPr>
      <w:r w:rsidRPr="00C20A5B">
        <w:t xml:space="preserve">sklepajo </w:t>
      </w:r>
      <w:r w:rsidR="006165E7">
        <w:t xml:space="preserve">to </w:t>
      </w:r>
      <w:r w:rsidRPr="00C20A5B">
        <w:t xml:space="preserve">pogodbo na podlagi </w:t>
      </w:r>
      <w:r w:rsidR="006165E7">
        <w:t>izvedenega</w:t>
      </w:r>
      <w:r w:rsidR="006165E7" w:rsidRPr="00C20A5B">
        <w:t xml:space="preserve"> </w:t>
      </w:r>
      <w:r w:rsidRPr="00C20A5B">
        <w:t xml:space="preserve">javnega naročila po odprtem postopku, z oznako </w:t>
      </w:r>
      <w:r w:rsidR="00A36430">
        <w:t>______________</w:t>
      </w:r>
      <w:r w:rsidRPr="00C20A5B">
        <w:t xml:space="preserve"> in </w:t>
      </w:r>
      <w:r w:rsidRPr="00251270">
        <w:t xml:space="preserve">nazivom </w:t>
      </w:r>
      <w:r w:rsidR="00251270" w:rsidRPr="00251270">
        <w:rPr>
          <w:b/>
        </w:rPr>
        <w:t>»</w:t>
      </w:r>
      <w:r w:rsidR="0000190B" w:rsidRPr="00697EFC">
        <w:rPr>
          <w:b/>
          <w:bCs/>
          <w:noProof/>
        </w:rPr>
        <w:t xml:space="preserve">Priprava prostora in dobava </w:t>
      </w:r>
      <w:r w:rsidR="000824F3">
        <w:rPr>
          <w:b/>
          <w:bCs/>
          <w:noProof/>
        </w:rPr>
        <w:t>koronarografa</w:t>
      </w:r>
      <w:r w:rsidR="0000190B">
        <w:rPr>
          <w:b/>
          <w:bCs/>
          <w:noProof/>
        </w:rPr>
        <w:t xml:space="preserve"> z vzdrževanjem</w:t>
      </w:r>
      <w:r w:rsidR="00251270" w:rsidRPr="00251270">
        <w:rPr>
          <w:b/>
        </w:rPr>
        <w:t>«</w:t>
      </w:r>
      <w:r w:rsidR="0013411F" w:rsidRPr="00251270">
        <w:rPr>
          <w:b/>
        </w:rPr>
        <w:t>,</w:t>
      </w:r>
      <w:r w:rsidRPr="00C20A5B">
        <w:rPr>
          <w:b/>
          <w:bCs/>
        </w:rPr>
        <w:t xml:space="preserve"> </w:t>
      </w:r>
      <w:r w:rsidRPr="00C20A5B">
        <w:t xml:space="preserve">objavljenem </w:t>
      </w:r>
      <w:r w:rsidR="00A36430">
        <w:t xml:space="preserve">v </w:t>
      </w:r>
      <w:r w:rsidR="00A36430" w:rsidRPr="00A36430">
        <w:t xml:space="preserve">Uradnem listu EU – TED pod št. objave </w:t>
      </w:r>
      <w:r w:rsidRPr="00C20A5B">
        <w:t xml:space="preserve">______ </w:t>
      </w:r>
      <w:r>
        <w:t xml:space="preserve">in </w:t>
      </w:r>
      <w:r w:rsidRPr="00C20A5B">
        <w:t xml:space="preserve">na </w:t>
      </w:r>
      <w:r w:rsidR="00FA16E4">
        <w:t>p</w:t>
      </w:r>
      <w:r w:rsidRPr="00C20A5B">
        <w:t xml:space="preserve">ortalu javnih naročil RS, št. objave ______ dne __________ (odločitev o oddaji javnega naročila št. </w:t>
      </w:r>
      <w:r w:rsidR="007466AA">
        <w:t>_________</w:t>
      </w:r>
      <w:r>
        <w:t>___</w:t>
      </w:r>
      <w:r w:rsidR="00FA16E4">
        <w:t xml:space="preserve"> objavljena na portalu javnih naročil</w:t>
      </w:r>
      <w:r>
        <w:t xml:space="preserve"> dne ___);</w:t>
      </w:r>
    </w:p>
    <w:p w14:paraId="5CE1F669" w14:textId="43E85E12" w:rsidR="00863D8E" w:rsidRDefault="00863D8E">
      <w:pPr>
        <w:numPr>
          <w:ilvl w:val="0"/>
          <w:numId w:val="1"/>
        </w:numPr>
      </w:pPr>
      <w:r w:rsidRPr="00C20A5B">
        <w:t xml:space="preserve">je ta pogodba sklenjena na podlagi ponudbe </w:t>
      </w:r>
      <w:r w:rsidR="00FA16E4">
        <w:t xml:space="preserve">št. </w:t>
      </w:r>
      <w:r w:rsidRPr="00330E49">
        <w:rPr>
          <w:color w:val="000000"/>
        </w:rPr>
        <w:t xml:space="preserve">________ </w:t>
      </w:r>
      <w:r w:rsidRPr="00C20A5B">
        <w:t xml:space="preserve">z dne </w:t>
      </w:r>
      <w:r w:rsidRPr="00330E49">
        <w:rPr>
          <w:color w:val="000000"/>
        </w:rPr>
        <w:t xml:space="preserve">________ </w:t>
      </w:r>
      <w:r w:rsidRPr="00C20A5B">
        <w:t xml:space="preserve">in dokumentacije </w:t>
      </w:r>
      <w:r>
        <w:t>v zvezi z oddajo javnega naročila (v nadaljnjem besedilu: dokumentacija);</w:t>
      </w:r>
    </w:p>
    <w:p w14:paraId="071A37D3" w14:textId="3824D4FF" w:rsidR="00BD2338" w:rsidRPr="00C20A5B" w:rsidRDefault="00BD2338">
      <w:pPr>
        <w:numPr>
          <w:ilvl w:val="0"/>
          <w:numId w:val="1"/>
        </w:numPr>
      </w:pPr>
      <w:r w:rsidRPr="006B4014">
        <w:t xml:space="preserve">je </w:t>
      </w:r>
      <w:r>
        <w:t>izvajalec</w:t>
      </w:r>
      <w:r w:rsidRPr="006B4014">
        <w:t xml:space="preserve"> naročniku posredoval podatke iz šestega odstavka 14. člena in izjavo o nepovezanosti s funkcionarjem na podlagi petega odstavka 35. člena Zakona o integriteti o preprečevanju korupcije (Uradni list RS, št. 69/11 –</w:t>
      </w:r>
      <w:r w:rsidR="006165E7">
        <w:t xml:space="preserve"> UPB</w:t>
      </w:r>
      <w:r w:rsidR="00895C20">
        <w:t>,</w:t>
      </w:r>
      <w:r w:rsidR="006165E7">
        <w:t xml:space="preserve"> s </w:t>
      </w:r>
      <w:proofErr w:type="spellStart"/>
      <w:r w:rsidR="006165E7">
        <w:t>spr</w:t>
      </w:r>
      <w:proofErr w:type="spellEnd"/>
      <w:r w:rsidR="006165E7">
        <w:t>.</w:t>
      </w:r>
      <w:r w:rsidRPr="006B4014">
        <w:t>)</w:t>
      </w:r>
      <w:r>
        <w:t>;</w:t>
      </w:r>
    </w:p>
    <w:p w14:paraId="13DC3E98" w14:textId="4D39E4F2" w:rsidR="00BD2338" w:rsidRDefault="00FA16E4">
      <w:pPr>
        <w:numPr>
          <w:ilvl w:val="0"/>
          <w:numId w:val="1"/>
        </w:numPr>
      </w:pPr>
      <w:r>
        <w:t xml:space="preserve">ima naročnik </w:t>
      </w:r>
      <w:r w:rsidR="00BD2338" w:rsidRPr="006B4014">
        <w:t>sredstva za izvedbo</w:t>
      </w:r>
      <w:r w:rsidR="00BD2338">
        <w:t xml:space="preserve"> </w:t>
      </w:r>
      <w:r w:rsidR="00BD2338" w:rsidRPr="006B4014">
        <w:t xml:space="preserve">pogodbe zagotovljena v </w:t>
      </w:r>
      <w:r w:rsidR="000824F3" w:rsidRPr="000824F3">
        <w:t>NRP št. 2718-26-0009</w:t>
      </w:r>
      <w:r>
        <w:t xml:space="preserve">, </w:t>
      </w:r>
      <w:r w:rsidR="000824F3" w:rsidRPr="000824F3">
        <w:t>proračunska postavka 221666 in/ali proračunska postavka 221659</w:t>
      </w:r>
      <w:r w:rsidR="000867D1">
        <w:t>;</w:t>
      </w:r>
    </w:p>
    <w:p w14:paraId="3FEA5D97" w14:textId="21D13B01" w:rsidR="000867D1" w:rsidRPr="006B4014" w:rsidRDefault="000867D1">
      <w:pPr>
        <w:numPr>
          <w:ilvl w:val="0"/>
          <w:numId w:val="1"/>
        </w:numPr>
      </w:pPr>
      <w:r>
        <w:lastRenderedPageBreak/>
        <w:t xml:space="preserve">bo za </w:t>
      </w:r>
      <w:proofErr w:type="spellStart"/>
      <w:r>
        <w:t>pogarancijsko</w:t>
      </w:r>
      <w:proofErr w:type="spellEnd"/>
      <w:r>
        <w:t xml:space="preserve"> vzdrževanje opreme, ki se dobavlja po tej pogodbi,</w:t>
      </w:r>
      <w:r w:rsidR="000824F3">
        <w:t xml:space="preserve"> </w:t>
      </w:r>
      <w:r>
        <w:t>uporabnik z izvajalcem sklenil ločeno pogodbo</w:t>
      </w:r>
      <w:r w:rsidR="00A36430">
        <w:t>, najkasneje 15 dni pred iztekom garancijske dobe</w:t>
      </w:r>
      <w:r>
        <w:t>.</w:t>
      </w:r>
    </w:p>
    <w:p w14:paraId="035A15C1" w14:textId="77777777" w:rsidR="00BD2338" w:rsidRDefault="00BD2338" w:rsidP="00BD2338">
      <w:pPr>
        <w:rPr>
          <w:b/>
        </w:rPr>
      </w:pPr>
    </w:p>
    <w:p w14:paraId="606DFC9E" w14:textId="77777777" w:rsidR="00580E07" w:rsidRPr="00BD2338" w:rsidRDefault="00580E07" w:rsidP="00BD2338">
      <w:pPr>
        <w:ind w:left="720"/>
      </w:pPr>
    </w:p>
    <w:p w14:paraId="4A2581A9" w14:textId="0B3A262B" w:rsidR="00524344" w:rsidRPr="00DC3DCD" w:rsidRDefault="00096CA6" w:rsidP="00D37134">
      <w:pPr>
        <w:rPr>
          <w:b/>
        </w:rPr>
      </w:pPr>
      <w:r w:rsidRPr="00DC3DCD">
        <w:rPr>
          <w:b/>
        </w:rPr>
        <w:t>PREDMET POGODBE</w:t>
      </w:r>
      <w:r w:rsidR="00524344" w:rsidRPr="00DC3DCD">
        <w:rPr>
          <w:b/>
        </w:rPr>
        <w:t xml:space="preserve"> </w:t>
      </w:r>
    </w:p>
    <w:p w14:paraId="1BEC194C" w14:textId="77777777" w:rsidR="00F67F30" w:rsidRPr="003D2A5E" w:rsidRDefault="00F67F30">
      <w:pPr>
        <w:numPr>
          <w:ilvl w:val="0"/>
          <w:numId w:val="11"/>
        </w:numPr>
        <w:jc w:val="center"/>
      </w:pPr>
      <w:r w:rsidRPr="003D2A5E">
        <w:t>člen</w:t>
      </w:r>
    </w:p>
    <w:p w14:paraId="4B933779" w14:textId="77777777" w:rsidR="00524344" w:rsidRPr="003D2A5E" w:rsidRDefault="00524344" w:rsidP="00D37134"/>
    <w:p w14:paraId="17FD3641" w14:textId="18F72B44" w:rsidR="002A173F" w:rsidRPr="005606FB" w:rsidRDefault="00444BF0" w:rsidP="00D37134">
      <w:r w:rsidRPr="003D2A5E">
        <w:t xml:space="preserve">Predmet pogodbe </w:t>
      </w:r>
      <w:r w:rsidRPr="003D2A5E">
        <w:rPr>
          <w:rFonts w:eastAsia="Arial Unicode MS"/>
          <w:lang w:eastAsia="x-none"/>
        </w:rPr>
        <w:t>je</w:t>
      </w:r>
      <w:r w:rsidR="002A173F" w:rsidRPr="002A173F">
        <w:rPr>
          <w:b/>
        </w:rPr>
        <w:t xml:space="preserve"> </w:t>
      </w:r>
      <w:r w:rsidR="00895C20">
        <w:rPr>
          <w:b/>
        </w:rPr>
        <w:t xml:space="preserve">projektiranje, </w:t>
      </w:r>
      <w:r w:rsidR="009146EC">
        <w:rPr>
          <w:rFonts w:ascii="Arial-BoldMT" w:eastAsia="Calibri" w:hAnsi="Arial-BoldMT" w:cs="Arial-BoldMT"/>
          <w:b/>
          <w:bCs/>
        </w:rPr>
        <w:t xml:space="preserve">priprava prostora in dobava </w:t>
      </w:r>
      <w:proofErr w:type="spellStart"/>
      <w:r w:rsidR="000824F3">
        <w:rPr>
          <w:rFonts w:ascii="Arial-BoldMT" w:eastAsia="Calibri" w:hAnsi="Arial-BoldMT" w:cs="Arial-BoldMT"/>
          <w:b/>
          <w:bCs/>
        </w:rPr>
        <w:t>koronarografa</w:t>
      </w:r>
      <w:proofErr w:type="spellEnd"/>
      <w:r w:rsidR="00BA7E10">
        <w:rPr>
          <w:rFonts w:ascii="Arial-BoldMT" w:eastAsia="Calibri" w:hAnsi="Arial-BoldMT" w:cs="Arial-BoldMT"/>
          <w:b/>
          <w:bCs/>
        </w:rPr>
        <w:t xml:space="preserve"> </w:t>
      </w:r>
      <w:r w:rsidR="00BA7E10" w:rsidRPr="00BA7E10">
        <w:rPr>
          <w:rFonts w:ascii="Arial-BoldMT" w:eastAsia="Calibri" w:hAnsi="Arial-BoldMT" w:cs="Arial-BoldMT"/>
          <w:b/>
          <w:bCs/>
        </w:rPr>
        <w:t xml:space="preserve">v SB </w:t>
      </w:r>
      <w:r w:rsidR="000824F3">
        <w:rPr>
          <w:rFonts w:ascii="Arial-BoldMT" w:eastAsia="Calibri" w:hAnsi="Arial-BoldMT" w:cs="Arial-BoldMT"/>
          <w:b/>
          <w:bCs/>
        </w:rPr>
        <w:t>Nova Gorica</w:t>
      </w:r>
      <w:r w:rsidR="00BA7E10" w:rsidRPr="005606FB">
        <w:rPr>
          <w:rFonts w:ascii="Arial-BoldMT" w:eastAsia="Calibri" w:hAnsi="Arial-BoldMT" w:cs="Arial-BoldMT"/>
        </w:rPr>
        <w:t xml:space="preserve"> – izvedba »funkcionalni ključ v roke«</w:t>
      </w:r>
      <w:r w:rsidR="009146EC" w:rsidRPr="005606FB">
        <w:rPr>
          <w:rFonts w:ascii="Arial-BoldMT" w:eastAsia="Calibri" w:hAnsi="Arial-BoldMT" w:cs="Arial-BoldMT"/>
        </w:rPr>
        <w:t xml:space="preserve">.  </w:t>
      </w:r>
    </w:p>
    <w:p w14:paraId="135812B6" w14:textId="77777777" w:rsidR="00F565F7" w:rsidRDefault="00F565F7" w:rsidP="00F565F7">
      <w:pPr>
        <w:pStyle w:val="Standard"/>
        <w:rPr>
          <w:rFonts w:ascii="Arial" w:hAnsi="Arial" w:cs="Arial"/>
          <w:color w:val="000000" w:themeColor="text1"/>
          <w:sz w:val="20"/>
          <w:szCs w:val="20"/>
        </w:rPr>
      </w:pPr>
    </w:p>
    <w:p w14:paraId="34D29102" w14:textId="7F468E71" w:rsidR="00F565F7" w:rsidRPr="00801209" w:rsidRDefault="00F565F7" w:rsidP="00F565F7">
      <w:pPr>
        <w:spacing w:line="276" w:lineRule="auto"/>
      </w:pPr>
      <w:r w:rsidRPr="00801209">
        <w:t xml:space="preserve">Dela po pogodbi obsegajo projektantska dela s projektno dokumentacijo, </w:t>
      </w:r>
      <w:r w:rsidR="00930307" w:rsidRPr="00801209">
        <w:t>GOI</w:t>
      </w:r>
      <w:r w:rsidRPr="00801209">
        <w:t xml:space="preserve"> dela z rekonstrukcijo prostorov in navezavo inštalacij na infrastrukturo bolnišnice </w:t>
      </w:r>
      <w:r w:rsidR="009B157E" w:rsidRPr="00801209">
        <w:t>in</w:t>
      </w:r>
      <w:r w:rsidRPr="00801209">
        <w:t xml:space="preserve"> nabavo</w:t>
      </w:r>
      <w:r w:rsidR="009B157E" w:rsidRPr="00801209">
        <w:t xml:space="preserve"> ter</w:t>
      </w:r>
      <w:r w:rsidRPr="00801209">
        <w:t xml:space="preserve"> montažo </w:t>
      </w:r>
      <w:r w:rsidR="002A796C" w:rsidRPr="00801209">
        <w:t xml:space="preserve">specialne </w:t>
      </w:r>
      <w:r w:rsidRPr="00801209">
        <w:t xml:space="preserve">medicinske </w:t>
      </w:r>
      <w:r w:rsidR="002A796C" w:rsidRPr="00801209">
        <w:t>opreme</w:t>
      </w:r>
      <w:r w:rsidRPr="00801209">
        <w:t xml:space="preserve">, skupaj z </w:t>
      </w:r>
      <w:r w:rsidR="009B157E" w:rsidRPr="00801209">
        <w:t xml:space="preserve">zagoni in </w:t>
      </w:r>
      <w:r w:rsidRPr="00801209">
        <w:t>garancijskim vzdrževanjem</w:t>
      </w:r>
      <w:r w:rsidR="002A796C" w:rsidRPr="00801209">
        <w:t>, ter druge medicinske in nem</w:t>
      </w:r>
      <w:r w:rsidR="009909EE">
        <w:t>e</w:t>
      </w:r>
      <w:r w:rsidR="002A796C" w:rsidRPr="00801209">
        <w:t>dicinske opreme.</w:t>
      </w:r>
    </w:p>
    <w:p w14:paraId="223B1130" w14:textId="77777777" w:rsidR="00F565F7" w:rsidRDefault="00F565F7" w:rsidP="00D37134">
      <w:pPr>
        <w:rPr>
          <w:rFonts w:eastAsia="Arial Unicode MS"/>
        </w:rPr>
      </w:pPr>
    </w:p>
    <w:p w14:paraId="69C40601" w14:textId="446DB094" w:rsidR="00796421" w:rsidRPr="00801209" w:rsidRDefault="009B157E" w:rsidP="00D37134">
      <w:r w:rsidRPr="00801209">
        <w:t>Nabava opreme obsega dobavo in montažo vseh vrst opreme v skladu z zahtevami iz dokumentacije in te pogodbe, pri čemer n</w:t>
      </w:r>
      <w:r w:rsidR="00796421" w:rsidRPr="00801209">
        <w:t>a</w:t>
      </w:r>
      <w:r w:rsidR="00325D68" w:rsidRPr="00801209">
        <w:t>bava</w:t>
      </w:r>
      <w:r w:rsidR="00111EF4" w:rsidRPr="00801209">
        <w:t xml:space="preserve"> </w:t>
      </w:r>
      <w:r w:rsidR="006B6791" w:rsidRPr="00801209">
        <w:t xml:space="preserve">specialne </w:t>
      </w:r>
      <w:r w:rsidR="00111EF4" w:rsidRPr="00801209">
        <w:t>medicinske</w:t>
      </w:r>
      <w:r w:rsidR="00796421" w:rsidRPr="00801209">
        <w:t xml:space="preserve"> opreme</w:t>
      </w:r>
      <w:r w:rsidR="002A173F" w:rsidRPr="00801209">
        <w:t xml:space="preserve"> (</w:t>
      </w:r>
      <w:proofErr w:type="spellStart"/>
      <w:r w:rsidR="000824F3" w:rsidRPr="00801209">
        <w:t>koronarograf</w:t>
      </w:r>
      <w:proofErr w:type="spellEnd"/>
      <w:r w:rsidR="000824F3" w:rsidRPr="00801209">
        <w:t xml:space="preserve"> s spremljajočo opremo</w:t>
      </w:r>
      <w:r w:rsidR="002A173F" w:rsidRPr="00801209">
        <w:t>)</w:t>
      </w:r>
      <w:r w:rsidR="00796421" w:rsidRPr="00801209">
        <w:t xml:space="preserve"> obsega</w:t>
      </w:r>
      <w:r w:rsidR="00930307" w:rsidRPr="00801209">
        <w:t xml:space="preserve"> </w:t>
      </w:r>
      <w:r w:rsidRPr="00801209">
        <w:t xml:space="preserve">tudi </w:t>
      </w:r>
      <w:r w:rsidR="00796421" w:rsidRPr="00801209">
        <w:t>zagon in pre</w:t>
      </w:r>
      <w:r w:rsidR="007E63F2" w:rsidRPr="00801209">
        <w:t>iz</w:t>
      </w:r>
      <w:r w:rsidR="00796421" w:rsidRPr="00801209">
        <w:t xml:space="preserve">kus delovanja, preverjanje doseganja zahtevanih parametrov, </w:t>
      </w:r>
      <w:r w:rsidR="00C1775A" w:rsidRPr="00801209">
        <w:t xml:space="preserve">izvedbo </w:t>
      </w:r>
      <w:r w:rsidR="000F6D3A" w:rsidRPr="00801209">
        <w:t xml:space="preserve">meritev </w:t>
      </w:r>
      <w:r w:rsidR="00C1775A" w:rsidRPr="00801209">
        <w:t>vseh izvedenih instalacij s preverjeno opremo (pooblaščeni izvajalci meritev), funkcionaln</w:t>
      </w:r>
      <w:r w:rsidR="007764D5" w:rsidRPr="00801209">
        <w:t>i</w:t>
      </w:r>
      <w:r w:rsidR="00C1775A" w:rsidRPr="00801209">
        <w:t xml:space="preserve"> preizkus vse dobavljene opreme in predložitev ustreznih poročil, </w:t>
      </w:r>
      <w:r w:rsidR="00796421" w:rsidRPr="00801209">
        <w:t xml:space="preserve">predajo vse tehnične dokumentacije za uporabo, obratovanje in vzdrževanje, šolanje </w:t>
      </w:r>
      <w:r w:rsidR="00BA7E10" w:rsidRPr="00801209">
        <w:t xml:space="preserve">uporabnikovega </w:t>
      </w:r>
      <w:r w:rsidR="00796421" w:rsidRPr="00801209">
        <w:t xml:space="preserve">osebja, primopredajo vse dobavljene opreme </w:t>
      </w:r>
      <w:r w:rsidR="00F5664D" w:rsidRPr="00801209">
        <w:t>naročniku</w:t>
      </w:r>
      <w:r w:rsidR="00BA7E10" w:rsidRPr="00801209">
        <w:t xml:space="preserve"> oz. uporabniku</w:t>
      </w:r>
      <w:r w:rsidR="00796421" w:rsidRPr="00801209">
        <w:t xml:space="preserve">, odpravo napak v času garancijskega roka, </w:t>
      </w:r>
      <w:r w:rsidR="002A173F" w:rsidRPr="00801209">
        <w:t xml:space="preserve">predajo vse tehnične dokumentacije za uporabo, obratovanje in vzdrževanje </w:t>
      </w:r>
      <w:bookmarkStart w:id="172" w:name="_Hlk177670035"/>
      <w:r w:rsidR="002A173F" w:rsidRPr="00801209">
        <w:t xml:space="preserve">ter </w:t>
      </w:r>
      <w:r w:rsidR="0007698A" w:rsidRPr="00801209">
        <w:t xml:space="preserve">pripadajočih </w:t>
      </w:r>
      <w:r w:rsidR="002A173F" w:rsidRPr="00801209">
        <w:t>dokazil</w:t>
      </w:r>
      <w:bookmarkEnd w:id="172"/>
      <w:r w:rsidR="00D132C5" w:rsidRPr="00801209">
        <w:t>.</w:t>
      </w:r>
    </w:p>
    <w:p w14:paraId="20274788" w14:textId="77777777" w:rsidR="00B32EC1" w:rsidRPr="00801209" w:rsidRDefault="00B32EC1" w:rsidP="00D37134"/>
    <w:p w14:paraId="06942B12" w14:textId="7419034D" w:rsidR="00D615C4" w:rsidRPr="00801209" w:rsidRDefault="002876F0" w:rsidP="002876F0">
      <w:r w:rsidRPr="00801209">
        <w:rPr>
          <w:bCs/>
        </w:rPr>
        <w:t xml:space="preserve">Izvedba GOI del obsega vsa dela za </w:t>
      </w:r>
      <w:r w:rsidR="000824F3" w:rsidRPr="00801209">
        <w:t>rekonstrukcijo</w:t>
      </w:r>
      <w:r w:rsidRPr="00801209">
        <w:t xml:space="preserve"> prostorov, v katerih se bo</w:t>
      </w:r>
      <w:r w:rsidRPr="00801209">
        <w:rPr>
          <w:bCs/>
        </w:rPr>
        <w:t xml:space="preserve"> namestila nova oprema</w:t>
      </w:r>
      <w:r w:rsidR="00275FFC" w:rsidRPr="00801209">
        <w:rPr>
          <w:bCs/>
        </w:rPr>
        <w:t xml:space="preserve">, </w:t>
      </w:r>
      <w:r w:rsidR="00275FFC" w:rsidRPr="00801209">
        <w:rPr>
          <w:rFonts w:eastAsia="Arial Unicode MS"/>
        </w:rPr>
        <w:t>vključno z nosilnimi in razbremenilnimi elementi za transport in umestitev težjih elementov opreme ter vsa</w:t>
      </w:r>
      <w:r w:rsidR="00275FFC" w:rsidRPr="00801209">
        <w:rPr>
          <w:bCs/>
        </w:rPr>
        <w:t xml:space="preserve"> dela </w:t>
      </w:r>
      <w:r w:rsidR="00275FFC" w:rsidRPr="00801209">
        <w:rPr>
          <w:noProof/>
        </w:rPr>
        <w:t>za navezave predmetnih prostorov na obstoječo infrastrukturo bolnišnice</w:t>
      </w:r>
      <w:r w:rsidR="00275FFC" w:rsidRPr="00801209">
        <w:rPr>
          <w:bCs/>
        </w:rPr>
        <w:t xml:space="preserve">, </w:t>
      </w:r>
      <w:r w:rsidR="00275FFC" w:rsidRPr="00801209">
        <w:rPr>
          <w:rFonts w:eastAsia="Arial Unicode MS"/>
        </w:rPr>
        <w:t>z vsemi pripadajočimi izvajalskimi deli, vodenjem gradnje</w:t>
      </w:r>
      <w:r w:rsidR="00275FFC" w:rsidRPr="00801209">
        <w:rPr>
          <w:bCs/>
        </w:rPr>
        <w:t xml:space="preserve"> </w:t>
      </w:r>
      <w:r w:rsidR="0066405B" w:rsidRPr="00801209">
        <w:rPr>
          <w:bCs/>
        </w:rPr>
        <w:t xml:space="preserve">ter </w:t>
      </w:r>
      <w:r w:rsidR="0066405B" w:rsidRPr="00801209">
        <w:t>predajo vse tehnične dokumentacije ter dokazil</w:t>
      </w:r>
      <w:r w:rsidR="00275FFC" w:rsidRPr="00801209">
        <w:t>a</w:t>
      </w:r>
      <w:r w:rsidR="0066405B" w:rsidRPr="00801209">
        <w:t xml:space="preserve"> o zanesljivosti objekta (DZO</w:t>
      </w:r>
      <w:r w:rsidR="004A07BE" w:rsidRPr="00801209">
        <w:t>) in navodil za obratovanje in vzdrževanje (NOV</w:t>
      </w:r>
      <w:r w:rsidR="0066405B" w:rsidRPr="00801209">
        <w:t xml:space="preserve">), vse za uspešno izvedbo </w:t>
      </w:r>
      <w:r w:rsidR="0066405B" w:rsidRPr="00801209">
        <w:rPr>
          <w:bCs/>
        </w:rPr>
        <w:t xml:space="preserve">tehničnega pregleda in pridobitev uporabnega dovoljenja, vključno z vsemi vlogami za upravne postopke po pooblastilu naročnika. </w:t>
      </w:r>
    </w:p>
    <w:p w14:paraId="5ABEC90E" w14:textId="77777777" w:rsidR="00D615C4" w:rsidRDefault="00D615C4" w:rsidP="002876F0"/>
    <w:p w14:paraId="514B8FC2" w14:textId="316C4AA9" w:rsidR="00BA7E10" w:rsidRPr="00801209" w:rsidRDefault="002876F0" w:rsidP="002876F0">
      <w:pPr>
        <w:rPr>
          <w:rFonts w:eastAsia="Arial Unicode MS"/>
        </w:rPr>
      </w:pPr>
      <w:r w:rsidRPr="00801209">
        <w:t xml:space="preserve">Dela se bodo izvajala na osnovi projektne dokumentacije, ki jo pripravi </w:t>
      </w:r>
      <w:r w:rsidR="00B90FE0" w:rsidRPr="00801209">
        <w:t xml:space="preserve">projektant </w:t>
      </w:r>
      <w:r w:rsidRPr="00801209">
        <w:t>izvajal</w:t>
      </w:r>
      <w:r w:rsidR="00B90FE0" w:rsidRPr="00801209">
        <w:t>ca</w:t>
      </w:r>
      <w:r w:rsidRPr="00801209">
        <w:t xml:space="preserve"> v skladu z zahtevami iz dokumentacije, ter vključuje PZI</w:t>
      </w:r>
      <w:r w:rsidR="00AC1463" w:rsidRPr="00801209">
        <w:t xml:space="preserve"> </w:t>
      </w:r>
      <w:r w:rsidRPr="00801209">
        <w:t>(</w:t>
      </w:r>
      <w:r w:rsidR="00B90FE0" w:rsidRPr="00801209">
        <w:t>ki ga</w:t>
      </w:r>
      <w:r w:rsidRPr="00801209">
        <w:t xml:space="preserve"> pred izvedbo del pregleda</w:t>
      </w:r>
      <w:r w:rsidR="00BA7E10" w:rsidRPr="00801209">
        <w:t>ta</w:t>
      </w:r>
      <w:r w:rsidRPr="00801209">
        <w:t xml:space="preserve"> in potrdi</w:t>
      </w:r>
      <w:r w:rsidR="00BA7E10" w:rsidRPr="00801209">
        <w:t>ta</w:t>
      </w:r>
      <w:r w:rsidRPr="00801209">
        <w:t xml:space="preserve"> naročnik</w:t>
      </w:r>
      <w:r w:rsidR="00BA7E10" w:rsidRPr="00801209">
        <w:t xml:space="preserve"> in uporabnik</w:t>
      </w:r>
      <w:r w:rsidRPr="00801209">
        <w:t>)</w:t>
      </w:r>
      <w:r w:rsidR="00B90FE0" w:rsidRPr="00801209">
        <w:t xml:space="preserve"> </w:t>
      </w:r>
      <w:r w:rsidR="00AC1463" w:rsidRPr="00801209">
        <w:t xml:space="preserve">z vsemi načrti in dimenzioniranji </w:t>
      </w:r>
      <w:r w:rsidR="00B90FE0" w:rsidRPr="00801209">
        <w:t>in</w:t>
      </w:r>
      <w:r w:rsidRPr="00801209">
        <w:t xml:space="preserve"> PID</w:t>
      </w:r>
      <w:r w:rsidR="003C26EA" w:rsidRPr="00801209">
        <w:t xml:space="preserve">, </w:t>
      </w:r>
      <w:r w:rsidR="00B90FE0" w:rsidRPr="00801209">
        <w:rPr>
          <w:rFonts w:eastAsia="Arial Unicode MS"/>
        </w:rPr>
        <w:t>z vsemi projektantskimi deli</w:t>
      </w:r>
      <w:r w:rsidR="00B90FE0" w:rsidRPr="00801209">
        <w:t>,</w:t>
      </w:r>
      <w:r w:rsidRPr="00801209">
        <w:t xml:space="preserve"> </w:t>
      </w:r>
      <w:r w:rsidR="00B90FE0" w:rsidRPr="00801209">
        <w:rPr>
          <w:rFonts w:eastAsia="Arial Unicode MS"/>
        </w:rPr>
        <w:t>vodenjem projektiranja in z izdelavo posnetka obstoječega stanja ter z vsemi drugimi deli</w:t>
      </w:r>
      <w:r w:rsidR="0004691C" w:rsidRPr="00801209">
        <w:rPr>
          <w:rFonts w:eastAsia="Arial Unicode MS"/>
        </w:rPr>
        <w:t>, ki so potrebna za evidentiranje in izmere obstoječe zaprtih oz</w:t>
      </w:r>
      <w:r w:rsidR="009434D4">
        <w:rPr>
          <w:rFonts w:eastAsia="Arial Unicode MS"/>
        </w:rPr>
        <w:t>.</w:t>
      </w:r>
      <w:r w:rsidR="0004691C" w:rsidRPr="00801209">
        <w:rPr>
          <w:rFonts w:eastAsia="Arial Unicode MS"/>
        </w:rPr>
        <w:t xml:space="preserve"> votlih prostorov in struktur</w:t>
      </w:r>
      <w:r w:rsidR="00B90FE0" w:rsidRPr="00801209">
        <w:rPr>
          <w:rFonts w:eastAsia="Arial Unicode MS"/>
        </w:rPr>
        <w:t>.</w:t>
      </w:r>
    </w:p>
    <w:p w14:paraId="776FE775" w14:textId="77777777" w:rsidR="00D509F6" w:rsidRPr="00801209" w:rsidRDefault="00D509F6" w:rsidP="00D509F6">
      <w:pPr>
        <w:spacing w:line="260" w:lineRule="atLeast"/>
        <w:jc w:val="left"/>
        <w:rPr>
          <w:rFonts w:eastAsia="Arial Unicode MS"/>
        </w:rPr>
      </w:pPr>
    </w:p>
    <w:p w14:paraId="3C40E835" w14:textId="6810CCB2" w:rsidR="00D509F6" w:rsidRPr="00801209" w:rsidRDefault="00D509F6" w:rsidP="00D509F6">
      <w:pPr>
        <w:spacing w:line="276" w:lineRule="auto"/>
        <w:rPr>
          <w:i/>
        </w:rPr>
      </w:pPr>
      <w:r w:rsidRPr="00801209">
        <w:t xml:space="preserve">Če ponujena tehnološka rešitev zahteva spremembo gradbenega dovoljenja za rekonstrukcijo, projektna dokumentacija obsega (ob pogoju predhodne odobritve) tudi </w:t>
      </w:r>
      <w:proofErr w:type="spellStart"/>
      <w:r w:rsidR="00C844C1" w:rsidRPr="00801209">
        <w:t>ev</w:t>
      </w:r>
      <w:proofErr w:type="spellEnd"/>
      <w:r w:rsidR="00C844C1" w:rsidRPr="00801209">
        <w:t>.</w:t>
      </w:r>
      <w:r w:rsidR="00C844C1" w:rsidRPr="00801209">
        <w:rPr>
          <w:i/>
        </w:rPr>
        <w:t xml:space="preserve"> </w:t>
      </w:r>
      <w:r w:rsidRPr="00801209">
        <w:rPr>
          <w:rFonts w:eastAsia="Arial Unicode MS"/>
        </w:rPr>
        <w:t>DGD za spremembo gradbenega dovol</w:t>
      </w:r>
      <w:r w:rsidR="001748D9" w:rsidRPr="00801209">
        <w:rPr>
          <w:rFonts w:eastAsia="Arial Unicode MS"/>
        </w:rPr>
        <w:t>j</w:t>
      </w:r>
      <w:r w:rsidRPr="00801209">
        <w:rPr>
          <w:rFonts w:eastAsia="Arial Unicode MS"/>
        </w:rPr>
        <w:t xml:space="preserve">enja </w:t>
      </w:r>
      <w:r w:rsidR="001748D9" w:rsidRPr="00801209">
        <w:t>z vsemi pripadajočimi projektantskimi deli</w:t>
      </w:r>
      <w:r w:rsidR="001748D9" w:rsidRPr="00801209">
        <w:rPr>
          <w:rFonts w:eastAsia="Arial Unicode MS"/>
        </w:rPr>
        <w:t xml:space="preserve"> </w:t>
      </w:r>
      <w:r w:rsidRPr="00801209">
        <w:rPr>
          <w:rFonts w:eastAsia="Arial Unicode MS"/>
        </w:rPr>
        <w:t>skladno s predpisnimi zahtevami</w:t>
      </w:r>
      <w:r w:rsidR="001748D9" w:rsidRPr="00801209">
        <w:rPr>
          <w:rFonts w:eastAsia="Arial Unicode MS"/>
        </w:rPr>
        <w:t>, vključno</w:t>
      </w:r>
      <w:r w:rsidRPr="00801209">
        <w:t xml:space="preserve"> s pridobitvijo spremembe gradbenega dovoljenja za rekonstrukcijo in morebitno potrebnih novih mnenj</w:t>
      </w:r>
      <w:r w:rsidR="00D22297" w:rsidRPr="00801209">
        <w:t>.</w:t>
      </w:r>
    </w:p>
    <w:p w14:paraId="1B088592" w14:textId="77777777" w:rsidR="00B90FE0" w:rsidRPr="00801209" w:rsidRDefault="00B90FE0" w:rsidP="002876F0"/>
    <w:p w14:paraId="1FD5C0C6" w14:textId="07FE9B72" w:rsidR="002876F0" w:rsidRPr="00801209" w:rsidRDefault="002876F0" w:rsidP="002876F0">
      <w:r w:rsidRPr="00801209">
        <w:t xml:space="preserve">Izvajalec mora zagotoviti </w:t>
      </w:r>
      <w:r w:rsidR="00FF4A87" w:rsidRPr="00801209">
        <w:t xml:space="preserve">tudi </w:t>
      </w:r>
      <w:r w:rsidRPr="00801209">
        <w:t>projektantski nadzor</w:t>
      </w:r>
      <w:r w:rsidR="00B90FE0" w:rsidRPr="00801209">
        <w:t xml:space="preserve"> oz. spremljanje gradnje</w:t>
      </w:r>
      <w:r w:rsidR="004A79A1" w:rsidRPr="00801209">
        <w:t xml:space="preserve"> med izvedbo del</w:t>
      </w:r>
      <w:r w:rsidRPr="00801209">
        <w:t xml:space="preserve"> (</w:t>
      </w:r>
      <w:r w:rsidR="002F456D" w:rsidRPr="00801209">
        <w:t>redno s strani vodje projektiranja</w:t>
      </w:r>
      <w:r w:rsidR="00563AE8" w:rsidRPr="00801209">
        <w:t xml:space="preserve"> in vsaj </w:t>
      </w:r>
      <w:r w:rsidR="00123967" w:rsidRPr="00801209">
        <w:t>v času izvedbe konstrukcij s strani</w:t>
      </w:r>
      <w:r w:rsidR="002F456D" w:rsidRPr="00801209">
        <w:t xml:space="preserve"> </w:t>
      </w:r>
      <w:r w:rsidR="00B90FE0" w:rsidRPr="00801209">
        <w:t>pooblaščen</w:t>
      </w:r>
      <w:r w:rsidR="002F456D" w:rsidRPr="00801209">
        <w:t>ega</w:t>
      </w:r>
      <w:r w:rsidR="00B90FE0" w:rsidRPr="00801209">
        <w:t xml:space="preserve"> inženirj</w:t>
      </w:r>
      <w:r w:rsidR="002F456D" w:rsidRPr="00801209">
        <w:t>a</w:t>
      </w:r>
      <w:r w:rsidR="00B90FE0" w:rsidRPr="00801209">
        <w:t xml:space="preserve"> s področja gradbeništva</w:t>
      </w:r>
      <w:r w:rsidR="00563AE8" w:rsidRPr="00801209">
        <w:t>,</w:t>
      </w:r>
      <w:r w:rsidR="00B90FE0" w:rsidRPr="00801209">
        <w:t xml:space="preserve"> </w:t>
      </w:r>
      <w:r w:rsidR="00123967" w:rsidRPr="00801209">
        <w:t>ostalih</w:t>
      </w:r>
      <w:r w:rsidR="002E0A9B" w:rsidRPr="00801209">
        <w:t xml:space="preserve"> izdelovalcev </w:t>
      </w:r>
      <w:r w:rsidR="0063160D" w:rsidRPr="00801209">
        <w:t xml:space="preserve">projektne </w:t>
      </w:r>
      <w:r w:rsidR="002E0A9B" w:rsidRPr="00801209">
        <w:t>dokumentacije</w:t>
      </w:r>
      <w:r w:rsidR="00563AE8" w:rsidRPr="00801209">
        <w:t xml:space="preserve"> pa po potrebi</w:t>
      </w:r>
      <w:r w:rsidRPr="00801209">
        <w:t xml:space="preserve">) in </w:t>
      </w:r>
      <w:r w:rsidR="00123967" w:rsidRPr="00801209">
        <w:t xml:space="preserve">po potrebi tudi </w:t>
      </w:r>
      <w:r w:rsidRPr="00801209">
        <w:t xml:space="preserve">sodelovanje </w:t>
      </w:r>
      <w:r w:rsidR="00292FAB" w:rsidRPr="00801209">
        <w:t>izdelovalcev projektne dokumentacije</w:t>
      </w:r>
      <w:r w:rsidR="00B90FE0" w:rsidRPr="00801209">
        <w:t xml:space="preserve"> </w:t>
      </w:r>
      <w:r w:rsidRPr="00801209">
        <w:t xml:space="preserve">na koordinacijskih sestankih. </w:t>
      </w:r>
    </w:p>
    <w:p w14:paraId="665137C1" w14:textId="77777777" w:rsidR="002876F0" w:rsidRPr="00801209" w:rsidRDefault="002876F0" w:rsidP="002876F0"/>
    <w:p w14:paraId="54D4E06C" w14:textId="1A3F12FB" w:rsidR="002876F0" w:rsidRPr="00801209" w:rsidRDefault="002876F0" w:rsidP="002876F0">
      <w:r w:rsidRPr="00801209">
        <w:t xml:space="preserve">Dela </w:t>
      </w:r>
      <w:r w:rsidR="004322D6" w:rsidRPr="00801209">
        <w:t>je treba</w:t>
      </w:r>
      <w:r w:rsidRPr="00801209">
        <w:t xml:space="preserve"> vnaprej definirati z </w:t>
      </w:r>
      <w:r w:rsidR="00BA7E10" w:rsidRPr="00801209">
        <w:t xml:space="preserve">uporabnikom </w:t>
      </w:r>
      <w:r w:rsidRPr="00801209">
        <w:t>glede načina in etapnosti izvajanja zaradi zagotavljanja funkcije obstoječih prostorov oz</w:t>
      </w:r>
      <w:r w:rsidR="00BA7E10" w:rsidRPr="00801209">
        <w:t>.</w:t>
      </w:r>
      <w:r w:rsidRPr="00801209">
        <w:t xml:space="preserve"> prostorov, ki niso predmet izvedbe.</w:t>
      </w:r>
    </w:p>
    <w:p w14:paraId="05B26C00" w14:textId="77777777" w:rsidR="002876F0" w:rsidRPr="00801209" w:rsidRDefault="002876F0" w:rsidP="002876F0"/>
    <w:p w14:paraId="28E5EA88" w14:textId="2278FAA1" w:rsidR="002876F0" w:rsidRPr="00801209" w:rsidRDefault="002876F0" w:rsidP="002876F0">
      <w:pPr>
        <w:rPr>
          <w:b/>
        </w:rPr>
      </w:pPr>
      <w:r w:rsidRPr="00801209">
        <w:t>Vse s pogodbo prevzete obveznosti bo izvedel izvajalec v skladu z določili te pogodbe in v skladu s podrobnimi zahtevami, ki so navedene v tehničnih zahtevah dokumentacije.</w:t>
      </w:r>
    </w:p>
    <w:p w14:paraId="17633588" w14:textId="77777777" w:rsidR="002876F0" w:rsidRDefault="002876F0" w:rsidP="002876F0">
      <w:pPr>
        <w:rPr>
          <w:rFonts w:eastAsia="Arial Unicode MS"/>
        </w:rPr>
      </w:pPr>
    </w:p>
    <w:p w14:paraId="540958E1" w14:textId="7F3022D6" w:rsidR="002876F0" w:rsidRDefault="002876F0" w:rsidP="002876F0">
      <w:pPr>
        <w:rPr>
          <w:rFonts w:eastAsia="Arial Unicode MS"/>
        </w:rPr>
      </w:pPr>
      <w:r w:rsidRPr="003D2A5E">
        <w:rPr>
          <w:rFonts w:eastAsia="Arial Unicode MS"/>
        </w:rPr>
        <w:t xml:space="preserve">Oprema se dobavi in preizkusi na lokaciji </w:t>
      </w:r>
      <w:r w:rsidR="00BA7E10">
        <w:rPr>
          <w:rFonts w:eastAsia="Arial Unicode MS"/>
        </w:rPr>
        <w:t>uporabnika</w:t>
      </w:r>
      <w:r>
        <w:rPr>
          <w:rFonts w:eastAsia="Arial Unicode MS"/>
        </w:rPr>
        <w:t>.</w:t>
      </w:r>
    </w:p>
    <w:p w14:paraId="603CEEDD" w14:textId="77777777" w:rsidR="00531BF8" w:rsidRPr="00347287" w:rsidRDefault="00531BF8" w:rsidP="002876F0">
      <w:pPr>
        <w:rPr>
          <w:rFonts w:eastAsia="Arial Unicode MS"/>
          <w:color w:val="0070C0"/>
        </w:rPr>
      </w:pPr>
    </w:p>
    <w:p w14:paraId="5325BD10" w14:textId="5B410F0D" w:rsidR="00531BF8" w:rsidRPr="00801209" w:rsidRDefault="00531BF8" w:rsidP="005714DB">
      <w:r w:rsidRPr="00801209">
        <w:rPr>
          <w:lang w:eastAsia="en-GB"/>
        </w:rPr>
        <w:t xml:space="preserve">Izvajalec mora pred izvedbo </w:t>
      </w:r>
      <w:r w:rsidR="009C1077" w:rsidRPr="00801209">
        <w:rPr>
          <w:lang w:eastAsia="en-GB"/>
        </w:rPr>
        <w:t>izvesti preveritev dejanskega stanja na objektu in skladnosti z izhodišči</w:t>
      </w:r>
      <w:r w:rsidR="005714DB" w:rsidRPr="00801209">
        <w:t xml:space="preserve">. </w:t>
      </w:r>
      <w:r w:rsidR="009C1077" w:rsidRPr="00801209">
        <w:t xml:space="preserve">Ob tem mora </w:t>
      </w:r>
      <w:r w:rsidRPr="00801209">
        <w:t xml:space="preserve">pregledati vse vhodne podlage in dejansko stanje ter predložiti naročniku pisno </w:t>
      </w:r>
      <w:r w:rsidR="005714DB" w:rsidRPr="00801209">
        <w:t>poročilo (Zapisnik o usklajenosti vstopne dokumentacije)</w:t>
      </w:r>
      <w:r w:rsidRPr="00801209">
        <w:t>. Če izvajalec ugotovi neskladja, pomanjkljivosti, nejasnosti ali tveganja, mora do pričetka izdelave projektne dokumentacije predlagati način njihove odprave oz</w:t>
      </w:r>
      <w:r w:rsidR="009434D4">
        <w:t>.</w:t>
      </w:r>
      <w:r w:rsidRPr="00801209">
        <w:t xml:space="preserve"> uskladitve. Pri tem je treba upoštevati, da </w:t>
      </w:r>
      <w:r w:rsidRPr="00801209">
        <w:rPr>
          <w:lang w:eastAsia="en-GB"/>
        </w:rPr>
        <w:t>predvideni posegi ne smejo biti v nasprotju s pridobljenim gradbenim dovoljenjem, mnenji in soglasji, sicer jih mora izvajalec pridobiti.</w:t>
      </w:r>
      <w:r w:rsidRPr="00801209">
        <w:t xml:space="preserve"> Za pomanjkljivosti, ki bi jih bilo mogoče ugotoviti s strokovnim pregledom vhodnih podlag in dejanskega stanja, pa jih izvajalec pravočasno ne izpostavi, kasneje ne more uveljavljati dodatnih stroškov ali podaljšanja roka, razen če gre za okoliščine, ki jih ob takšnem pregledu objektivno ni bilo mogoče ugotoviti. V primeru, da se pri pregledu ali prej izkaže, da oprema izvajalca (ki mora v vsakem primeru izpolnjevati zavezujoče robne pogoje in </w:t>
      </w:r>
      <w:r w:rsidRPr="00801209">
        <w:rPr>
          <w:lang w:eastAsia="en-GB"/>
        </w:rPr>
        <w:t>minimalno potrebne tehnične karakteristike iz</w:t>
      </w:r>
      <w:r w:rsidRPr="00801209">
        <w:t xml:space="preserve"> Projektne naloge s prilogami) zahteva spremembo prostorskih, konstrukcijskih, instalacijskih, požarnih, radioloških ali upravnih izhodišč, je dolžan spremembo teh izhodišč (tj. pridobitev spremembe gradbenega dovoljenja ter morebiti tudi pridobitev novih mnenj, vse ob pogoju pridobljene predhodne odobritve) v okviru pogodbene cene zagotoviti izvajalec (oz</w:t>
      </w:r>
      <w:r w:rsidR="009434D4">
        <w:t>.</w:t>
      </w:r>
      <w:r w:rsidRPr="00801209">
        <w:t xml:space="preserve"> zanj njegov projektant).</w:t>
      </w:r>
    </w:p>
    <w:p w14:paraId="6C9D0239" w14:textId="77777777" w:rsidR="00531BF8" w:rsidRPr="00801209" w:rsidRDefault="00531BF8" w:rsidP="002876F0">
      <w:pPr>
        <w:rPr>
          <w:rFonts w:eastAsia="Arial Unicode MS"/>
        </w:rPr>
      </w:pPr>
    </w:p>
    <w:p w14:paraId="509DDEE7" w14:textId="77777777" w:rsidR="00580E07" w:rsidRDefault="00580E07" w:rsidP="00D37134"/>
    <w:p w14:paraId="3ABF9420" w14:textId="6C2C54FD" w:rsidR="00524344" w:rsidRPr="00DC3DCD" w:rsidRDefault="00524344" w:rsidP="00D37134">
      <w:pPr>
        <w:rPr>
          <w:b/>
        </w:rPr>
      </w:pPr>
      <w:r w:rsidRPr="00DC3DCD">
        <w:rPr>
          <w:b/>
        </w:rPr>
        <w:t>ROK IZVEDBE</w:t>
      </w:r>
    </w:p>
    <w:p w14:paraId="62A26125" w14:textId="77777777" w:rsidR="00F67F30" w:rsidRPr="00F67F30" w:rsidRDefault="00F67F30">
      <w:pPr>
        <w:numPr>
          <w:ilvl w:val="0"/>
          <w:numId w:val="11"/>
        </w:numPr>
        <w:jc w:val="center"/>
      </w:pPr>
      <w:r w:rsidRPr="00F67F30">
        <w:t>člen</w:t>
      </w:r>
    </w:p>
    <w:p w14:paraId="0A75BA43" w14:textId="77777777" w:rsidR="00524344" w:rsidRDefault="00524344" w:rsidP="00D37134"/>
    <w:p w14:paraId="68B24842" w14:textId="01038836" w:rsidR="00AF26D7" w:rsidRDefault="00AF26D7" w:rsidP="009909EE">
      <w:pPr>
        <w:tabs>
          <w:tab w:val="num" w:pos="0"/>
        </w:tabs>
      </w:pPr>
      <w:r w:rsidRPr="001E7FEE">
        <w:t xml:space="preserve">Skupni </w:t>
      </w:r>
      <w:r w:rsidR="00620D56">
        <w:t xml:space="preserve">končni </w:t>
      </w:r>
      <w:r w:rsidRPr="001E7FEE">
        <w:t xml:space="preserve">rok izvedbe </w:t>
      </w:r>
      <w:r w:rsidR="00620D56">
        <w:t xml:space="preserve">vseh pogodbenih obveznosti </w:t>
      </w:r>
      <w:r w:rsidRPr="001E7FEE">
        <w:t xml:space="preserve">je </w:t>
      </w:r>
      <w:r w:rsidRPr="001C516C">
        <w:rPr>
          <w:b/>
          <w:bCs/>
        </w:rPr>
        <w:t>295 dni</w:t>
      </w:r>
      <w:r w:rsidRPr="001E7FEE">
        <w:t xml:space="preserve"> od sklenitve pogodbe</w:t>
      </w:r>
      <w:r w:rsidR="002C119B">
        <w:t xml:space="preserve"> in se izteče z uspešno opravljenem količinskim in kakovostnim prevzemom opravljenih pogodbenih obveznosti (podpis Primopredajnega zapisnika in pridobitev uporabnega dovoljenja).</w:t>
      </w:r>
    </w:p>
    <w:p w14:paraId="6A175D99" w14:textId="77777777" w:rsidR="002C119B" w:rsidRDefault="002C119B" w:rsidP="009909EE">
      <w:pPr>
        <w:tabs>
          <w:tab w:val="num" w:pos="0"/>
        </w:tabs>
        <w:rPr>
          <w:color w:val="000000" w:themeColor="text1"/>
        </w:rPr>
      </w:pPr>
    </w:p>
    <w:p w14:paraId="7028353E" w14:textId="09284380" w:rsidR="009909EE" w:rsidRPr="009909EE" w:rsidRDefault="009909EE" w:rsidP="009909EE">
      <w:pPr>
        <w:tabs>
          <w:tab w:val="num" w:pos="0"/>
        </w:tabs>
        <w:rPr>
          <w:color w:val="000000" w:themeColor="text1"/>
        </w:rPr>
      </w:pPr>
      <w:r w:rsidRPr="009909EE">
        <w:rPr>
          <w:color w:val="000000" w:themeColor="text1"/>
        </w:rPr>
        <w:t>Izvajalec se obvezuje, da bo pogodbene obveznosti izpolnil v naslednjih rokih, vključujoč odpravo napak in pomanjkljivosti</w:t>
      </w:r>
      <w:r w:rsidRPr="009909EE">
        <w:rPr>
          <w:bCs/>
          <w:color w:val="000000" w:themeColor="text1"/>
        </w:rPr>
        <w:t>:</w:t>
      </w:r>
    </w:p>
    <w:p w14:paraId="310E645F" w14:textId="77777777" w:rsidR="00B7563E" w:rsidRPr="00801209" w:rsidRDefault="00B7563E" w:rsidP="00B7563E">
      <w:pPr>
        <w:tabs>
          <w:tab w:val="num" w:pos="0"/>
        </w:tabs>
      </w:pPr>
    </w:p>
    <w:tbl>
      <w:tblPr>
        <w:tblStyle w:val="Tabelamrea"/>
        <w:tblW w:w="9067" w:type="dxa"/>
        <w:tblLook w:val="04A0" w:firstRow="1" w:lastRow="0" w:firstColumn="1" w:lastColumn="0" w:noHBand="0" w:noVBand="1"/>
      </w:tblPr>
      <w:tblGrid>
        <w:gridCol w:w="1739"/>
        <w:gridCol w:w="4777"/>
        <w:gridCol w:w="2551"/>
      </w:tblGrid>
      <w:tr w:rsidR="00BA26D3" w:rsidRPr="001E7FEE" w14:paraId="66D24B75" w14:textId="77777777" w:rsidTr="00294B4B">
        <w:tc>
          <w:tcPr>
            <w:tcW w:w="1739" w:type="dxa"/>
            <w:shd w:val="clear" w:color="auto" w:fill="D9D9D9" w:themeFill="background1" w:themeFillShade="D9"/>
            <w:vAlign w:val="center"/>
          </w:tcPr>
          <w:p w14:paraId="750B2F23" w14:textId="77777777" w:rsidR="00BA26D3" w:rsidRPr="001E7FEE" w:rsidRDefault="00BA26D3" w:rsidP="00294B4B">
            <w:pPr>
              <w:spacing w:after="60" w:line="240" w:lineRule="exact"/>
              <w:ind w:right="1"/>
              <w:jc w:val="left"/>
              <w:rPr>
                <w:b/>
                <w:bCs/>
              </w:rPr>
            </w:pPr>
            <w:r w:rsidRPr="001E7FEE">
              <w:rPr>
                <w:b/>
                <w:bCs/>
              </w:rPr>
              <w:t>Čas v koledarskih dnevih</w:t>
            </w:r>
          </w:p>
        </w:tc>
        <w:tc>
          <w:tcPr>
            <w:tcW w:w="4777" w:type="dxa"/>
            <w:shd w:val="clear" w:color="auto" w:fill="D9D9D9" w:themeFill="background1" w:themeFillShade="D9"/>
            <w:vAlign w:val="center"/>
          </w:tcPr>
          <w:p w14:paraId="491C440E" w14:textId="77777777" w:rsidR="00BA26D3" w:rsidRPr="001E7FEE" w:rsidRDefault="00BA26D3" w:rsidP="00294B4B">
            <w:pPr>
              <w:spacing w:after="60" w:line="240" w:lineRule="exact"/>
              <w:ind w:right="1"/>
              <w:rPr>
                <w:b/>
                <w:bCs/>
              </w:rPr>
            </w:pPr>
            <w:r w:rsidRPr="001E7FEE">
              <w:rPr>
                <w:b/>
                <w:bCs/>
              </w:rPr>
              <w:t>Aktivnost</w:t>
            </w:r>
          </w:p>
        </w:tc>
        <w:tc>
          <w:tcPr>
            <w:tcW w:w="2551" w:type="dxa"/>
            <w:shd w:val="clear" w:color="auto" w:fill="D9D9D9" w:themeFill="background1" w:themeFillShade="D9"/>
            <w:vAlign w:val="center"/>
          </w:tcPr>
          <w:p w14:paraId="5C6BAE1E" w14:textId="77777777" w:rsidR="00BA26D3" w:rsidRPr="001E7FEE" w:rsidRDefault="00BA26D3" w:rsidP="00294B4B">
            <w:pPr>
              <w:spacing w:after="60" w:line="240" w:lineRule="exact"/>
              <w:ind w:right="1"/>
              <w:rPr>
                <w:b/>
                <w:bCs/>
              </w:rPr>
            </w:pPr>
            <w:r w:rsidRPr="001E7FEE">
              <w:rPr>
                <w:b/>
                <w:bCs/>
              </w:rPr>
              <w:t>Zaključek faze</w:t>
            </w:r>
          </w:p>
          <w:p w14:paraId="2A03975B" w14:textId="77777777" w:rsidR="00BA26D3" w:rsidRPr="001E7FEE" w:rsidRDefault="00BA26D3" w:rsidP="00294B4B">
            <w:pPr>
              <w:spacing w:after="60" w:line="240" w:lineRule="exact"/>
              <w:ind w:right="1"/>
              <w:rPr>
                <w:b/>
                <w:bCs/>
              </w:rPr>
            </w:pPr>
            <w:r w:rsidRPr="001E7FEE">
              <w:rPr>
                <w:b/>
                <w:bCs/>
              </w:rPr>
              <w:t>(presečna dokazila)</w:t>
            </w:r>
          </w:p>
        </w:tc>
      </w:tr>
      <w:tr w:rsidR="00BA26D3" w:rsidRPr="001E7FEE" w14:paraId="66DFF45E" w14:textId="77777777" w:rsidTr="00294B4B">
        <w:tc>
          <w:tcPr>
            <w:tcW w:w="1739" w:type="dxa"/>
          </w:tcPr>
          <w:p w14:paraId="2CA5B9B2" w14:textId="77777777" w:rsidR="00BA26D3" w:rsidRPr="001E7FEE" w:rsidRDefault="00BA26D3" w:rsidP="00294B4B">
            <w:pPr>
              <w:spacing w:after="60" w:line="240" w:lineRule="exact"/>
              <w:ind w:right="1"/>
            </w:pPr>
            <w:r w:rsidRPr="001E7FEE">
              <w:t>T</w:t>
            </w:r>
          </w:p>
        </w:tc>
        <w:tc>
          <w:tcPr>
            <w:tcW w:w="4777" w:type="dxa"/>
          </w:tcPr>
          <w:p w14:paraId="6CD1B49B" w14:textId="77777777" w:rsidR="00BA26D3" w:rsidRPr="001E7FEE" w:rsidRDefault="00BA26D3" w:rsidP="00294B4B">
            <w:pPr>
              <w:ind w:right="1"/>
            </w:pPr>
            <w:r w:rsidRPr="001E7FEE">
              <w:t>Datum sklenitve pogodbe.</w:t>
            </w:r>
          </w:p>
        </w:tc>
        <w:tc>
          <w:tcPr>
            <w:tcW w:w="2551" w:type="dxa"/>
          </w:tcPr>
          <w:p w14:paraId="440AA16F" w14:textId="77777777" w:rsidR="00BA26D3" w:rsidRPr="001E7FEE" w:rsidRDefault="00BA26D3" w:rsidP="00294B4B">
            <w:pPr>
              <w:ind w:right="1"/>
              <w:rPr>
                <w:vertAlign w:val="subscript"/>
              </w:rPr>
            </w:pPr>
            <w:r w:rsidRPr="001E7FEE">
              <w:t>Sklenjena pogodba</w:t>
            </w:r>
            <w:r>
              <w:t>.</w:t>
            </w:r>
          </w:p>
        </w:tc>
      </w:tr>
      <w:tr w:rsidR="00BA26D3" w:rsidRPr="001E7FEE" w14:paraId="00ABBEE1" w14:textId="77777777" w:rsidTr="00294B4B">
        <w:tc>
          <w:tcPr>
            <w:tcW w:w="1739" w:type="dxa"/>
          </w:tcPr>
          <w:p w14:paraId="38AE9A35" w14:textId="77777777" w:rsidR="00BA26D3" w:rsidRPr="001E7FEE" w:rsidRDefault="00BA26D3" w:rsidP="00294B4B">
            <w:pPr>
              <w:spacing w:after="60" w:line="240" w:lineRule="exact"/>
              <w:ind w:right="1"/>
            </w:pPr>
            <w:r w:rsidRPr="001E7FEE">
              <w:t>T + 5</w:t>
            </w:r>
          </w:p>
        </w:tc>
        <w:tc>
          <w:tcPr>
            <w:tcW w:w="4777" w:type="dxa"/>
          </w:tcPr>
          <w:p w14:paraId="1D5EB7DA" w14:textId="77777777" w:rsidR="00BA26D3" w:rsidRPr="001E7FEE" w:rsidRDefault="00BA26D3" w:rsidP="00294B4B">
            <w:pPr>
              <w:ind w:right="1"/>
              <w:jc w:val="left"/>
            </w:pPr>
            <w:r w:rsidRPr="001E7FEE">
              <w:t>Predložitev natančnega terminskega plana in finančnega zavarovanja za dobro izvedbo pogodbenih obveznosti.</w:t>
            </w:r>
          </w:p>
        </w:tc>
        <w:tc>
          <w:tcPr>
            <w:tcW w:w="2551" w:type="dxa"/>
          </w:tcPr>
          <w:p w14:paraId="55BFDC71" w14:textId="77777777" w:rsidR="00BA26D3" w:rsidRPr="001E7FEE" w:rsidRDefault="00BA26D3" w:rsidP="00294B4B">
            <w:pPr>
              <w:ind w:right="1"/>
              <w:jc w:val="left"/>
            </w:pPr>
            <w:r w:rsidRPr="001E7FEE">
              <w:t>Potrjen terminski plan,</w:t>
            </w:r>
          </w:p>
          <w:p w14:paraId="3C78C85F" w14:textId="77777777" w:rsidR="00BA26D3" w:rsidRPr="001E7FEE" w:rsidRDefault="00BA26D3" w:rsidP="00294B4B">
            <w:pPr>
              <w:ind w:right="1"/>
              <w:jc w:val="left"/>
            </w:pPr>
            <w:r w:rsidRPr="001E7FEE">
              <w:t>Potrdilo o prejemu finančnega zavarovanja za dobro izvedbo pogodbenih obveznosti.</w:t>
            </w:r>
          </w:p>
        </w:tc>
      </w:tr>
      <w:tr w:rsidR="00BA26D3" w:rsidRPr="001E7FEE" w14:paraId="5E7E9BF8" w14:textId="77777777" w:rsidTr="00294B4B">
        <w:tc>
          <w:tcPr>
            <w:tcW w:w="1739" w:type="dxa"/>
          </w:tcPr>
          <w:p w14:paraId="57C67376" w14:textId="77777777" w:rsidR="00BA26D3" w:rsidRPr="001E7FEE" w:rsidRDefault="00BA26D3" w:rsidP="00294B4B">
            <w:pPr>
              <w:spacing w:after="60" w:line="240" w:lineRule="exact"/>
              <w:ind w:right="1"/>
            </w:pPr>
            <w:r w:rsidRPr="001E7FEE">
              <w:t xml:space="preserve">T + 5 = </w:t>
            </w:r>
            <w:r w:rsidRPr="001E7FEE">
              <w:rPr>
                <w:b/>
                <w:bCs/>
              </w:rPr>
              <w:t>T</w:t>
            </w:r>
            <w:r w:rsidRPr="001E7FEE">
              <w:rPr>
                <w:b/>
                <w:bCs/>
                <w:vertAlign w:val="subscript"/>
              </w:rPr>
              <w:t>0</w:t>
            </w:r>
          </w:p>
        </w:tc>
        <w:tc>
          <w:tcPr>
            <w:tcW w:w="4777" w:type="dxa"/>
          </w:tcPr>
          <w:p w14:paraId="734858C5" w14:textId="77777777" w:rsidR="00BA26D3" w:rsidRPr="001E7FEE" w:rsidRDefault="00BA26D3" w:rsidP="00294B4B">
            <w:pPr>
              <w:ind w:right="1"/>
              <w:jc w:val="left"/>
              <w:rPr>
                <w:b/>
                <w:bCs/>
              </w:rPr>
            </w:pPr>
            <w:r w:rsidRPr="001E7FEE">
              <w:rPr>
                <w:b/>
                <w:bCs/>
              </w:rPr>
              <w:t>Uvedba v delo.</w:t>
            </w:r>
          </w:p>
        </w:tc>
        <w:tc>
          <w:tcPr>
            <w:tcW w:w="2551" w:type="dxa"/>
          </w:tcPr>
          <w:p w14:paraId="3982803E" w14:textId="77777777" w:rsidR="00BA26D3" w:rsidRPr="001E7FEE" w:rsidRDefault="00BA26D3" w:rsidP="00294B4B">
            <w:pPr>
              <w:ind w:right="1"/>
              <w:jc w:val="left"/>
            </w:pPr>
            <w:r w:rsidRPr="001E7FEE">
              <w:t>Zapisnik o uvedbi v delo</w:t>
            </w:r>
          </w:p>
        </w:tc>
      </w:tr>
      <w:tr w:rsidR="00BA26D3" w:rsidRPr="001E7FEE" w14:paraId="00C72596" w14:textId="77777777" w:rsidTr="00294B4B">
        <w:tc>
          <w:tcPr>
            <w:tcW w:w="1739" w:type="dxa"/>
          </w:tcPr>
          <w:p w14:paraId="3A3263F1" w14:textId="77777777" w:rsidR="00BA26D3" w:rsidRPr="001E7FEE" w:rsidRDefault="00BA26D3" w:rsidP="00294B4B">
            <w:pPr>
              <w:spacing w:after="60" w:line="240" w:lineRule="exact"/>
              <w:ind w:right="1"/>
            </w:pPr>
            <w:r w:rsidRPr="001E7FEE">
              <w:t>T</w:t>
            </w:r>
            <w:r w:rsidRPr="001E7FEE">
              <w:rPr>
                <w:vertAlign w:val="subscript"/>
              </w:rPr>
              <w:t xml:space="preserve">0 </w:t>
            </w:r>
            <w:r w:rsidRPr="001E7FEE">
              <w:t>+ 10</w:t>
            </w:r>
          </w:p>
        </w:tc>
        <w:tc>
          <w:tcPr>
            <w:tcW w:w="4777" w:type="dxa"/>
          </w:tcPr>
          <w:p w14:paraId="3A30EF24" w14:textId="77777777" w:rsidR="00BA26D3" w:rsidRPr="001E7FEE" w:rsidRDefault="00BA26D3" w:rsidP="00294B4B">
            <w:pPr>
              <w:ind w:right="1"/>
              <w:jc w:val="left"/>
            </w:pPr>
            <w:r w:rsidRPr="001E7FEE">
              <w:rPr>
                <w:lang w:eastAsia="en-GB"/>
              </w:rPr>
              <w:t>Preveritev dejanskega stanja na objektu in skladnosti z izhodišči ter</w:t>
            </w:r>
            <w:r w:rsidRPr="001E7FEE">
              <w:t xml:space="preserve"> izdelava posnetka obstoječega stanja z vsemi potrebnimi deli.</w:t>
            </w:r>
          </w:p>
        </w:tc>
        <w:tc>
          <w:tcPr>
            <w:tcW w:w="2551" w:type="dxa"/>
          </w:tcPr>
          <w:p w14:paraId="025302B6" w14:textId="77777777" w:rsidR="00BA26D3" w:rsidRPr="001E7FEE" w:rsidRDefault="00BA26D3" w:rsidP="00294B4B">
            <w:pPr>
              <w:jc w:val="left"/>
            </w:pPr>
            <w:r w:rsidRPr="001E7FEE">
              <w:t>Zapisnik o usklajenosti vstopne dokumentacije.</w:t>
            </w:r>
          </w:p>
          <w:p w14:paraId="459BB04C" w14:textId="77777777" w:rsidR="00BA26D3" w:rsidRPr="001E7FEE" w:rsidRDefault="00BA26D3" w:rsidP="00294B4B">
            <w:pPr>
              <w:jc w:val="left"/>
            </w:pPr>
          </w:p>
        </w:tc>
      </w:tr>
      <w:tr w:rsidR="00BA26D3" w:rsidRPr="001E7FEE" w14:paraId="77E14E7F" w14:textId="77777777" w:rsidTr="00294B4B">
        <w:tc>
          <w:tcPr>
            <w:tcW w:w="1739" w:type="dxa"/>
          </w:tcPr>
          <w:p w14:paraId="72F9AB07" w14:textId="77777777" w:rsidR="00BA26D3" w:rsidRPr="001E7FEE" w:rsidRDefault="00BA26D3" w:rsidP="00294B4B">
            <w:pPr>
              <w:spacing w:after="60" w:line="240" w:lineRule="exact"/>
              <w:ind w:right="1"/>
            </w:pPr>
            <w:r w:rsidRPr="001E7FEE">
              <w:t>T</w:t>
            </w:r>
            <w:r w:rsidRPr="001E7FEE">
              <w:rPr>
                <w:vertAlign w:val="subscript"/>
              </w:rPr>
              <w:t xml:space="preserve">0 </w:t>
            </w:r>
            <w:r w:rsidRPr="001E7FEE">
              <w:t>+ 80</w:t>
            </w:r>
          </w:p>
        </w:tc>
        <w:tc>
          <w:tcPr>
            <w:tcW w:w="4777" w:type="dxa"/>
          </w:tcPr>
          <w:p w14:paraId="6F232CF1" w14:textId="77777777" w:rsidR="00BA26D3" w:rsidRPr="001E7FEE" w:rsidRDefault="00BA26D3" w:rsidP="00294B4B">
            <w:pPr>
              <w:ind w:right="1"/>
              <w:jc w:val="left"/>
            </w:pPr>
            <w:r w:rsidRPr="001E7FEE">
              <w:t xml:space="preserve">Izdelava projektne dokumentacije PZI in v primeru predhodne odobritve tudi </w:t>
            </w:r>
            <w:proofErr w:type="spellStart"/>
            <w:r w:rsidRPr="001E7FEE">
              <w:t>ev</w:t>
            </w:r>
            <w:proofErr w:type="spellEnd"/>
            <w:r w:rsidRPr="001E7FEE">
              <w:t>. DGD, s pridobitvijo spremembe gradbenega dovoljenja.</w:t>
            </w:r>
          </w:p>
        </w:tc>
        <w:tc>
          <w:tcPr>
            <w:tcW w:w="2551" w:type="dxa"/>
          </w:tcPr>
          <w:p w14:paraId="3380199B" w14:textId="77777777" w:rsidR="00BA26D3" w:rsidRPr="001E7FEE" w:rsidRDefault="00BA26D3" w:rsidP="00294B4B">
            <w:pPr>
              <w:ind w:right="1"/>
              <w:jc w:val="left"/>
            </w:pPr>
            <w:r w:rsidRPr="001E7FEE">
              <w:t>Odločba o spremembi gradbenega dovoljenja v primeru potrebnosti spremembe,</w:t>
            </w:r>
          </w:p>
          <w:p w14:paraId="5463131E" w14:textId="77777777" w:rsidR="00BA26D3" w:rsidRPr="001E7FEE" w:rsidRDefault="00BA26D3" w:rsidP="00294B4B">
            <w:pPr>
              <w:ind w:right="1"/>
              <w:jc w:val="left"/>
            </w:pPr>
            <w:r w:rsidRPr="001E7FEE">
              <w:t>Zapisnik o prejemu PZI.</w:t>
            </w:r>
          </w:p>
        </w:tc>
      </w:tr>
      <w:tr w:rsidR="00BA26D3" w:rsidRPr="001E7FEE" w14:paraId="360A8895" w14:textId="77777777" w:rsidTr="00294B4B">
        <w:tc>
          <w:tcPr>
            <w:tcW w:w="1739" w:type="dxa"/>
          </w:tcPr>
          <w:p w14:paraId="198D4DDC" w14:textId="77777777" w:rsidR="00BA26D3" w:rsidRPr="001E7FEE" w:rsidRDefault="00BA26D3" w:rsidP="00294B4B">
            <w:pPr>
              <w:spacing w:after="60" w:line="240" w:lineRule="exact"/>
              <w:ind w:right="1"/>
            </w:pPr>
            <w:r w:rsidRPr="001E7FEE">
              <w:t>T</w:t>
            </w:r>
            <w:r w:rsidRPr="001E7FEE">
              <w:rPr>
                <w:vertAlign w:val="subscript"/>
              </w:rPr>
              <w:t>0</w:t>
            </w:r>
            <w:r w:rsidRPr="001E7FEE">
              <w:t xml:space="preserve"> + 90 = </w:t>
            </w:r>
            <w:r w:rsidRPr="001E7FEE">
              <w:rPr>
                <w:b/>
                <w:bCs/>
              </w:rPr>
              <w:t>T</w:t>
            </w:r>
            <w:r w:rsidRPr="001E7FEE">
              <w:rPr>
                <w:b/>
                <w:bCs/>
                <w:vertAlign w:val="subscript"/>
              </w:rPr>
              <w:t>1</w:t>
            </w:r>
          </w:p>
        </w:tc>
        <w:tc>
          <w:tcPr>
            <w:tcW w:w="4777" w:type="dxa"/>
          </w:tcPr>
          <w:p w14:paraId="5CF09DCD" w14:textId="77777777" w:rsidR="00BA26D3" w:rsidRPr="001E7FEE" w:rsidRDefault="00BA26D3" w:rsidP="00294B4B">
            <w:pPr>
              <w:ind w:right="1"/>
              <w:jc w:val="left"/>
            </w:pPr>
            <w:r w:rsidRPr="001E7FEE">
              <w:rPr>
                <w:b/>
                <w:bCs/>
              </w:rPr>
              <w:t>Izrecna pisna potrditev oz</w:t>
            </w:r>
            <w:r>
              <w:rPr>
                <w:b/>
                <w:bCs/>
              </w:rPr>
              <w:t>.</w:t>
            </w:r>
            <w:r w:rsidRPr="001E7FEE">
              <w:rPr>
                <w:b/>
                <w:bCs/>
              </w:rPr>
              <w:t xml:space="preserve"> zapisniška uskladitev PZI.</w:t>
            </w:r>
          </w:p>
        </w:tc>
        <w:tc>
          <w:tcPr>
            <w:tcW w:w="2551" w:type="dxa"/>
          </w:tcPr>
          <w:p w14:paraId="15E2BA1C" w14:textId="77777777" w:rsidR="00BA26D3" w:rsidRPr="001E7FEE" w:rsidRDefault="00BA26D3" w:rsidP="00294B4B">
            <w:pPr>
              <w:ind w:right="1"/>
              <w:jc w:val="left"/>
            </w:pPr>
            <w:r w:rsidRPr="001E7FEE">
              <w:t>Zapisnik o usklajenem PZI.</w:t>
            </w:r>
          </w:p>
        </w:tc>
      </w:tr>
      <w:tr w:rsidR="00BA26D3" w:rsidRPr="001E7FEE" w14:paraId="26C1E89E" w14:textId="77777777" w:rsidTr="00294B4B">
        <w:tc>
          <w:tcPr>
            <w:tcW w:w="1739" w:type="dxa"/>
            <w:vAlign w:val="center"/>
          </w:tcPr>
          <w:p w14:paraId="4D268FC0" w14:textId="77777777" w:rsidR="00BA26D3" w:rsidRPr="001E7FEE" w:rsidRDefault="00BA26D3" w:rsidP="00294B4B">
            <w:pPr>
              <w:spacing w:after="60" w:line="240" w:lineRule="exact"/>
              <w:ind w:right="1"/>
            </w:pPr>
            <w:r w:rsidRPr="001E7FEE">
              <w:t>T</w:t>
            </w:r>
            <w:r w:rsidRPr="001E7FEE">
              <w:rPr>
                <w:vertAlign w:val="subscript"/>
              </w:rPr>
              <w:t>1</w:t>
            </w:r>
            <w:r w:rsidRPr="001E7FEE">
              <w:t xml:space="preserve"> + 5</w:t>
            </w:r>
          </w:p>
        </w:tc>
        <w:tc>
          <w:tcPr>
            <w:tcW w:w="4777" w:type="dxa"/>
          </w:tcPr>
          <w:p w14:paraId="5B658780" w14:textId="77777777" w:rsidR="00BA26D3" w:rsidRPr="001E7FEE" w:rsidRDefault="00BA26D3" w:rsidP="00294B4B">
            <w:pPr>
              <w:ind w:right="1"/>
              <w:jc w:val="left"/>
            </w:pPr>
            <w:r w:rsidRPr="001E7FEE">
              <w:t>Prijava gradnje.</w:t>
            </w:r>
          </w:p>
        </w:tc>
        <w:tc>
          <w:tcPr>
            <w:tcW w:w="2551" w:type="dxa"/>
          </w:tcPr>
          <w:p w14:paraId="610C0FAA" w14:textId="77777777" w:rsidR="00BA26D3" w:rsidRPr="001E7FEE" w:rsidRDefault="00BA26D3" w:rsidP="00294B4B">
            <w:pPr>
              <w:ind w:right="1"/>
              <w:jc w:val="left"/>
            </w:pPr>
            <w:r w:rsidRPr="001E7FEE">
              <w:t>Potrdilo o prijavi gradnje.</w:t>
            </w:r>
          </w:p>
        </w:tc>
      </w:tr>
      <w:tr w:rsidR="00BA26D3" w:rsidRPr="001E7FEE" w14:paraId="35383E11" w14:textId="77777777" w:rsidTr="00294B4B">
        <w:tc>
          <w:tcPr>
            <w:tcW w:w="1739" w:type="dxa"/>
            <w:vAlign w:val="center"/>
          </w:tcPr>
          <w:p w14:paraId="7805B289" w14:textId="77777777" w:rsidR="00BA26D3" w:rsidRPr="001E7FEE" w:rsidRDefault="00BA26D3" w:rsidP="00294B4B">
            <w:pPr>
              <w:spacing w:after="60" w:line="240" w:lineRule="exact"/>
              <w:ind w:right="1"/>
            </w:pPr>
            <w:r w:rsidRPr="001E7FEE">
              <w:lastRenderedPageBreak/>
              <w:t>T</w:t>
            </w:r>
            <w:r w:rsidRPr="001E7FEE">
              <w:rPr>
                <w:vertAlign w:val="subscript"/>
              </w:rPr>
              <w:t>1</w:t>
            </w:r>
            <w:r w:rsidRPr="001E7FEE">
              <w:t xml:space="preserve"> + 110</w:t>
            </w:r>
          </w:p>
        </w:tc>
        <w:tc>
          <w:tcPr>
            <w:tcW w:w="4777" w:type="dxa"/>
          </w:tcPr>
          <w:p w14:paraId="0D9F3A5E" w14:textId="77777777" w:rsidR="00BA26D3" w:rsidRPr="001E7FEE" w:rsidRDefault="00BA26D3" w:rsidP="00294B4B">
            <w:pPr>
              <w:ind w:right="1"/>
              <w:jc w:val="left"/>
            </w:pPr>
            <w:r w:rsidRPr="001E7FEE">
              <w:t xml:space="preserve">Izvedba vseh GOI del </w:t>
            </w:r>
            <w:r w:rsidRPr="005B0EF0">
              <w:rPr>
                <w:color w:val="000000" w:themeColor="text1"/>
              </w:rPr>
              <w:t xml:space="preserve">in vseh instalacijskih priključitev, </w:t>
            </w:r>
            <w:r w:rsidRPr="001E7FEE">
              <w:t>do gradbene pripravljenosti za montažo opreme in za tehnični pregled.</w:t>
            </w:r>
          </w:p>
        </w:tc>
        <w:tc>
          <w:tcPr>
            <w:tcW w:w="2551" w:type="dxa"/>
          </w:tcPr>
          <w:p w14:paraId="308EE0B8" w14:textId="77777777" w:rsidR="00BA26D3" w:rsidRPr="001E7FEE" w:rsidRDefault="00BA26D3" w:rsidP="00294B4B">
            <w:pPr>
              <w:ind w:right="1"/>
              <w:jc w:val="left"/>
            </w:pPr>
            <w:r w:rsidRPr="001E7FEE">
              <w:t>Zapisnik o doseženi gradbeni pripravljenosti.</w:t>
            </w:r>
          </w:p>
          <w:p w14:paraId="744FD200" w14:textId="77777777" w:rsidR="00BA26D3" w:rsidRPr="001E7FEE" w:rsidRDefault="00BA26D3" w:rsidP="00294B4B">
            <w:pPr>
              <w:ind w:right="1"/>
              <w:jc w:val="left"/>
            </w:pPr>
          </w:p>
        </w:tc>
      </w:tr>
      <w:tr w:rsidR="00BA26D3" w:rsidRPr="001E7FEE" w14:paraId="523957AC" w14:textId="77777777" w:rsidTr="00294B4B">
        <w:tc>
          <w:tcPr>
            <w:tcW w:w="1739" w:type="dxa"/>
            <w:vAlign w:val="center"/>
          </w:tcPr>
          <w:p w14:paraId="49B1D397" w14:textId="77777777" w:rsidR="00BA26D3" w:rsidRPr="001E7FEE" w:rsidRDefault="00BA26D3" w:rsidP="00294B4B">
            <w:pPr>
              <w:spacing w:after="60" w:line="240" w:lineRule="exact"/>
              <w:ind w:right="1"/>
            </w:pPr>
            <w:r w:rsidRPr="001E7FEE">
              <w:t>T</w:t>
            </w:r>
            <w:r w:rsidRPr="001E7FEE">
              <w:rPr>
                <w:vertAlign w:val="subscript"/>
              </w:rPr>
              <w:t>1</w:t>
            </w:r>
            <w:r w:rsidRPr="001E7FEE">
              <w:t xml:space="preserve"> + 120</w:t>
            </w:r>
          </w:p>
        </w:tc>
        <w:tc>
          <w:tcPr>
            <w:tcW w:w="4777" w:type="dxa"/>
          </w:tcPr>
          <w:p w14:paraId="460F1149" w14:textId="77777777" w:rsidR="00BA26D3" w:rsidRPr="001E7FEE" w:rsidRDefault="00BA26D3" w:rsidP="00294B4B">
            <w:pPr>
              <w:ind w:right="1"/>
              <w:jc w:val="left"/>
            </w:pPr>
            <w:r w:rsidRPr="001E7FEE">
              <w:t>Izdelava projektne dokumentacije PID za rekonstrukcijska dela in popolna vloga za pridobitev uporabnega dovoljenja</w:t>
            </w:r>
          </w:p>
          <w:p w14:paraId="4B16F7A8" w14:textId="77777777" w:rsidR="00BA26D3" w:rsidRPr="001E7FEE" w:rsidRDefault="00BA26D3" w:rsidP="00294B4B">
            <w:pPr>
              <w:ind w:right="1"/>
              <w:jc w:val="left"/>
            </w:pPr>
            <w:r w:rsidRPr="001E7FEE">
              <w:t>z vso potrebno dokumentacijo.</w:t>
            </w:r>
          </w:p>
        </w:tc>
        <w:tc>
          <w:tcPr>
            <w:tcW w:w="2551" w:type="dxa"/>
          </w:tcPr>
          <w:p w14:paraId="4B27D593" w14:textId="77777777" w:rsidR="00BA26D3" w:rsidRPr="001E7FEE" w:rsidRDefault="00BA26D3" w:rsidP="00294B4B">
            <w:pPr>
              <w:ind w:right="1"/>
              <w:jc w:val="left"/>
            </w:pPr>
            <w:r w:rsidRPr="001E7FEE">
              <w:t>Potrdilo o vlogi za tehnični pregled in uporabno dovoljenje za rekonstrukcijo.</w:t>
            </w:r>
          </w:p>
        </w:tc>
      </w:tr>
      <w:tr w:rsidR="00BA26D3" w:rsidRPr="001E7FEE" w14:paraId="7E344691" w14:textId="77777777" w:rsidTr="00294B4B">
        <w:tc>
          <w:tcPr>
            <w:tcW w:w="1739" w:type="dxa"/>
            <w:vAlign w:val="center"/>
          </w:tcPr>
          <w:p w14:paraId="7CE53134" w14:textId="77777777" w:rsidR="00BA26D3" w:rsidRPr="001E7FEE" w:rsidRDefault="00BA26D3" w:rsidP="00294B4B">
            <w:pPr>
              <w:spacing w:after="60" w:line="240" w:lineRule="exact"/>
              <w:ind w:right="1"/>
            </w:pPr>
            <w:r w:rsidRPr="001E7FEE">
              <w:t>T</w:t>
            </w:r>
            <w:r w:rsidRPr="001E7FEE">
              <w:rPr>
                <w:vertAlign w:val="subscript"/>
              </w:rPr>
              <w:t>1</w:t>
            </w:r>
            <w:r w:rsidRPr="001E7FEE">
              <w:t xml:space="preserve"> + 170</w:t>
            </w:r>
          </w:p>
        </w:tc>
        <w:tc>
          <w:tcPr>
            <w:tcW w:w="4777" w:type="dxa"/>
          </w:tcPr>
          <w:p w14:paraId="7F9DA248" w14:textId="77777777" w:rsidR="00BA26D3" w:rsidRPr="001E7FEE" w:rsidRDefault="00BA26D3" w:rsidP="00294B4B">
            <w:pPr>
              <w:ind w:right="1"/>
              <w:jc w:val="left"/>
            </w:pPr>
            <w:r w:rsidRPr="001E7FEE">
              <w:t>Dobava in montaža vse opreme ter priklop, integracija, testiranje, zagon in funkcionalni preizkus medicinske opreme ter vseh instalacijskih sistemov.</w:t>
            </w:r>
          </w:p>
          <w:p w14:paraId="5D6790E0" w14:textId="77777777" w:rsidR="00BA26D3" w:rsidRPr="001E7FEE" w:rsidRDefault="00BA26D3" w:rsidP="00294B4B">
            <w:pPr>
              <w:ind w:right="1"/>
              <w:jc w:val="left"/>
            </w:pPr>
          </w:p>
        </w:tc>
        <w:tc>
          <w:tcPr>
            <w:tcW w:w="2551" w:type="dxa"/>
          </w:tcPr>
          <w:p w14:paraId="692DD0CB" w14:textId="77777777" w:rsidR="00BA26D3" w:rsidRPr="001E7FEE" w:rsidRDefault="00BA26D3" w:rsidP="00294B4B">
            <w:pPr>
              <w:ind w:right="1"/>
              <w:jc w:val="left"/>
            </w:pPr>
            <w:r w:rsidRPr="001E7FEE">
              <w:t>Zapisnik o uspešno izvedeni opremi,</w:t>
            </w:r>
          </w:p>
          <w:p w14:paraId="1DAFD969" w14:textId="77777777" w:rsidR="00BA26D3" w:rsidRPr="001E7FEE" w:rsidRDefault="00BA26D3" w:rsidP="00294B4B">
            <w:pPr>
              <w:ind w:right="1"/>
              <w:jc w:val="left"/>
            </w:pPr>
            <w:r w:rsidRPr="001E7FEE">
              <w:t>Zapisnik o uspešnem zagonu in funkcionalnem preizkusu.</w:t>
            </w:r>
          </w:p>
        </w:tc>
      </w:tr>
      <w:tr w:rsidR="00BA26D3" w:rsidRPr="001E7FEE" w14:paraId="7FD2BB5D" w14:textId="77777777" w:rsidTr="00294B4B">
        <w:tc>
          <w:tcPr>
            <w:tcW w:w="1739" w:type="dxa"/>
            <w:vAlign w:val="center"/>
          </w:tcPr>
          <w:p w14:paraId="36841612" w14:textId="77777777" w:rsidR="00BA26D3" w:rsidRPr="001E7FEE" w:rsidRDefault="00BA26D3" w:rsidP="00294B4B">
            <w:pPr>
              <w:spacing w:after="60" w:line="240" w:lineRule="exact"/>
              <w:ind w:right="1"/>
            </w:pPr>
            <w:r w:rsidRPr="001E7FEE">
              <w:t>T</w:t>
            </w:r>
            <w:r w:rsidRPr="001E7FEE">
              <w:rPr>
                <w:vertAlign w:val="subscript"/>
              </w:rPr>
              <w:t>1</w:t>
            </w:r>
            <w:r w:rsidRPr="001E7FEE">
              <w:t xml:space="preserve"> + 185</w:t>
            </w:r>
          </w:p>
        </w:tc>
        <w:tc>
          <w:tcPr>
            <w:tcW w:w="4777" w:type="dxa"/>
          </w:tcPr>
          <w:p w14:paraId="044F91E0" w14:textId="77777777" w:rsidR="00BA26D3" w:rsidRPr="001E7FEE" w:rsidRDefault="00BA26D3" w:rsidP="00294B4B">
            <w:pPr>
              <w:ind w:right="1"/>
              <w:jc w:val="left"/>
            </w:pPr>
            <w:r w:rsidRPr="001E7FEE">
              <w:t xml:space="preserve">Odprava </w:t>
            </w:r>
            <w:r>
              <w:t xml:space="preserve">morebitnih </w:t>
            </w:r>
            <w:r w:rsidRPr="001E7FEE">
              <w:t>pomanjkljivosti, predaja PID, DZO in druge dokumentacije za vsa dela in opremo naročniku ter pridobitev uporabnega dovoljenja.</w:t>
            </w:r>
          </w:p>
          <w:p w14:paraId="7B9BEFF9" w14:textId="77777777" w:rsidR="00BA26D3" w:rsidRPr="001E7FEE" w:rsidRDefault="00BA26D3" w:rsidP="00294B4B">
            <w:pPr>
              <w:ind w:right="1"/>
              <w:jc w:val="left"/>
            </w:pPr>
          </w:p>
          <w:p w14:paraId="28522D1A" w14:textId="77777777" w:rsidR="00BA26D3" w:rsidRPr="001E7FEE" w:rsidRDefault="00BA26D3" w:rsidP="00294B4B">
            <w:pPr>
              <w:ind w:right="1"/>
              <w:jc w:val="left"/>
            </w:pPr>
          </w:p>
        </w:tc>
        <w:tc>
          <w:tcPr>
            <w:tcW w:w="2551" w:type="dxa"/>
          </w:tcPr>
          <w:p w14:paraId="73990BD8" w14:textId="77777777" w:rsidR="00BA26D3" w:rsidRPr="001E7FEE" w:rsidRDefault="00BA26D3" w:rsidP="00294B4B">
            <w:pPr>
              <w:ind w:right="1"/>
              <w:jc w:val="left"/>
            </w:pPr>
            <w:r w:rsidRPr="001E7FEE">
              <w:t>Zapisnik o uspešnem količinskem in kakovostnem pregledu,</w:t>
            </w:r>
          </w:p>
          <w:p w14:paraId="51684FA9" w14:textId="77777777" w:rsidR="00BA26D3" w:rsidRPr="001E7FEE" w:rsidRDefault="00BA26D3" w:rsidP="00294B4B">
            <w:pPr>
              <w:ind w:right="1"/>
              <w:jc w:val="left"/>
            </w:pPr>
            <w:r w:rsidRPr="001E7FEE">
              <w:t>Zapisnik o uspešnem tehničnem pregledu,</w:t>
            </w:r>
          </w:p>
          <w:p w14:paraId="29C4D958" w14:textId="77777777" w:rsidR="00BA26D3" w:rsidRPr="001E7FEE" w:rsidRDefault="00BA26D3" w:rsidP="00294B4B">
            <w:pPr>
              <w:ind w:right="1"/>
              <w:jc w:val="left"/>
            </w:pPr>
            <w:r w:rsidRPr="001E7FEE">
              <w:t>Odločba o uporabnem dovoljenju.</w:t>
            </w:r>
          </w:p>
        </w:tc>
      </w:tr>
      <w:tr w:rsidR="00BA26D3" w:rsidRPr="0089382A" w14:paraId="1B77E7CE" w14:textId="77777777" w:rsidTr="00294B4B">
        <w:tc>
          <w:tcPr>
            <w:tcW w:w="1739" w:type="dxa"/>
            <w:vAlign w:val="center"/>
          </w:tcPr>
          <w:p w14:paraId="526ADA0B" w14:textId="77777777" w:rsidR="00BA26D3" w:rsidRPr="0089382A" w:rsidRDefault="00BA26D3" w:rsidP="00294B4B">
            <w:pPr>
              <w:spacing w:after="60" w:line="240" w:lineRule="exact"/>
              <w:ind w:right="1"/>
            </w:pPr>
            <w:r w:rsidRPr="0089382A">
              <w:t>T</w:t>
            </w:r>
            <w:r w:rsidRPr="0089382A">
              <w:rPr>
                <w:vertAlign w:val="subscript"/>
              </w:rPr>
              <w:t>1</w:t>
            </w:r>
            <w:r w:rsidRPr="0089382A">
              <w:t xml:space="preserve"> + 195</w:t>
            </w:r>
          </w:p>
        </w:tc>
        <w:tc>
          <w:tcPr>
            <w:tcW w:w="4777" w:type="dxa"/>
            <w:vAlign w:val="center"/>
          </w:tcPr>
          <w:p w14:paraId="683BAA31" w14:textId="77777777" w:rsidR="00BA26D3" w:rsidRPr="0089382A" w:rsidRDefault="00BA26D3" w:rsidP="00294B4B">
            <w:pPr>
              <w:ind w:right="1"/>
              <w:jc w:val="left"/>
            </w:pPr>
            <w:r w:rsidRPr="0089382A">
              <w:t>Izvedba šolanj</w:t>
            </w:r>
            <w:r>
              <w:t xml:space="preserve"> in </w:t>
            </w:r>
            <w:r w:rsidRPr="0089382A">
              <w:t>primopredaja.</w:t>
            </w:r>
          </w:p>
          <w:p w14:paraId="53FCFD9B" w14:textId="77777777" w:rsidR="00BA26D3" w:rsidRPr="0089382A" w:rsidRDefault="00BA26D3" w:rsidP="00294B4B">
            <w:pPr>
              <w:ind w:right="1"/>
              <w:jc w:val="left"/>
            </w:pPr>
          </w:p>
          <w:p w14:paraId="2B99FB0D" w14:textId="77777777" w:rsidR="00BA26D3" w:rsidRPr="0089382A" w:rsidRDefault="00BA26D3" w:rsidP="00294B4B">
            <w:pPr>
              <w:ind w:right="1"/>
              <w:jc w:val="left"/>
            </w:pPr>
          </w:p>
          <w:p w14:paraId="4D40F019" w14:textId="77777777" w:rsidR="00BA26D3" w:rsidRPr="0089382A" w:rsidRDefault="00BA26D3" w:rsidP="00294B4B">
            <w:pPr>
              <w:ind w:right="1"/>
              <w:jc w:val="left"/>
            </w:pPr>
          </w:p>
          <w:p w14:paraId="4F47C8C5" w14:textId="77777777" w:rsidR="00BA26D3" w:rsidRPr="0089382A" w:rsidRDefault="00BA26D3" w:rsidP="00294B4B">
            <w:pPr>
              <w:ind w:right="1"/>
              <w:jc w:val="left"/>
            </w:pPr>
          </w:p>
        </w:tc>
        <w:tc>
          <w:tcPr>
            <w:tcW w:w="2551" w:type="dxa"/>
            <w:vAlign w:val="center"/>
          </w:tcPr>
          <w:p w14:paraId="0FEE17AB" w14:textId="77777777" w:rsidR="00BA26D3" w:rsidRPr="0089382A" w:rsidRDefault="00BA26D3" w:rsidP="00294B4B">
            <w:pPr>
              <w:ind w:right="1"/>
              <w:jc w:val="left"/>
            </w:pPr>
            <w:r w:rsidRPr="0089382A">
              <w:t>Zapisnik o uspešni izvedbi šolanj,</w:t>
            </w:r>
          </w:p>
          <w:p w14:paraId="3C0EB664" w14:textId="77777777" w:rsidR="00BA26D3" w:rsidRPr="0089382A" w:rsidRDefault="00BA26D3" w:rsidP="00294B4B">
            <w:pPr>
              <w:ind w:right="1"/>
              <w:jc w:val="left"/>
            </w:pPr>
            <w:r w:rsidRPr="0089382A">
              <w:t>Primopredajni zapisnik.</w:t>
            </w:r>
          </w:p>
        </w:tc>
      </w:tr>
      <w:tr w:rsidR="00BA26D3" w:rsidRPr="001E7FEE" w14:paraId="1AE3F6F6" w14:textId="77777777" w:rsidTr="00294B4B">
        <w:tc>
          <w:tcPr>
            <w:tcW w:w="1739" w:type="dxa"/>
            <w:vAlign w:val="center"/>
          </w:tcPr>
          <w:p w14:paraId="62049CA1" w14:textId="77777777" w:rsidR="00BA26D3" w:rsidRPr="0089382A" w:rsidRDefault="00BA26D3" w:rsidP="00294B4B">
            <w:pPr>
              <w:spacing w:after="60" w:line="240" w:lineRule="exact"/>
              <w:ind w:right="1"/>
            </w:pPr>
            <w:r w:rsidRPr="0089382A">
              <w:t>T</w:t>
            </w:r>
            <w:r w:rsidRPr="0089382A">
              <w:rPr>
                <w:vertAlign w:val="subscript"/>
              </w:rPr>
              <w:t>1</w:t>
            </w:r>
            <w:r w:rsidRPr="0089382A">
              <w:t xml:space="preserve"> + 200</w:t>
            </w:r>
          </w:p>
        </w:tc>
        <w:tc>
          <w:tcPr>
            <w:tcW w:w="4777" w:type="dxa"/>
            <w:vAlign w:val="center"/>
          </w:tcPr>
          <w:p w14:paraId="65F9C1AD" w14:textId="77777777" w:rsidR="00BA26D3" w:rsidRPr="0089382A" w:rsidRDefault="00BA26D3" w:rsidP="00294B4B">
            <w:pPr>
              <w:ind w:right="1"/>
              <w:jc w:val="left"/>
            </w:pPr>
            <w:r w:rsidRPr="0089382A">
              <w:t>Izdelava končnega obračuna.</w:t>
            </w:r>
          </w:p>
          <w:p w14:paraId="3987E6FC" w14:textId="77777777" w:rsidR="00BA26D3" w:rsidRPr="0089382A" w:rsidRDefault="00BA26D3" w:rsidP="00294B4B">
            <w:pPr>
              <w:ind w:right="1"/>
              <w:jc w:val="left"/>
            </w:pPr>
          </w:p>
          <w:p w14:paraId="2DB522EC" w14:textId="77777777" w:rsidR="00BA26D3" w:rsidRPr="0089382A" w:rsidRDefault="00BA26D3" w:rsidP="00294B4B">
            <w:pPr>
              <w:ind w:right="1"/>
              <w:jc w:val="left"/>
            </w:pPr>
          </w:p>
        </w:tc>
        <w:tc>
          <w:tcPr>
            <w:tcW w:w="2551" w:type="dxa"/>
            <w:vAlign w:val="center"/>
          </w:tcPr>
          <w:p w14:paraId="19097541" w14:textId="77777777" w:rsidR="00BA26D3" w:rsidRPr="0089382A" w:rsidRDefault="00BA26D3" w:rsidP="00294B4B">
            <w:pPr>
              <w:ind w:right="1"/>
              <w:jc w:val="left"/>
            </w:pPr>
            <w:r w:rsidRPr="0089382A">
              <w:t>Zapisnik nadzora o usklajenem končnem obračunu.</w:t>
            </w:r>
          </w:p>
        </w:tc>
      </w:tr>
      <w:tr w:rsidR="00BA26D3" w:rsidRPr="001E7FEE" w14:paraId="700AE375" w14:textId="77777777" w:rsidTr="00294B4B">
        <w:trPr>
          <w:trHeight w:val="498"/>
        </w:trPr>
        <w:tc>
          <w:tcPr>
            <w:tcW w:w="1739" w:type="dxa"/>
          </w:tcPr>
          <w:p w14:paraId="3686059F" w14:textId="77777777" w:rsidR="00BA26D3" w:rsidRPr="001E7FEE" w:rsidRDefault="00BA26D3" w:rsidP="00294B4B">
            <w:pPr>
              <w:spacing w:after="60" w:line="240" w:lineRule="exact"/>
              <w:ind w:right="1"/>
            </w:pPr>
            <w:r w:rsidRPr="0089382A">
              <w:t>T</w:t>
            </w:r>
            <w:r w:rsidRPr="0089382A">
              <w:rPr>
                <w:vertAlign w:val="subscript"/>
              </w:rPr>
              <w:t>1</w:t>
            </w:r>
            <w:r w:rsidRPr="0089382A">
              <w:t xml:space="preserve"> + 2</w:t>
            </w:r>
            <w:r>
              <w:t>15</w:t>
            </w:r>
          </w:p>
        </w:tc>
        <w:tc>
          <w:tcPr>
            <w:tcW w:w="4777" w:type="dxa"/>
          </w:tcPr>
          <w:p w14:paraId="4E927ED3" w14:textId="77777777" w:rsidR="00BA26D3" w:rsidRPr="001E7FEE" w:rsidRDefault="00BA26D3" w:rsidP="00294B4B">
            <w:pPr>
              <w:ind w:right="1"/>
              <w:jc w:val="left"/>
            </w:pPr>
            <w:r>
              <w:t>P</w:t>
            </w:r>
            <w:r w:rsidRPr="008323E2">
              <w:t>redložitev finančnega zavarovanja za odpravo napak v garancijskem roku</w:t>
            </w:r>
          </w:p>
        </w:tc>
        <w:tc>
          <w:tcPr>
            <w:tcW w:w="2551" w:type="dxa"/>
          </w:tcPr>
          <w:p w14:paraId="65184B3A" w14:textId="77777777" w:rsidR="00BA26D3" w:rsidRPr="001E7FEE" w:rsidRDefault="00BA26D3" w:rsidP="00294B4B">
            <w:pPr>
              <w:ind w:right="1"/>
              <w:jc w:val="left"/>
            </w:pPr>
            <w:r w:rsidRPr="0089382A">
              <w:t>Potrdilo o prejemu finančnega zavarovanja za odpravo napak v garancijskem roku</w:t>
            </w:r>
          </w:p>
        </w:tc>
      </w:tr>
      <w:tr w:rsidR="00BA26D3" w:rsidRPr="001E7FEE" w14:paraId="4AC7D6E7" w14:textId="77777777" w:rsidTr="00294B4B">
        <w:tc>
          <w:tcPr>
            <w:tcW w:w="1739" w:type="dxa"/>
          </w:tcPr>
          <w:p w14:paraId="6CC4F537" w14:textId="77777777" w:rsidR="00BA26D3" w:rsidRPr="001E7FEE" w:rsidRDefault="00BA26D3" w:rsidP="00294B4B">
            <w:pPr>
              <w:spacing w:after="60" w:line="240" w:lineRule="exact"/>
              <w:ind w:right="1"/>
            </w:pPr>
            <w:r w:rsidRPr="001E7FEE">
              <w:t>T + 295</w:t>
            </w:r>
          </w:p>
        </w:tc>
        <w:tc>
          <w:tcPr>
            <w:tcW w:w="4777" w:type="dxa"/>
          </w:tcPr>
          <w:p w14:paraId="5B00269B" w14:textId="77777777" w:rsidR="00BA26D3" w:rsidRPr="001E7FEE" w:rsidRDefault="00BA26D3" w:rsidP="00294B4B">
            <w:pPr>
              <w:ind w:right="1"/>
              <w:jc w:val="left"/>
            </w:pPr>
            <w:r w:rsidRPr="001E7FEE">
              <w:t>Iztek veljavnosti pogodbe.</w:t>
            </w:r>
          </w:p>
          <w:p w14:paraId="2FD5EA3E" w14:textId="77777777" w:rsidR="00BA26D3" w:rsidRPr="001E7FEE" w:rsidRDefault="00BA26D3" w:rsidP="00294B4B">
            <w:pPr>
              <w:ind w:right="1"/>
              <w:jc w:val="left"/>
            </w:pPr>
          </w:p>
        </w:tc>
        <w:tc>
          <w:tcPr>
            <w:tcW w:w="2551" w:type="dxa"/>
          </w:tcPr>
          <w:p w14:paraId="3C880F83" w14:textId="77777777" w:rsidR="00BA26D3" w:rsidRPr="001E7FEE" w:rsidRDefault="00BA26D3" w:rsidP="00294B4B">
            <w:pPr>
              <w:ind w:right="1"/>
              <w:jc w:val="left"/>
            </w:pPr>
          </w:p>
        </w:tc>
      </w:tr>
    </w:tbl>
    <w:p w14:paraId="1920974F" w14:textId="77777777" w:rsidR="00B7563E" w:rsidRPr="00801209" w:rsidRDefault="00B7563E" w:rsidP="00B7563E"/>
    <w:p w14:paraId="196A9ADD" w14:textId="77777777" w:rsidR="007D7CEF" w:rsidRPr="00801209" w:rsidRDefault="007D7CEF" w:rsidP="007D7CEF">
      <w:pPr>
        <w:pStyle w:val="Pripombabesedilo"/>
        <w:rPr>
          <w:bCs/>
        </w:rPr>
      </w:pPr>
    </w:p>
    <w:p w14:paraId="29C3C9D5" w14:textId="14F7578A" w:rsidR="007D7CEF" w:rsidRPr="00801209" w:rsidRDefault="007D7CEF" w:rsidP="007D7CEF">
      <w:pPr>
        <w:pStyle w:val="Pripombabesedilo"/>
        <w:rPr>
          <w:bCs/>
        </w:rPr>
      </w:pPr>
      <w:r w:rsidRPr="00801209">
        <w:rPr>
          <w:lang w:eastAsia="en-GB"/>
        </w:rPr>
        <w:t xml:space="preserve">V primeru izkazane potrebe po pridobitvi novih mnenj za potrebe </w:t>
      </w:r>
      <w:r w:rsidR="00667C70" w:rsidRPr="00801209">
        <w:rPr>
          <w:lang w:eastAsia="en-GB"/>
        </w:rPr>
        <w:t xml:space="preserve">odobrene </w:t>
      </w:r>
      <w:r w:rsidRPr="00801209">
        <w:rPr>
          <w:lang w:eastAsia="en-GB"/>
        </w:rPr>
        <w:t xml:space="preserve">spremembe DGD (ki poleg roka za upravni postopek izdaje gradbenega dovoljenja zahteva dodatne roke za izdajo mnenj pristojnih </w:t>
      </w:r>
      <w:proofErr w:type="spellStart"/>
      <w:r w:rsidRPr="00801209">
        <w:rPr>
          <w:lang w:eastAsia="en-GB"/>
        </w:rPr>
        <w:t>mnenjedajalcev</w:t>
      </w:r>
      <w:proofErr w:type="spellEnd"/>
      <w:r w:rsidRPr="00801209">
        <w:rPr>
          <w:lang w:eastAsia="en-GB"/>
        </w:rPr>
        <w:t xml:space="preserve">) in/ali v primeru zamude upravnega organa preko zakonsko predpisanih rokov za upravne postopke za izdajo gradbenega in upravnega dovoljenja (ki so že upoštevani v </w:t>
      </w:r>
      <w:r w:rsidRPr="00801209">
        <w:rPr>
          <w:bCs/>
        </w:rPr>
        <w:t>pogodbenih rokih izvedbe del)</w:t>
      </w:r>
      <w:r w:rsidRPr="00801209">
        <w:rPr>
          <w:lang w:eastAsia="en-GB"/>
        </w:rPr>
        <w:t>, se lahko pogodbene stranke ob obstoju objektivno utemeljenih okoliščin dogovorijo za podaljšanje roka, pri čemer mora biti morebitna sprememba roka vezana na pisno obrazložitev, ugotovitev odgovornosti in ustrezen pisni dogovor pogodbenih strank.</w:t>
      </w:r>
    </w:p>
    <w:p w14:paraId="3CE0DC27" w14:textId="77777777" w:rsidR="007D7CEF" w:rsidRPr="00801209" w:rsidRDefault="007D7CEF" w:rsidP="00B7563E"/>
    <w:p w14:paraId="66C7997C" w14:textId="78DE023F" w:rsidR="00070B1A" w:rsidRPr="00801209" w:rsidRDefault="00070B1A" w:rsidP="00070B1A">
      <w:r w:rsidRPr="00801209">
        <w:t xml:space="preserve">Izvajalec mora po </w:t>
      </w:r>
      <w:r w:rsidR="00BA7E10" w:rsidRPr="00801209">
        <w:t xml:space="preserve">sklenitvi </w:t>
      </w:r>
      <w:r w:rsidRPr="00801209">
        <w:t xml:space="preserve">pogodbe izdelati podroben </w:t>
      </w:r>
      <w:r w:rsidR="00B7563E" w:rsidRPr="00801209">
        <w:t>terminski plan</w:t>
      </w:r>
      <w:r w:rsidRPr="00801209">
        <w:t>, ki mora upoštevati rok izvedbe vseh del (v papirni in elektronski obliki – MS Project ter .</w:t>
      </w:r>
      <w:proofErr w:type="spellStart"/>
      <w:r w:rsidRPr="00801209">
        <w:t>pdf</w:t>
      </w:r>
      <w:proofErr w:type="spellEnd"/>
      <w:r w:rsidRPr="00801209">
        <w:t xml:space="preserve">) </w:t>
      </w:r>
      <w:r w:rsidR="00BA7E10" w:rsidRPr="00801209">
        <w:t>ter</w:t>
      </w:r>
      <w:r w:rsidRPr="00801209">
        <w:t xml:space="preserve"> ga naročniku </w:t>
      </w:r>
      <w:r w:rsidR="00BA7E10" w:rsidRPr="00801209">
        <w:t xml:space="preserve">in uporabniku </w:t>
      </w:r>
      <w:r w:rsidRPr="00801209">
        <w:t xml:space="preserve">izročiti najpozneje v </w:t>
      </w:r>
      <w:r w:rsidR="00BF7180" w:rsidRPr="00801209">
        <w:t>5</w:t>
      </w:r>
      <w:r w:rsidRPr="00801209">
        <w:t xml:space="preserve"> dneh po sklenitvi pogodbe. Namen izdelanega terminskega plana je, da bo</w:t>
      </w:r>
      <w:r w:rsidR="00BA7E10" w:rsidRPr="00801209">
        <w:t>sta</w:t>
      </w:r>
      <w:r w:rsidRPr="00801209">
        <w:t xml:space="preserve"> imel</w:t>
      </w:r>
      <w:r w:rsidR="00BA7E10" w:rsidRPr="00801209">
        <w:t>a</w:t>
      </w:r>
      <w:r w:rsidRPr="00801209">
        <w:t xml:space="preserve"> naročnik </w:t>
      </w:r>
      <w:r w:rsidR="00BA7E10" w:rsidRPr="00801209">
        <w:t xml:space="preserve">in uporabnik </w:t>
      </w:r>
      <w:r w:rsidRPr="00801209">
        <w:t>možnost kontrole ustreznosti dinamike del ter da bo</w:t>
      </w:r>
      <w:r w:rsidR="00BA7E10" w:rsidRPr="00801209">
        <w:t>sta</w:t>
      </w:r>
      <w:r w:rsidRPr="00801209">
        <w:t xml:space="preserve"> lahko od izvajalca zahteval</w:t>
      </w:r>
      <w:r w:rsidR="00BA7E10" w:rsidRPr="00801209">
        <w:t>a</w:t>
      </w:r>
      <w:r w:rsidRPr="00801209">
        <w:t xml:space="preserve"> prilagoditev (pospešitev) dinamike del, v kolikor bi bila ta neustrezna.</w:t>
      </w:r>
    </w:p>
    <w:p w14:paraId="12582229" w14:textId="77777777" w:rsidR="00070B1A" w:rsidRPr="00801209" w:rsidRDefault="00070B1A" w:rsidP="00070B1A"/>
    <w:p w14:paraId="61C62FB6" w14:textId="6F8C2C3D" w:rsidR="00B7563E" w:rsidRDefault="00B7563E" w:rsidP="00B7563E">
      <w:pPr>
        <w:pStyle w:val="Pripombabesedilo"/>
        <w:rPr>
          <w:bCs/>
          <w:color w:val="000000" w:themeColor="text1"/>
        </w:rPr>
      </w:pPr>
      <w:r w:rsidRPr="00801209">
        <w:rPr>
          <w:bCs/>
        </w:rPr>
        <w:t xml:space="preserve">Uvedba v delo ne pomeni avtomatične predaje gradbišča ali dovoljenja za začetek fizičnih GOI del (ki se lahko začnejo šele po </w:t>
      </w:r>
      <w:r w:rsidR="005F497E">
        <w:rPr>
          <w:bCs/>
          <w:lang w:val="sl-SI"/>
        </w:rPr>
        <w:t xml:space="preserve">izrecni </w:t>
      </w:r>
      <w:r w:rsidRPr="00801209">
        <w:rPr>
          <w:bCs/>
        </w:rPr>
        <w:t>pisni potrditvi PZI</w:t>
      </w:r>
      <w:r w:rsidR="00162141" w:rsidRPr="00801209">
        <w:rPr>
          <w:bCs/>
        </w:rPr>
        <w:t xml:space="preserve"> s strani uporabnika</w:t>
      </w:r>
      <w:r w:rsidR="00A80834" w:rsidRPr="00801209">
        <w:rPr>
          <w:bCs/>
        </w:rPr>
        <w:t xml:space="preserve"> in naročnika</w:t>
      </w:r>
      <w:r w:rsidRPr="00801209">
        <w:rPr>
          <w:bCs/>
        </w:rPr>
        <w:t xml:space="preserve">, imenovanju strokovnega nadzora in koordinatorja VZD, zagotovitvi varnostnega načrta, izpolnitvi projektnih in upravnih pogojev ter predaji prostorov oz. gradbišča za izvedbo), temveč predajo dokumentacije za </w:t>
      </w:r>
      <w:r w:rsidRPr="00801209">
        <w:rPr>
          <w:bCs/>
        </w:rPr>
        <w:lastRenderedPageBreak/>
        <w:t xml:space="preserve">preveritev skladnosti </w:t>
      </w:r>
      <w:r w:rsidR="00530CF9" w:rsidRPr="00801209">
        <w:rPr>
          <w:lang w:eastAsia="en-GB"/>
        </w:rPr>
        <w:t>dejanskega stanja na terenu in skladnosti z izhodišči</w:t>
      </w:r>
      <w:r w:rsidRPr="00801209">
        <w:rPr>
          <w:bCs/>
        </w:rPr>
        <w:t xml:space="preserve"> </w:t>
      </w:r>
      <w:r w:rsidR="00530CF9" w:rsidRPr="00801209">
        <w:rPr>
          <w:bCs/>
        </w:rPr>
        <w:t>ter</w:t>
      </w:r>
      <w:r w:rsidRPr="00801209">
        <w:rPr>
          <w:bCs/>
        </w:rPr>
        <w:t xml:space="preserve"> za pristop k projektantskim delom, vključno z </w:t>
      </w:r>
      <w:r w:rsidRPr="00B7563E">
        <w:rPr>
          <w:bCs/>
          <w:color w:val="000000" w:themeColor="text1"/>
        </w:rPr>
        <w:t xml:space="preserve">izdelavo posnetka obstoječega stanja z vsemi deli, </w:t>
      </w:r>
      <w:r w:rsidRPr="00B7563E">
        <w:rPr>
          <w:rFonts w:eastAsia="Arial Unicode MS"/>
          <w:color w:val="000000" w:themeColor="text1"/>
        </w:rPr>
        <w:t>ki so potrebna za evidentiranje in izmere obstoječe zaprtih oz</w:t>
      </w:r>
      <w:r w:rsidR="009434D4">
        <w:rPr>
          <w:rFonts w:eastAsia="Arial Unicode MS"/>
          <w:color w:val="000000" w:themeColor="text1"/>
        </w:rPr>
        <w:t>.</w:t>
      </w:r>
      <w:r w:rsidRPr="00B7563E">
        <w:rPr>
          <w:rFonts w:eastAsia="Arial Unicode MS"/>
          <w:color w:val="000000" w:themeColor="text1"/>
        </w:rPr>
        <w:t xml:space="preserve"> votlih prostorov in struktur</w:t>
      </w:r>
      <w:r w:rsidRPr="00B7563E">
        <w:rPr>
          <w:bCs/>
          <w:color w:val="000000" w:themeColor="text1"/>
        </w:rPr>
        <w:t>.</w:t>
      </w:r>
    </w:p>
    <w:p w14:paraId="650066E0" w14:textId="77777777" w:rsidR="00460AC9" w:rsidRPr="00B7563E" w:rsidRDefault="00460AC9" w:rsidP="00B7563E">
      <w:pPr>
        <w:pStyle w:val="Pripombabesedilo"/>
        <w:rPr>
          <w:bCs/>
          <w:color w:val="000000" w:themeColor="text1"/>
        </w:rPr>
      </w:pPr>
    </w:p>
    <w:p w14:paraId="5A2338E3" w14:textId="451D80FA" w:rsidR="00070B1A" w:rsidRPr="007116F4" w:rsidRDefault="00070B1A" w:rsidP="00070B1A">
      <w:r w:rsidRPr="007116F4">
        <w:t>Izvajalec je z izvajanjem del po tej pogodbi dolžan pričeti takoj po uvedbi v delo.</w:t>
      </w:r>
      <w:r>
        <w:t xml:space="preserve"> </w:t>
      </w:r>
      <w:r w:rsidRPr="00B16109">
        <w:rPr>
          <w:bCs/>
          <w:lang w:eastAsia="en-US"/>
        </w:rPr>
        <w:t xml:space="preserve">Če izvajalec v </w:t>
      </w:r>
      <w:r>
        <w:rPr>
          <w:bCs/>
          <w:lang w:eastAsia="en-US"/>
        </w:rPr>
        <w:t xml:space="preserve">tem </w:t>
      </w:r>
      <w:r w:rsidRPr="00B16109">
        <w:rPr>
          <w:bCs/>
          <w:lang w:eastAsia="en-US"/>
        </w:rPr>
        <w:t>roku ne začne z deli, mu mora naročnik pustiti primeren dodatni rok za začetek del.</w:t>
      </w:r>
      <w:r>
        <w:rPr>
          <w:bCs/>
          <w:lang w:eastAsia="en-US"/>
        </w:rPr>
        <w:t xml:space="preserve"> </w:t>
      </w:r>
      <w:r w:rsidRPr="00B16109">
        <w:rPr>
          <w:bCs/>
          <w:lang w:eastAsia="en-US"/>
        </w:rPr>
        <w:t xml:space="preserve">Če izvajalec ne začne z </w:t>
      </w:r>
      <w:r w:rsidRPr="000F67A7">
        <w:rPr>
          <w:bCs/>
          <w:lang w:eastAsia="en-US"/>
        </w:rPr>
        <w:t xml:space="preserve">deli niti v dodatno postavljenem roku, lahko naročnik razdre pogodbo, uveljavi pogodbeno kazen </w:t>
      </w:r>
      <w:r w:rsidR="00BA7E10">
        <w:rPr>
          <w:bCs/>
          <w:lang w:eastAsia="en-US"/>
        </w:rPr>
        <w:t>in/ali finančno zavarovanje ter</w:t>
      </w:r>
      <w:r w:rsidRPr="000F67A7">
        <w:rPr>
          <w:bCs/>
          <w:lang w:eastAsia="en-US"/>
        </w:rPr>
        <w:t xml:space="preserve"> </w:t>
      </w:r>
      <w:r w:rsidRPr="00B16109">
        <w:rPr>
          <w:bCs/>
          <w:lang w:eastAsia="en-US"/>
        </w:rPr>
        <w:t>zahteva od izvajalca povračilo škode.</w:t>
      </w:r>
    </w:p>
    <w:p w14:paraId="144A4CEF" w14:textId="77777777" w:rsidR="00070B1A" w:rsidRDefault="00070B1A" w:rsidP="00070B1A"/>
    <w:p w14:paraId="017638F5" w14:textId="77777777" w:rsidR="00070B1A" w:rsidRPr="003D2A5E" w:rsidRDefault="00070B1A" w:rsidP="00070B1A">
      <w:r w:rsidRPr="003D2A5E">
        <w:t xml:space="preserve">Nespoštovanje roka </w:t>
      </w:r>
      <w:r w:rsidRPr="004D17A3">
        <w:t xml:space="preserve">za izvedbo vseh pogodbenih obveznosti </w:t>
      </w:r>
      <w:r w:rsidRPr="003D2A5E">
        <w:t xml:space="preserve">se smatra za kršitev pogodbenega roka. </w:t>
      </w:r>
    </w:p>
    <w:p w14:paraId="2F73B119" w14:textId="77777777" w:rsidR="00070B1A" w:rsidRPr="00524344" w:rsidRDefault="00070B1A" w:rsidP="00070B1A"/>
    <w:p w14:paraId="045DD85D" w14:textId="17E9CB1E" w:rsidR="00070B1A" w:rsidRPr="00A27C00" w:rsidRDefault="00070B1A" w:rsidP="00070B1A">
      <w:r w:rsidRPr="00A27C00">
        <w:t xml:space="preserve">Skupni pogodbeni rok se lahko spremeni le zaradi okoliščin, nastalih po sklenitvi pogodbe, ki jih izvajalec ni mogel preprečiti, odpraviti in se jim tudi ne izogniti. V primeru podaljšanja roka mora izvajalec na lastne stroške izročiti naročniku novo ali podaljšano </w:t>
      </w:r>
      <w:r w:rsidR="00BA7E10">
        <w:t>finančno zavarovanje</w:t>
      </w:r>
      <w:r w:rsidRPr="00A27C00">
        <w:t xml:space="preserve"> za dobro izvedbo pogodbenih obveznosti.</w:t>
      </w:r>
    </w:p>
    <w:p w14:paraId="2CF032B3" w14:textId="77777777" w:rsidR="00580E07" w:rsidRPr="00524344" w:rsidRDefault="00580E07" w:rsidP="00D37134"/>
    <w:p w14:paraId="12A6C365" w14:textId="56328AA8" w:rsidR="00524344" w:rsidRPr="00DC3DCD" w:rsidRDefault="00524344" w:rsidP="00D37134">
      <w:pPr>
        <w:rPr>
          <w:b/>
        </w:rPr>
      </w:pPr>
      <w:r w:rsidRPr="00DC3DCD">
        <w:rPr>
          <w:b/>
        </w:rPr>
        <w:t>POGODBENA VREDNOST</w:t>
      </w:r>
    </w:p>
    <w:p w14:paraId="22A2C106" w14:textId="77777777" w:rsidR="00F67F30" w:rsidRPr="00F67F30" w:rsidRDefault="00F67F30">
      <w:pPr>
        <w:numPr>
          <w:ilvl w:val="0"/>
          <w:numId w:val="11"/>
        </w:numPr>
        <w:jc w:val="center"/>
      </w:pPr>
      <w:r w:rsidRPr="00F67F30">
        <w:t>člen</w:t>
      </w:r>
    </w:p>
    <w:p w14:paraId="58D3DA05" w14:textId="77777777" w:rsidR="00524344" w:rsidRPr="00524344" w:rsidRDefault="00524344" w:rsidP="00D37134"/>
    <w:p w14:paraId="43143B2C" w14:textId="1050463D" w:rsidR="0013411F" w:rsidRDefault="00E30721" w:rsidP="00D37134">
      <w:r>
        <w:t xml:space="preserve">Skupna pogodbena </w:t>
      </w:r>
      <w:r w:rsidR="00BA7E10">
        <w:t xml:space="preserve">vrednost </w:t>
      </w:r>
      <w:r>
        <w:t>znaša</w:t>
      </w:r>
      <w:r w:rsidR="00BA7E10">
        <w:t xml:space="preserve"> ___________ EUR brez DDV oz. </w:t>
      </w:r>
      <w:r w:rsidR="00BA7E10" w:rsidRPr="00BA26D3">
        <w:rPr>
          <w:b/>
          <w:bCs/>
        </w:rPr>
        <w:t>__________ EUR z DDV</w:t>
      </w:r>
      <w:r w:rsidR="00BA7E10">
        <w:t>.</w:t>
      </w:r>
    </w:p>
    <w:p w14:paraId="1E6C934E" w14:textId="77777777" w:rsidR="00E30721" w:rsidRPr="00E30721" w:rsidRDefault="00E30721" w:rsidP="00D37134">
      <w:pPr>
        <w:rPr>
          <w:rFonts w:ascii="Arial Narrow" w:hAnsi="Arial Narrow"/>
          <w:i/>
          <w:color w:val="FF0000"/>
        </w:rPr>
      </w:pPr>
    </w:p>
    <w:p w14:paraId="3F42D388" w14:textId="5821884E" w:rsidR="004322D6" w:rsidRPr="004322D6" w:rsidRDefault="004322D6" w:rsidP="004322D6">
      <w:pPr>
        <w:pStyle w:val="Standard"/>
        <w:rPr>
          <w:rFonts w:ascii="Arial" w:hAnsi="Arial" w:cs="Arial"/>
          <w:color w:val="000000" w:themeColor="text1"/>
          <w:sz w:val="20"/>
          <w:szCs w:val="20"/>
        </w:rPr>
      </w:pPr>
      <w:r w:rsidRPr="004322D6">
        <w:rPr>
          <w:rFonts w:ascii="Arial" w:hAnsi="Arial" w:cs="Arial"/>
          <w:color w:val="000000" w:themeColor="text1"/>
          <w:sz w:val="20"/>
          <w:szCs w:val="20"/>
        </w:rPr>
        <w:t>Dobavljeno blago in izvedene storitve po tej pogodbi izvajalec obračuna po naslednjih cenah iz Ponudbe:</w:t>
      </w:r>
    </w:p>
    <w:p w14:paraId="01B9E40C" w14:textId="77777777" w:rsidR="004322D6" w:rsidRDefault="004322D6" w:rsidP="004322D6">
      <w:pPr>
        <w:pStyle w:val="Standard"/>
        <w:rPr>
          <w:rFonts w:ascii="Arial" w:hAnsi="Arial" w:cs="Arial"/>
          <w:color w:val="000000" w:themeColor="text1"/>
          <w:sz w:val="20"/>
          <w:szCs w:val="20"/>
        </w:rPr>
      </w:pPr>
    </w:p>
    <w:tbl>
      <w:tblPr>
        <w:tblStyle w:val="Tabelamrea"/>
        <w:tblW w:w="9067" w:type="dxa"/>
        <w:tblLayout w:type="fixed"/>
        <w:tblLook w:val="04A0" w:firstRow="1" w:lastRow="0" w:firstColumn="1" w:lastColumn="0" w:noHBand="0" w:noVBand="1"/>
      </w:tblPr>
      <w:tblGrid>
        <w:gridCol w:w="628"/>
        <w:gridCol w:w="2769"/>
        <w:gridCol w:w="709"/>
        <w:gridCol w:w="851"/>
        <w:gridCol w:w="1417"/>
        <w:gridCol w:w="1276"/>
        <w:gridCol w:w="1417"/>
      </w:tblGrid>
      <w:tr w:rsidR="008E36C8" w:rsidRPr="001A2F0E" w14:paraId="5EE2029E" w14:textId="77777777" w:rsidTr="00D239AF">
        <w:tc>
          <w:tcPr>
            <w:tcW w:w="628" w:type="dxa"/>
            <w:shd w:val="clear" w:color="auto" w:fill="D9D9D9" w:themeFill="background1" w:themeFillShade="D9"/>
            <w:vAlign w:val="center"/>
          </w:tcPr>
          <w:p w14:paraId="1412E0D8" w14:textId="77777777" w:rsidR="008E36C8" w:rsidRPr="001A2F0E" w:rsidRDefault="008E36C8" w:rsidP="00D239AF">
            <w:pPr>
              <w:suppressAutoHyphens/>
              <w:jc w:val="center"/>
              <w:rPr>
                <w:b/>
                <w:bCs/>
                <w:color w:val="000000" w:themeColor="text1"/>
                <w:lang w:eastAsia="zh-CN"/>
              </w:rPr>
            </w:pPr>
            <w:proofErr w:type="spellStart"/>
            <w:r w:rsidRPr="001A2F0E">
              <w:rPr>
                <w:b/>
                <w:bCs/>
                <w:color w:val="000000" w:themeColor="text1"/>
                <w:lang w:eastAsia="zh-CN"/>
              </w:rPr>
              <w:t>Zap</w:t>
            </w:r>
            <w:proofErr w:type="spellEnd"/>
            <w:r w:rsidRPr="001A2F0E">
              <w:rPr>
                <w:b/>
                <w:bCs/>
                <w:color w:val="000000" w:themeColor="text1"/>
                <w:lang w:eastAsia="zh-CN"/>
              </w:rPr>
              <w:t>. št.</w:t>
            </w:r>
          </w:p>
        </w:tc>
        <w:tc>
          <w:tcPr>
            <w:tcW w:w="2769" w:type="dxa"/>
            <w:shd w:val="clear" w:color="auto" w:fill="D9D9D9" w:themeFill="background1" w:themeFillShade="D9"/>
            <w:vAlign w:val="center"/>
          </w:tcPr>
          <w:p w14:paraId="33486EE0" w14:textId="77777777" w:rsidR="008E36C8" w:rsidRPr="001A2F0E" w:rsidRDefault="008E36C8" w:rsidP="00D239AF">
            <w:pPr>
              <w:suppressAutoHyphens/>
              <w:jc w:val="center"/>
              <w:rPr>
                <w:b/>
                <w:bCs/>
                <w:color w:val="000000" w:themeColor="text1"/>
                <w:lang w:eastAsia="zh-CN"/>
              </w:rPr>
            </w:pPr>
            <w:r w:rsidRPr="001A2F0E">
              <w:rPr>
                <w:b/>
                <w:bCs/>
                <w:color w:val="000000" w:themeColor="text1"/>
                <w:lang w:eastAsia="zh-CN"/>
              </w:rPr>
              <w:t>Predmet</w:t>
            </w:r>
          </w:p>
        </w:tc>
        <w:tc>
          <w:tcPr>
            <w:tcW w:w="709" w:type="dxa"/>
            <w:shd w:val="clear" w:color="auto" w:fill="D9D9D9" w:themeFill="background1" w:themeFillShade="D9"/>
            <w:vAlign w:val="center"/>
          </w:tcPr>
          <w:p w14:paraId="7CD247E3" w14:textId="77777777" w:rsidR="008E36C8" w:rsidRPr="001A2F0E" w:rsidRDefault="008E36C8" w:rsidP="00D239AF">
            <w:pPr>
              <w:suppressAutoHyphens/>
              <w:jc w:val="center"/>
              <w:rPr>
                <w:b/>
                <w:bCs/>
                <w:color w:val="000000" w:themeColor="text1"/>
                <w:lang w:eastAsia="zh-CN"/>
              </w:rPr>
            </w:pPr>
            <w:r w:rsidRPr="001A2F0E">
              <w:rPr>
                <w:b/>
                <w:bCs/>
                <w:color w:val="000000" w:themeColor="text1"/>
                <w:lang w:eastAsia="zh-CN"/>
              </w:rPr>
              <w:t>Kol.</w:t>
            </w:r>
          </w:p>
        </w:tc>
        <w:tc>
          <w:tcPr>
            <w:tcW w:w="851" w:type="dxa"/>
            <w:shd w:val="clear" w:color="auto" w:fill="D9D9D9" w:themeFill="background1" w:themeFillShade="D9"/>
            <w:vAlign w:val="center"/>
          </w:tcPr>
          <w:p w14:paraId="2A1CB85E" w14:textId="77777777" w:rsidR="008E36C8" w:rsidRPr="001A2F0E" w:rsidRDefault="008E36C8" w:rsidP="00D239AF">
            <w:pPr>
              <w:suppressAutoHyphens/>
              <w:jc w:val="center"/>
              <w:rPr>
                <w:b/>
                <w:bCs/>
                <w:color w:val="000000" w:themeColor="text1"/>
                <w:lang w:eastAsia="zh-CN"/>
              </w:rPr>
            </w:pPr>
            <w:r w:rsidRPr="001A2F0E">
              <w:rPr>
                <w:b/>
                <w:bCs/>
                <w:color w:val="000000" w:themeColor="text1"/>
                <w:lang w:eastAsia="zh-CN"/>
              </w:rPr>
              <w:t>Enota</w:t>
            </w:r>
          </w:p>
        </w:tc>
        <w:tc>
          <w:tcPr>
            <w:tcW w:w="1417" w:type="dxa"/>
            <w:shd w:val="clear" w:color="auto" w:fill="D9D9D9" w:themeFill="background1" w:themeFillShade="D9"/>
            <w:vAlign w:val="center"/>
          </w:tcPr>
          <w:p w14:paraId="2AD9AD04" w14:textId="77777777" w:rsidR="008E36C8" w:rsidRPr="001A2F0E" w:rsidRDefault="008E36C8" w:rsidP="00D239AF">
            <w:pPr>
              <w:suppressAutoHyphens/>
              <w:jc w:val="center"/>
              <w:rPr>
                <w:b/>
                <w:bCs/>
                <w:color w:val="000000" w:themeColor="text1"/>
                <w:lang w:eastAsia="zh-CN"/>
              </w:rPr>
            </w:pPr>
            <w:r w:rsidRPr="001A2F0E">
              <w:rPr>
                <w:b/>
                <w:bCs/>
                <w:color w:val="000000" w:themeColor="text1"/>
                <w:lang w:eastAsia="zh-CN"/>
              </w:rPr>
              <w:t>Skupna vrednost brez DDV</w:t>
            </w:r>
          </w:p>
        </w:tc>
        <w:tc>
          <w:tcPr>
            <w:tcW w:w="1276" w:type="dxa"/>
            <w:shd w:val="clear" w:color="auto" w:fill="D9D9D9" w:themeFill="background1" w:themeFillShade="D9"/>
            <w:vAlign w:val="center"/>
          </w:tcPr>
          <w:p w14:paraId="7BCF3523" w14:textId="77777777" w:rsidR="008E36C8" w:rsidRPr="001A2F0E" w:rsidRDefault="008E36C8" w:rsidP="00D239AF">
            <w:pPr>
              <w:suppressAutoHyphens/>
              <w:jc w:val="center"/>
              <w:rPr>
                <w:b/>
                <w:bCs/>
                <w:color w:val="000000" w:themeColor="text1"/>
                <w:lang w:eastAsia="zh-CN"/>
              </w:rPr>
            </w:pPr>
            <w:r w:rsidRPr="001A2F0E">
              <w:rPr>
                <w:b/>
                <w:bCs/>
                <w:color w:val="000000" w:themeColor="text1"/>
                <w:lang w:eastAsia="zh-CN"/>
              </w:rPr>
              <w:t>Vrednost DDV</w:t>
            </w:r>
          </w:p>
        </w:tc>
        <w:tc>
          <w:tcPr>
            <w:tcW w:w="1417" w:type="dxa"/>
            <w:shd w:val="clear" w:color="auto" w:fill="D9D9D9" w:themeFill="background1" w:themeFillShade="D9"/>
            <w:vAlign w:val="center"/>
          </w:tcPr>
          <w:p w14:paraId="573672E1" w14:textId="77777777" w:rsidR="008E36C8" w:rsidRPr="001A2F0E" w:rsidRDefault="008E36C8" w:rsidP="00D239AF">
            <w:pPr>
              <w:suppressAutoHyphens/>
              <w:jc w:val="center"/>
              <w:rPr>
                <w:b/>
                <w:bCs/>
                <w:color w:val="000000" w:themeColor="text1"/>
                <w:lang w:eastAsia="zh-CN"/>
              </w:rPr>
            </w:pPr>
            <w:r w:rsidRPr="001A2F0E">
              <w:rPr>
                <w:b/>
                <w:bCs/>
                <w:color w:val="000000" w:themeColor="text1"/>
                <w:lang w:eastAsia="zh-CN"/>
              </w:rPr>
              <w:t>Skupna vrednost z DDV</w:t>
            </w:r>
          </w:p>
        </w:tc>
      </w:tr>
      <w:tr w:rsidR="008E36C8" w:rsidRPr="001A2F0E" w14:paraId="1AFF3D80" w14:textId="77777777" w:rsidTr="00D239AF">
        <w:tc>
          <w:tcPr>
            <w:tcW w:w="628" w:type="dxa"/>
            <w:vAlign w:val="center"/>
          </w:tcPr>
          <w:p w14:paraId="1F8B6248" w14:textId="77777777" w:rsidR="008E36C8" w:rsidRPr="001A2F0E" w:rsidRDefault="008E36C8" w:rsidP="00D239AF">
            <w:pPr>
              <w:suppressAutoHyphens/>
              <w:jc w:val="center"/>
              <w:rPr>
                <w:color w:val="000000" w:themeColor="text1"/>
                <w:lang w:eastAsia="zh-CN"/>
              </w:rPr>
            </w:pPr>
            <w:r w:rsidRPr="001A2F0E">
              <w:rPr>
                <w:color w:val="000000" w:themeColor="text1"/>
                <w:lang w:eastAsia="zh-CN"/>
              </w:rPr>
              <w:t>1</w:t>
            </w:r>
          </w:p>
        </w:tc>
        <w:tc>
          <w:tcPr>
            <w:tcW w:w="2769" w:type="dxa"/>
            <w:vAlign w:val="center"/>
          </w:tcPr>
          <w:p w14:paraId="414639CD" w14:textId="0F7D66B1" w:rsidR="008E36C8" w:rsidRPr="001A2F0E" w:rsidRDefault="008E36C8" w:rsidP="00D239AF">
            <w:pPr>
              <w:suppressAutoHyphens/>
              <w:jc w:val="left"/>
              <w:rPr>
                <w:color w:val="000000" w:themeColor="text1"/>
                <w:lang w:eastAsia="zh-CN"/>
              </w:rPr>
            </w:pPr>
            <w:r w:rsidRPr="001A2F0E">
              <w:rPr>
                <w:color w:val="000000" w:themeColor="text1"/>
                <w:lang w:eastAsia="zh-CN"/>
              </w:rPr>
              <w:t xml:space="preserve">Projektiranje – DGD, elaborati in pridobitev </w:t>
            </w:r>
            <w:r w:rsidR="008139D4">
              <w:rPr>
                <w:color w:val="000000" w:themeColor="text1"/>
                <w:lang w:eastAsia="zh-CN"/>
              </w:rPr>
              <w:t xml:space="preserve">spremembe </w:t>
            </w:r>
            <w:r w:rsidRPr="001A2F0E">
              <w:rPr>
                <w:color w:val="000000" w:themeColor="text1"/>
                <w:lang w:eastAsia="zh-CN"/>
              </w:rPr>
              <w:t>gradbenega dovoljenja</w:t>
            </w:r>
          </w:p>
        </w:tc>
        <w:tc>
          <w:tcPr>
            <w:tcW w:w="709" w:type="dxa"/>
            <w:vAlign w:val="center"/>
          </w:tcPr>
          <w:p w14:paraId="3E24388D" w14:textId="77777777" w:rsidR="008E36C8" w:rsidRPr="001A2F0E" w:rsidRDefault="008E36C8" w:rsidP="00D239AF">
            <w:pPr>
              <w:suppressAutoHyphens/>
              <w:jc w:val="center"/>
              <w:rPr>
                <w:color w:val="000000" w:themeColor="text1"/>
                <w:lang w:eastAsia="zh-CN"/>
              </w:rPr>
            </w:pPr>
            <w:r w:rsidRPr="001A2F0E">
              <w:rPr>
                <w:color w:val="000000" w:themeColor="text1"/>
                <w:lang w:eastAsia="zh-CN"/>
              </w:rPr>
              <w:t>1</w:t>
            </w:r>
          </w:p>
        </w:tc>
        <w:tc>
          <w:tcPr>
            <w:tcW w:w="851" w:type="dxa"/>
            <w:vAlign w:val="center"/>
          </w:tcPr>
          <w:p w14:paraId="0E9A5337" w14:textId="77777777" w:rsidR="008E36C8" w:rsidRPr="001A2F0E" w:rsidRDefault="008E36C8" w:rsidP="00D239AF">
            <w:pPr>
              <w:suppressAutoHyphens/>
              <w:jc w:val="center"/>
              <w:rPr>
                <w:color w:val="000000" w:themeColor="text1"/>
                <w:lang w:eastAsia="zh-CN"/>
              </w:rPr>
            </w:pPr>
            <w:proofErr w:type="spellStart"/>
            <w:r w:rsidRPr="001A2F0E">
              <w:rPr>
                <w:color w:val="000000" w:themeColor="text1"/>
                <w:lang w:eastAsia="zh-CN"/>
              </w:rPr>
              <w:t>kpl</w:t>
            </w:r>
            <w:proofErr w:type="spellEnd"/>
          </w:p>
        </w:tc>
        <w:tc>
          <w:tcPr>
            <w:tcW w:w="1417" w:type="dxa"/>
            <w:vAlign w:val="center"/>
          </w:tcPr>
          <w:p w14:paraId="51771E3A" w14:textId="2C78850E" w:rsidR="008E36C8" w:rsidRPr="001A2F0E" w:rsidRDefault="008E36C8" w:rsidP="00D239AF">
            <w:pPr>
              <w:suppressAutoHyphens/>
              <w:jc w:val="right"/>
              <w:rPr>
                <w:color w:val="000000" w:themeColor="text1"/>
                <w:lang w:eastAsia="zh-CN"/>
              </w:rPr>
            </w:pPr>
          </w:p>
        </w:tc>
        <w:tc>
          <w:tcPr>
            <w:tcW w:w="1276" w:type="dxa"/>
            <w:vAlign w:val="center"/>
          </w:tcPr>
          <w:p w14:paraId="61CF6837" w14:textId="30183A12" w:rsidR="008E36C8" w:rsidRPr="001A2F0E" w:rsidRDefault="008E36C8" w:rsidP="00D239AF">
            <w:pPr>
              <w:suppressAutoHyphens/>
              <w:jc w:val="right"/>
              <w:rPr>
                <w:color w:val="000000" w:themeColor="text1"/>
                <w:lang w:eastAsia="zh-CN"/>
              </w:rPr>
            </w:pPr>
          </w:p>
        </w:tc>
        <w:tc>
          <w:tcPr>
            <w:tcW w:w="1417" w:type="dxa"/>
            <w:vAlign w:val="center"/>
          </w:tcPr>
          <w:p w14:paraId="6CDDFB51" w14:textId="364C81B1" w:rsidR="008E36C8" w:rsidRPr="001A2F0E" w:rsidRDefault="008E36C8" w:rsidP="00D239AF">
            <w:pPr>
              <w:suppressAutoHyphens/>
              <w:jc w:val="right"/>
              <w:rPr>
                <w:color w:val="000000" w:themeColor="text1"/>
                <w:lang w:eastAsia="zh-CN"/>
              </w:rPr>
            </w:pPr>
          </w:p>
        </w:tc>
      </w:tr>
      <w:tr w:rsidR="008E36C8" w:rsidRPr="001A2F0E" w14:paraId="04091D9E" w14:textId="77777777" w:rsidTr="00D239AF">
        <w:tc>
          <w:tcPr>
            <w:tcW w:w="628" w:type="dxa"/>
            <w:vAlign w:val="center"/>
          </w:tcPr>
          <w:p w14:paraId="4CE720B4" w14:textId="77777777" w:rsidR="008E36C8" w:rsidRPr="001A2F0E" w:rsidRDefault="008E36C8" w:rsidP="00D239AF">
            <w:pPr>
              <w:suppressAutoHyphens/>
              <w:jc w:val="center"/>
              <w:rPr>
                <w:color w:val="000000" w:themeColor="text1"/>
                <w:lang w:eastAsia="zh-CN"/>
              </w:rPr>
            </w:pPr>
            <w:r w:rsidRPr="001A2F0E">
              <w:rPr>
                <w:color w:val="000000" w:themeColor="text1"/>
                <w:lang w:eastAsia="zh-CN"/>
              </w:rPr>
              <w:t>2</w:t>
            </w:r>
          </w:p>
        </w:tc>
        <w:tc>
          <w:tcPr>
            <w:tcW w:w="2769" w:type="dxa"/>
            <w:vAlign w:val="center"/>
          </w:tcPr>
          <w:p w14:paraId="59DE84FD" w14:textId="0A57B30A" w:rsidR="008E36C8" w:rsidRPr="001A2F0E" w:rsidRDefault="008E36C8" w:rsidP="00D239AF">
            <w:pPr>
              <w:suppressAutoHyphens/>
              <w:jc w:val="left"/>
              <w:rPr>
                <w:color w:val="000000" w:themeColor="text1"/>
                <w:lang w:eastAsia="zh-CN"/>
              </w:rPr>
            </w:pPr>
            <w:r w:rsidRPr="001A2F0E">
              <w:rPr>
                <w:color w:val="000000" w:themeColor="text1"/>
              </w:rPr>
              <w:t>Projektiranje – PZI z vsemi načrti</w:t>
            </w:r>
            <w:r w:rsidR="008139D4">
              <w:rPr>
                <w:color w:val="000000" w:themeColor="text1"/>
              </w:rPr>
              <w:t xml:space="preserve"> in</w:t>
            </w:r>
            <w:r w:rsidRPr="001A2F0E">
              <w:rPr>
                <w:color w:val="000000" w:themeColor="text1"/>
              </w:rPr>
              <w:t xml:space="preserve"> popisi opreme</w:t>
            </w:r>
            <w:r w:rsidR="008139D4">
              <w:rPr>
                <w:color w:val="000000" w:themeColor="text1"/>
              </w:rPr>
              <w:t xml:space="preserve"> in tehnologije</w:t>
            </w:r>
          </w:p>
        </w:tc>
        <w:tc>
          <w:tcPr>
            <w:tcW w:w="709" w:type="dxa"/>
            <w:vAlign w:val="center"/>
          </w:tcPr>
          <w:p w14:paraId="48A0B174" w14:textId="77777777" w:rsidR="008E36C8" w:rsidRPr="001A2F0E" w:rsidRDefault="008E36C8" w:rsidP="00D239AF">
            <w:pPr>
              <w:suppressAutoHyphens/>
              <w:jc w:val="center"/>
              <w:rPr>
                <w:color w:val="000000" w:themeColor="text1"/>
                <w:lang w:eastAsia="zh-CN"/>
              </w:rPr>
            </w:pPr>
            <w:r w:rsidRPr="001A2F0E">
              <w:rPr>
                <w:color w:val="000000" w:themeColor="text1"/>
                <w:lang w:eastAsia="zh-CN"/>
              </w:rPr>
              <w:t>1</w:t>
            </w:r>
          </w:p>
        </w:tc>
        <w:tc>
          <w:tcPr>
            <w:tcW w:w="851" w:type="dxa"/>
            <w:vAlign w:val="center"/>
          </w:tcPr>
          <w:p w14:paraId="57C49D49" w14:textId="77777777" w:rsidR="008E36C8" w:rsidRPr="001A2F0E" w:rsidRDefault="008E36C8" w:rsidP="00D239AF">
            <w:pPr>
              <w:suppressAutoHyphens/>
              <w:jc w:val="center"/>
              <w:rPr>
                <w:color w:val="000000" w:themeColor="text1"/>
                <w:lang w:eastAsia="zh-CN"/>
              </w:rPr>
            </w:pPr>
            <w:proofErr w:type="spellStart"/>
            <w:r w:rsidRPr="001A2F0E">
              <w:rPr>
                <w:color w:val="000000" w:themeColor="text1"/>
                <w:lang w:eastAsia="zh-CN"/>
              </w:rPr>
              <w:t>kpl</w:t>
            </w:r>
            <w:proofErr w:type="spellEnd"/>
          </w:p>
        </w:tc>
        <w:tc>
          <w:tcPr>
            <w:tcW w:w="1417" w:type="dxa"/>
            <w:vAlign w:val="center"/>
          </w:tcPr>
          <w:p w14:paraId="2CD2D3CF" w14:textId="2B7536F6" w:rsidR="008E36C8" w:rsidRPr="001A2F0E" w:rsidRDefault="008E36C8" w:rsidP="00D239AF">
            <w:pPr>
              <w:suppressAutoHyphens/>
              <w:jc w:val="right"/>
              <w:rPr>
                <w:color w:val="000000" w:themeColor="text1"/>
                <w:lang w:eastAsia="zh-CN"/>
              </w:rPr>
            </w:pPr>
          </w:p>
        </w:tc>
        <w:tc>
          <w:tcPr>
            <w:tcW w:w="1276" w:type="dxa"/>
            <w:vAlign w:val="center"/>
          </w:tcPr>
          <w:p w14:paraId="2F148152" w14:textId="43DDB4FD" w:rsidR="008E36C8" w:rsidRPr="001A2F0E" w:rsidRDefault="008E36C8" w:rsidP="00D239AF">
            <w:pPr>
              <w:suppressAutoHyphens/>
              <w:jc w:val="right"/>
              <w:rPr>
                <w:color w:val="000000" w:themeColor="text1"/>
                <w:lang w:eastAsia="zh-CN"/>
              </w:rPr>
            </w:pPr>
          </w:p>
        </w:tc>
        <w:tc>
          <w:tcPr>
            <w:tcW w:w="1417" w:type="dxa"/>
            <w:vAlign w:val="center"/>
          </w:tcPr>
          <w:p w14:paraId="40B1E774" w14:textId="26952CA0" w:rsidR="008E36C8" w:rsidRPr="001A2F0E" w:rsidRDefault="008E36C8" w:rsidP="00D239AF">
            <w:pPr>
              <w:suppressAutoHyphens/>
              <w:jc w:val="right"/>
              <w:rPr>
                <w:color w:val="000000" w:themeColor="text1"/>
                <w:lang w:eastAsia="zh-CN"/>
              </w:rPr>
            </w:pPr>
          </w:p>
        </w:tc>
      </w:tr>
      <w:tr w:rsidR="008E36C8" w:rsidRPr="001A2F0E" w14:paraId="3D96DB8D" w14:textId="77777777" w:rsidTr="00BA26D3">
        <w:trPr>
          <w:trHeight w:val="678"/>
        </w:trPr>
        <w:tc>
          <w:tcPr>
            <w:tcW w:w="628" w:type="dxa"/>
            <w:vAlign w:val="center"/>
          </w:tcPr>
          <w:p w14:paraId="6CC1ED05" w14:textId="77777777" w:rsidR="008E36C8" w:rsidRPr="001A2F0E" w:rsidRDefault="008E36C8" w:rsidP="00D239AF">
            <w:pPr>
              <w:suppressAutoHyphens/>
              <w:jc w:val="center"/>
              <w:rPr>
                <w:color w:val="000000" w:themeColor="text1"/>
                <w:lang w:eastAsia="zh-CN"/>
              </w:rPr>
            </w:pPr>
            <w:r w:rsidRPr="001A2F0E">
              <w:rPr>
                <w:color w:val="000000" w:themeColor="text1"/>
                <w:lang w:eastAsia="zh-CN"/>
              </w:rPr>
              <w:t>3</w:t>
            </w:r>
          </w:p>
        </w:tc>
        <w:tc>
          <w:tcPr>
            <w:tcW w:w="2769" w:type="dxa"/>
            <w:vAlign w:val="center"/>
          </w:tcPr>
          <w:p w14:paraId="66AEC29D" w14:textId="34A1861F" w:rsidR="008E36C8" w:rsidRPr="001A2F0E" w:rsidRDefault="008E36C8" w:rsidP="00D239AF">
            <w:pPr>
              <w:suppressAutoHyphens/>
              <w:jc w:val="left"/>
              <w:rPr>
                <w:color w:val="000000" w:themeColor="text1"/>
                <w:lang w:eastAsia="zh-CN"/>
              </w:rPr>
            </w:pPr>
            <w:r>
              <w:rPr>
                <w:color w:val="000000" w:themeColor="text1"/>
              </w:rPr>
              <w:t>Projektiranje – P</w:t>
            </w:r>
            <w:r w:rsidRPr="001A2F0E">
              <w:rPr>
                <w:color w:val="000000" w:themeColor="text1"/>
              </w:rPr>
              <w:t>ID</w:t>
            </w:r>
            <w:r>
              <w:rPr>
                <w:color w:val="000000" w:themeColor="text1"/>
              </w:rPr>
              <w:t xml:space="preserve"> z vsemi načrti</w:t>
            </w:r>
            <w:r w:rsidR="00537B55">
              <w:rPr>
                <w:color w:val="000000" w:themeColor="text1"/>
              </w:rPr>
              <w:t xml:space="preserve"> in</w:t>
            </w:r>
            <w:r w:rsidR="00537B55" w:rsidRPr="001A2F0E">
              <w:rPr>
                <w:color w:val="000000" w:themeColor="text1"/>
              </w:rPr>
              <w:t xml:space="preserve"> DZO, NOV</w:t>
            </w:r>
          </w:p>
        </w:tc>
        <w:tc>
          <w:tcPr>
            <w:tcW w:w="709" w:type="dxa"/>
            <w:vAlign w:val="center"/>
          </w:tcPr>
          <w:p w14:paraId="596CED28" w14:textId="77777777" w:rsidR="008E36C8" w:rsidRPr="001A2F0E" w:rsidRDefault="008E36C8" w:rsidP="00D239AF">
            <w:pPr>
              <w:suppressAutoHyphens/>
              <w:jc w:val="center"/>
              <w:rPr>
                <w:color w:val="000000" w:themeColor="text1"/>
                <w:lang w:eastAsia="zh-CN"/>
              </w:rPr>
            </w:pPr>
            <w:r w:rsidRPr="001A2F0E">
              <w:rPr>
                <w:color w:val="000000" w:themeColor="text1"/>
                <w:lang w:eastAsia="zh-CN"/>
              </w:rPr>
              <w:t>1</w:t>
            </w:r>
          </w:p>
        </w:tc>
        <w:tc>
          <w:tcPr>
            <w:tcW w:w="851" w:type="dxa"/>
            <w:vAlign w:val="center"/>
          </w:tcPr>
          <w:p w14:paraId="42D2F57E" w14:textId="77777777" w:rsidR="008E36C8" w:rsidRPr="001A2F0E" w:rsidRDefault="008E36C8" w:rsidP="00D239AF">
            <w:pPr>
              <w:suppressAutoHyphens/>
              <w:jc w:val="center"/>
              <w:rPr>
                <w:color w:val="000000" w:themeColor="text1"/>
                <w:lang w:eastAsia="zh-CN"/>
              </w:rPr>
            </w:pPr>
            <w:proofErr w:type="spellStart"/>
            <w:r w:rsidRPr="001A2F0E">
              <w:rPr>
                <w:color w:val="000000" w:themeColor="text1"/>
                <w:lang w:eastAsia="zh-CN"/>
              </w:rPr>
              <w:t>kpl</w:t>
            </w:r>
            <w:proofErr w:type="spellEnd"/>
          </w:p>
        </w:tc>
        <w:tc>
          <w:tcPr>
            <w:tcW w:w="1417" w:type="dxa"/>
            <w:vAlign w:val="center"/>
          </w:tcPr>
          <w:p w14:paraId="3220B412" w14:textId="17489B84" w:rsidR="008E36C8" w:rsidRPr="001A2F0E" w:rsidRDefault="008E36C8" w:rsidP="00D239AF">
            <w:pPr>
              <w:suppressAutoHyphens/>
              <w:jc w:val="right"/>
              <w:rPr>
                <w:color w:val="000000" w:themeColor="text1"/>
                <w:lang w:eastAsia="zh-CN"/>
              </w:rPr>
            </w:pPr>
          </w:p>
        </w:tc>
        <w:tc>
          <w:tcPr>
            <w:tcW w:w="1276" w:type="dxa"/>
            <w:vAlign w:val="center"/>
          </w:tcPr>
          <w:p w14:paraId="2BA8F374" w14:textId="4D3F7A6E" w:rsidR="008E36C8" w:rsidRPr="001A2F0E" w:rsidRDefault="008E36C8" w:rsidP="00D239AF">
            <w:pPr>
              <w:suppressAutoHyphens/>
              <w:jc w:val="right"/>
              <w:rPr>
                <w:color w:val="000000" w:themeColor="text1"/>
                <w:lang w:eastAsia="zh-CN"/>
              </w:rPr>
            </w:pPr>
          </w:p>
        </w:tc>
        <w:tc>
          <w:tcPr>
            <w:tcW w:w="1417" w:type="dxa"/>
            <w:vAlign w:val="center"/>
          </w:tcPr>
          <w:p w14:paraId="0B90659C" w14:textId="4ACA482B" w:rsidR="008E36C8" w:rsidRPr="001A2F0E" w:rsidRDefault="008E36C8" w:rsidP="00D239AF">
            <w:pPr>
              <w:suppressAutoHyphens/>
              <w:jc w:val="right"/>
              <w:rPr>
                <w:color w:val="000000" w:themeColor="text1"/>
                <w:lang w:eastAsia="zh-CN"/>
              </w:rPr>
            </w:pPr>
          </w:p>
        </w:tc>
      </w:tr>
      <w:tr w:rsidR="008E36C8" w:rsidRPr="001A2F0E" w14:paraId="64BB60D0" w14:textId="77777777" w:rsidTr="00BA26D3">
        <w:trPr>
          <w:trHeight w:val="714"/>
        </w:trPr>
        <w:tc>
          <w:tcPr>
            <w:tcW w:w="628" w:type="dxa"/>
            <w:vAlign w:val="center"/>
          </w:tcPr>
          <w:p w14:paraId="04E792A7" w14:textId="48637D58" w:rsidR="008E36C8" w:rsidRPr="001A2F0E" w:rsidRDefault="008E36C8" w:rsidP="00D239AF">
            <w:pPr>
              <w:suppressAutoHyphens/>
              <w:jc w:val="center"/>
              <w:rPr>
                <w:color w:val="000000" w:themeColor="text1"/>
                <w:lang w:eastAsia="zh-CN"/>
              </w:rPr>
            </w:pPr>
            <w:r>
              <w:rPr>
                <w:color w:val="000000" w:themeColor="text1"/>
                <w:lang w:eastAsia="zh-CN"/>
              </w:rPr>
              <w:t>4</w:t>
            </w:r>
          </w:p>
        </w:tc>
        <w:tc>
          <w:tcPr>
            <w:tcW w:w="2769" w:type="dxa"/>
            <w:vAlign w:val="center"/>
          </w:tcPr>
          <w:p w14:paraId="42F1B515" w14:textId="4B9A5489" w:rsidR="008E36C8" w:rsidRDefault="008139D4" w:rsidP="00D239AF">
            <w:pPr>
              <w:suppressAutoHyphens/>
              <w:jc w:val="left"/>
              <w:rPr>
                <w:color w:val="000000" w:themeColor="text1"/>
              </w:rPr>
            </w:pPr>
            <w:r>
              <w:rPr>
                <w:color w:val="000000" w:themeColor="text1"/>
              </w:rPr>
              <w:t>GOI dela</w:t>
            </w:r>
            <w:r w:rsidR="00946347">
              <w:rPr>
                <w:color w:val="000000" w:themeColor="text1"/>
              </w:rPr>
              <w:t xml:space="preserve"> z vsemi instalacijami</w:t>
            </w:r>
          </w:p>
        </w:tc>
        <w:tc>
          <w:tcPr>
            <w:tcW w:w="709" w:type="dxa"/>
            <w:vAlign w:val="center"/>
          </w:tcPr>
          <w:p w14:paraId="4DBCCB1B" w14:textId="2553BC43" w:rsidR="008E36C8" w:rsidRPr="001A2F0E" w:rsidRDefault="008139D4" w:rsidP="00D239AF">
            <w:pPr>
              <w:suppressAutoHyphens/>
              <w:jc w:val="center"/>
              <w:rPr>
                <w:color w:val="000000" w:themeColor="text1"/>
                <w:lang w:eastAsia="zh-CN"/>
              </w:rPr>
            </w:pPr>
            <w:r>
              <w:rPr>
                <w:color w:val="000000" w:themeColor="text1"/>
                <w:lang w:eastAsia="zh-CN"/>
              </w:rPr>
              <w:t>1</w:t>
            </w:r>
          </w:p>
        </w:tc>
        <w:tc>
          <w:tcPr>
            <w:tcW w:w="851" w:type="dxa"/>
            <w:vAlign w:val="center"/>
          </w:tcPr>
          <w:p w14:paraId="5EC8BAE6" w14:textId="239A0C44" w:rsidR="008E36C8" w:rsidRPr="001A2F0E" w:rsidRDefault="008139D4" w:rsidP="00D239AF">
            <w:pPr>
              <w:suppressAutoHyphens/>
              <w:jc w:val="center"/>
              <w:rPr>
                <w:color w:val="000000" w:themeColor="text1"/>
                <w:lang w:eastAsia="zh-CN"/>
              </w:rPr>
            </w:pPr>
            <w:proofErr w:type="spellStart"/>
            <w:r>
              <w:rPr>
                <w:color w:val="000000" w:themeColor="text1"/>
                <w:lang w:eastAsia="zh-CN"/>
              </w:rPr>
              <w:t>kpl</w:t>
            </w:r>
            <w:proofErr w:type="spellEnd"/>
          </w:p>
        </w:tc>
        <w:tc>
          <w:tcPr>
            <w:tcW w:w="1417" w:type="dxa"/>
            <w:vAlign w:val="center"/>
          </w:tcPr>
          <w:p w14:paraId="55B6FF91" w14:textId="77777777" w:rsidR="008E36C8" w:rsidRPr="001A2F0E" w:rsidRDefault="008E36C8" w:rsidP="00D239AF">
            <w:pPr>
              <w:suppressAutoHyphens/>
              <w:jc w:val="right"/>
              <w:rPr>
                <w:color w:val="000000" w:themeColor="text1"/>
                <w:lang w:eastAsia="zh-CN"/>
              </w:rPr>
            </w:pPr>
          </w:p>
        </w:tc>
        <w:tc>
          <w:tcPr>
            <w:tcW w:w="1276" w:type="dxa"/>
            <w:vAlign w:val="center"/>
          </w:tcPr>
          <w:p w14:paraId="68773ABC" w14:textId="77777777" w:rsidR="008E36C8" w:rsidRPr="001A2F0E" w:rsidRDefault="008E36C8" w:rsidP="00D239AF">
            <w:pPr>
              <w:suppressAutoHyphens/>
              <w:jc w:val="right"/>
              <w:rPr>
                <w:color w:val="000000" w:themeColor="text1"/>
                <w:lang w:eastAsia="zh-CN"/>
              </w:rPr>
            </w:pPr>
          </w:p>
        </w:tc>
        <w:tc>
          <w:tcPr>
            <w:tcW w:w="1417" w:type="dxa"/>
            <w:vAlign w:val="center"/>
          </w:tcPr>
          <w:p w14:paraId="41152F10" w14:textId="77777777" w:rsidR="008E36C8" w:rsidRPr="001A2F0E" w:rsidRDefault="008E36C8" w:rsidP="00D239AF">
            <w:pPr>
              <w:suppressAutoHyphens/>
              <w:jc w:val="right"/>
              <w:rPr>
                <w:color w:val="000000" w:themeColor="text1"/>
                <w:lang w:eastAsia="zh-CN"/>
              </w:rPr>
            </w:pPr>
          </w:p>
        </w:tc>
      </w:tr>
      <w:tr w:rsidR="008E36C8" w:rsidRPr="001A2F0E" w14:paraId="7F83D747" w14:textId="77777777" w:rsidTr="00D239AF">
        <w:tc>
          <w:tcPr>
            <w:tcW w:w="628" w:type="dxa"/>
            <w:vAlign w:val="center"/>
          </w:tcPr>
          <w:p w14:paraId="5F718DCE" w14:textId="357E0024" w:rsidR="008E36C8" w:rsidRPr="001A2F0E" w:rsidRDefault="008E36C8" w:rsidP="00D239AF">
            <w:pPr>
              <w:suppressAutoHyphens/>
              <w:jc w:val="center"/>
              <w:rPr>
                <w:color w:val="000000" w:themeColor="text1"/>
                <w:lang w:eastAsia="zh-CN"/>
              </w:rPr>
            </w:pPr>
            <w:r>
              <w:rPr>
                <w:color w:val="000000" w:themeColor="text1"/>
                <w:lang w:eastAsia="zh-CN"/>
              </w:rPr>
              <w:t>5</w:t>
            </w:r>
          </w:p>
        </w:tc>
        <w:tc>
          <w:tcPr>
            <w:tcW w:w="2769" w:type="dxa"/>
            <w:vAlign w:val="center"/>
          </w:tcPr>
          <w:p w14:paraId="225A1305" w14:textId="7A8EB8D3" w:rsidR="008E36C8" w:rsidRPr="001A2F0E" w:rsidRDefault="00946347" w:rsidP="00D239AF">
            <w:pPr>
              <w:suppressAutoHyphens/>
              <w:jc w:val="left"/>
              <w:rPr>
                <w:color w:val="000000" w:themeColor="text1"/>
                <w:lang w:eastAsia="zh-CN"/>
              </w:rPr>
            </w:pPr>
            <w:proofErr w:type="spellStart"/>
            <w:r>
              <w:rPr>
                <w:color w:val="000000" w:themeColor="text1"/>
                <w:lang w:eastAsia="zh-CN"/>
              </w:rPr>
              <w:t>Koronarograf</w:t>
            </w:r>
            <w:proofErr w:type="spellEnd"/>
            <w:r w:rsidR="008E36C8" w:rsidRPr="001A2F0E">
              <w:rPr>
                <w:color w:val="000000" w:themeColor="text1"/>
                <w:lang w:eastAsia="zh-CN"/>
              </w:rPr>
              <w:t xml:space="preserve"> </w:t>
            </w:r>
            <w:r w:rsidR="008E36C8" w:rsidRPr="001A2F0E">
              <w:rPr>
                <w:color w:val="000000" w:themeColor="text1"/>
              </w:rPr>
              <w:t>in vs</w:t>
            </w:r>
            <w:r>
              <w:rPr>
                <w:color w:val="000000" w:themeColor="text1"/>
              </w:rPr>
              <w:t>a</w:t>
            </w:r>
            <w:r w:rsidR="008E36C8" w:rsidRPr="001A2F0E">
              <w:rPr>
                <w:color w:val="000000" w:themeColor="text1"/>
              </w:rPr>
              <w:t xml:space="preserve"> spremljajoč</w:t>
            </w:r>
            <w:r>
              <w:rPr>
                <w:color w:val="000000" w:themeColor="text1"/>
              </w:rPr>
              <w:t>a</w:t>
            </w:r>
            <w:r w:rsidR="008E36C8" w:rsidRPr="001A2F0E">
              <w:rPr>
                <w:color w:val="000000" w:themeColor="text1"/>
              </w:rPr>
              <w:t xml:space="preserve"> medicinsk</w:t>
            </w:r>
            <w:r>
              <w:rPr>
                <w:color w:val="000000" w:themeColor="text1"/>
              </w:rPr>
              <w:t xml:space="preserve">a </w:t>
            </w:r>
            <w:r w:rsidR="008E36C8" w:rsidRPr="001A2F0E">
              <w:rPr>
                <w:color w:val="000000" w:themeColor="text1"/>
              </w:rPr>
              <w:t>oprem</w:t>
            </w:r>
            <w:r>
              <w:rPr>
                <w:color w:val="000000" w:themeColor="text1"/>
              </w:rPr>
              <w:t>a - d</w:t>
            </w:r>
            <w:r w:rsidRPr="001A2F0E">
              <w:rPr>
                <w:color w:val="000000" w:themeColor="text1"/>
                <w:lang w:eastAsia="zh-CN"/>
              </w:rPr>
              <w:t>obava, montaža, zagon</w:t>
            </w:r>
            <w:r>
              <w:rPr>
                <w:color w:val="000000" w:themeColor="text1"/>
                <w:lang w:eastAsia="zh-CN"/>
              </w:rPr>
              <w:t>, šolanje</w:t>
            </w:r>
          </w:p>
        </w:tc>
        <w:tc>
          <w:tcPr>
            <w:tcW w:w="709" w:type="dxa"/>
            <w:vAlign w:val="center"/>
          </w:tcPr>
          <w:p w14:paraId="749871F7" w14:textId="77777777" w:rsidR="008E36C8" w:rsidRPr="001A2F0E" w:rsidRDefault="008E36C8" w:rsidP="00D239AF">
            <w:pPr>
              <w:suppressAutoHyphens/>
              <w:jc w:val="center"/>
              <w:rPr>
                <w:color w:val="000000" w:themeColor="text1"/>
                <w:lang w:eastAsia="zh-CN"/>
              </w:rPr>
            </w:pPr>
            <w:r w:rsidRPr="001A2F0E">
              <w:rPr>
                <w:color w:val="000000" w:themeColor="text1"/>
                <w:lang w:eastAsia="zh-CN"/>
              </w:rPr>
              <w:t>1</w:t>
            </w:r>
          </w:p>
        </w:tc>
        <w:tc>
          <w:tcPr>
            <w:tcW w:w="851" w:type="dxa"/>
            <w:vAlign w:val="center"/>
          </w:tcPr>
          <w:p w14:paraId="1759180E" w14:textId="77777777" w:rsidR="008E36C8" w:rsidRPr="001A2F0E" w:rsidRDefault="008E36C8" w:rsidP="00D239AF">
            <w:pPr>
              <w:suppressAutoHyphens/>
              <w:jc w:val="center"/>
              <w:rPr>
                <w:color w:val="000000" w:themeColor="text1"/>
                <w:lang w:eastAsia="zh-CN"/>
              </w:rPr>
            </w:pPr>
            <w:proofErr w:type="spellStart"/>
            <w:r w:rsidRPr="001A2F0E">
              <w:rPr>
                <w:color w:val="000000" w:themeColor="text1"/>
                <w:lang w:eastAsia="zh-CN"/>
              </w:rPr>
              <w:t>kpl</w:t>
            </w:r>
            <w:proofErr w:type="spellEnd"/>
          </w:p>
        </w:tc>
        <w:tc>
          <w:tcPr>
            <w:tcW w:w="1417" w:type="dxa"/>
            <w:vAlign w:val="center"/>
          </w:tcPr>
          <w:p w14:paraId="4FFC865C" w14:textId="5AC44959" w:rsidR="008E36C8" w:rsidRPr="001A2F0E" w:rsidRDefault="008E36C8" w:rsidP="00D239AF">
            <w:pPr>
              <w:suppressAutoHyphens/>
              <w:jc w:val="right"/>
              <w:rPr>
                <w:color w:val="000000" w:themeColor="text1"/>
                <w:lang w:eastAsia="zh-CN"/>
              </w:rPr>
            </w:pPr>
          </w:p>
        </w:tc>
        <w:tc>
          <w:tcPr>
            <w:tcW w:w="1276" w:type="dxa"/>
            <w:vAlign w:val="center"/>
          </w:tcPr>
          <w:p w14:paraId="25BB56E2" w14:textId="4F99CFC3" w:rsidR="008E36C8" w:rsidRPr="001A2F0E" w:rsidRDefault="008E36C8" w:rsidP="00D239AF">
            <w:pPr>
              <w:suppressAutoHyphens/>
              <w:jc w:val="right"/>
              <w:rPr>
                <w:color w:val="000000" w:themeColor="text1"/>
                <w:lang w:eastAsia="zh-CN"/>
              </w:rPr>
            </w:pPr>
          </w:p>
        </w:tc>
        <w:tc>
          <w:tcPr>
            <w:tcW w:w="1417" w:type="dxa"/>
            <w:vAlign w:val="center"/>
          </w:tcPr>
          <w:p w14:paraId="1F00DF51" w14:textId="5782CA5A" w:rsidR="008E36C8" w:rsidRPr="001A2F0E" w:rsidRDefault="008E36C8" w:rsidP="00D239AF">
            <w:pPr>
              <w:suppressAutoHyphens/>
              <w:jc w:val="right"/>
              <w:rPr>
                <w:color w:val="000000" w:themeColor="text1"/>
                <w:lang w:eastAsia="zh-CN"/>
              </w:rPr>
            </w:pPr>
          </w:p>
        </w:tc>
      </w:tr>
      <w:tr w:rsidR="008E36C8" w:rsidRPr="001A2F0E" w14:paraId="08E84ED8" w14:textId="77777777" w:rsidTr="00D239AF">
        <w:trPr>
          <w:trHeight w:val="561"/>
        </w:trPr>
        <w:tc>
          <w:tcPr>
            <w:tcW w:w="628" w:type="dxa"/>
            <w:vAlign w:val="center"/>
          </w:tcPr>
          <w:p w14:paraId="7FE6A91D" w14:textId="534BCE13" w:rsidR="008E36C8" w:rsidRPr="001A2F0E" w:rsidDel="00385F26" w:rsidRDefault="008E36C8" w:rsidP="00D239AF">
            <w:pPr>
              <w:suppressAutoHyphens/>
              <w:jc w:val="center"/>
              <w:rPr>
                <w:color w:val="000000" w:themeColor="text1"/>
                <w:lang w:eastAsia="zh-CN"/>
              </w:rPr>
            </w:pPr>
            <w:r>
              <w:rPr>
                <w:color w:val="000000" w:themeColor="text1"/>
                <w:lang w:eastAsia="zh-CN"/>
              </w:rPr>
              <w:t>6</w:t>
            </w:r>
          </w:p>
        </w:tc>
        <w:tc>
          <w:tcPr>
            <w:tcW w:w="2769" w:type="dxa"/>
            <w:vAlign w:val="center"/>
          </w:tcPr>
          <w:p w14:paraId="4EF2B425" w14:textId="59A9AFA6" w:rsidR="008E36C8" w:rsidRPr="001A2F0E" w:rsidRDefault="00946347" w:rsidP="00D239AF">
            <w:pPr>
              <w:suppressAutoHyphens/>
              <w:jc w:val="left"/>
              <w:rPr>
                <w:color w:val="000000" w:themeColor="text1"/>
                <w:lang w:eastAsia="zh-CN"/>
              </w:rPr>
            </w:pPr>
            <w:r>
              <w:rPr>
                <w:color w:val="000000" w:themeColor="text1"/>
                <w:lang w:eastAsia="zh-CN"/>
              </w:rPr>
              <w:t>Ostala oprema</w:t>
            </w:r>
          </w:p>
        </w:tc>
        <w:tc>
          <w:tcPr>
            <w:tcW w:w="709" w:type="dxa"/>
            <w:vAlign w:val="center"/>
          </w:tcPr>
          <w:p w14:paraId="4FF5DDF6" w14:textId="77777777" w:rsidR="008E36C8" w:rsidRPr="001A2F0E" w:rsidRDefault="008E36C8" w:rsidP="00D239AF">
            <w:pPr>
              <w:suppressAutoHyphens/>
              <w:jc w:val="center"/>
              <w:rPr>
                <w:color w:val="000000" w:themeColor="text1"/>
                <w:lang w:eastAsia="zh-CN"/>
              </w:rPr>
            </w:pPr>
            <w:r w:rsidRPr="001A2F0E">
              <w:rPr>
                <w:color w:val="000000" w:themeColor="text1"/>
                <w:lang w:eastAsia="zh-CN"/>
              </w:rPr>
              <w:t>1</w:t>
            </w:r>
          </w:p>
        </w:tc>
        <w:tc>
          <w:tcPr>
            <w:tcW w:w="851" w:type="dxa"/>
            <w:vAlign w:val="center"/>
          </w:tcPr>
          <w:p w14:paraId="2650FD23" w14:textId="77777777" w:rsidR="008E36C8" w:rsidRPr="001A2F0E" w:rsidRDefault="008E36C8" w:rsidP="00D239AF">
            <w:pPr>
              <w:suppressAutoHyphens/>
              <w:jc w:val="center"/>
              <w:rPr>
                <w:color w:val="000000" w:themeColor="text1"/>
                <w:lang w:eastAsia="zh-CN"/>
              </w:rPr>
            </w:pPr>
            <w:proofErr w:type="spellStart"/>
            <w:r w:rsidRPr="001A2F0E">
              <w:rPr>
                <w:color w:val="000000" w:themeColor="text1"/>
                <w:lang w:eastAsia="zh-CN"/>
              </w:rPr>
              <w:t>kpl</w:t>
            </w:r>
            <w:proofErr w:type="spellEnd"/>
          </w:p>
        </w:tc>
        <w:tc>
          <w:tcPr>
            <w:tcW w:w="1417" w:type="dxa"/>
            <w:vAlign w:val="center"/>
          </w:tcPr>
          <w:p w14:paraId="0C0BE83B" w14:textId="2A77E1F0" w:rsidR="008E36C8" w:rsidRPr="001A2F0E" w:rsidRDefault="008E36C8" w:rsidP="00D239AF">
            <w:pPr>
              <w:suppressAutoHyphens/>
              <w:jc w:val="right"/>
              <w:rPr>
                <w:color w:val="000000" w:themeColor="text1"/>
                <w:lang w:eastAsia="zh-CN"/>
              </w:rPr>
            </w:pPr>
          </w:p>
        </w:tc>
        <w:tc>
          <w:tcPr>
            <w:tcW w:w="1276" w:type="dxa"/>
            <w:vAlign w:val="center"/>
          </w:tcPr>
          <w:p w14:paraId="3FD8E1F8" w14:textId="7FACFD21" w:rsidR="008E36C8" w:rsidRPr="001A2F0E" w:rsidRDefault="008E36C8" w:rsidP="00D239AF">
            <w:pPr>
              <w:suppressAutoHyphens/>
              <w:jc w:val="right"/>
              <w:rPr>
                <w:color w:val="000000" w:themeColor="text1"/>
                <w:lang w:eastAsia="zh-CN"/>
              </w:rPr>
            </w:pPr>
          </w:p>
        </w:tc>
        <w:tc>
          <w:tcPr>
            <w:tcW w:w="1417" w:type="dxa"/>
            <w:vAlign w:val="center"/>
          </w:tcPr>
          <w:p w14:paraId="7E61CC52" w14:textId="373ECF8C" w:rsidR="008E36C8" w:rsidRPr="001A2F0E" w:rsidRDefault="008E36C8" w:rsidP="00D239AF">
            <w:pPr>
              <w:suppressAutoHyphens/>
              <w:jc w:val="right"/>
              <w:rPr>
                <w:color w:val="000000" w:themeColor="text1"/>
                <w:lang w:eastAsia="zh-CN"/>
              </w:rPr>
            </w:pPr>
          </w:p>
        </w:tc>
      </w:tr>
    </w:tbl>
    <w:p w14:paraId="5133DC31" w14:textId="77777777" w:rsidR="008E36C8" w:rsidRDefault="008E36C8" w:rsidP="004322D6">
      <w:pPr>
        <w:pStyle w:val="Standard"/>
        <w:rPr>
          <w:rFonts w:ascii="Arial" w:hAnsi="Arial" w:cs="Arial"/>
          <w:color w:val="000000" w:themeColor="text1"/>
          <w:sz w:val="20"/>
          <w:szCs w:val="20"/>
        </w:rPr>
      </w:pPr>
    </w:p>
    <w:p w14:paraId="787E0061" w14:textId="77777777" w:rsidR="005A396D" w:rsidRDefault="005A396D" w:rsidP="005A396D">
      <w:bookmarkStart w:id="173" w:name="_Hlk240370679"/>
    </w:p>
    <w:p w14:paraId="14E17E47" w14:textId="77777777" w:rsidR="005A396D" w:rsidRDefault="005A396D" w:rsidP="005A396D"/>
    <w:bookmarkEnd w:id="173"/>
    <w:p w14:paraId="14297FCA" w14:textId="77777777" w:rsidR="0028358C" w:rsidRPr="00801209" w:rsidRDefault="0028358C" w:rsidP="00D37134"/>
    <w:p w14:paraId="32C1376C" w14:textId="369F310D" w:rsidR="00524344" w:rsidRPr="00524344" w:rsidRDefault="00524344" w:rsidP="00C368FE">
      <w:r w:rsidRPr="00524344">
        <w:t>Cena na enoto mere je nespremenljiva do konca izvedbe vseh pogodbenih obveznosti</w:t>
      </w:r>
      <w:r w:rsidR="006544F6">
        <w:t xml:space="preserve"> in mora </w:t>
      </w:r>
      <w:r w:rsidR="006544F6" w:rsidRPr="00D64465">
        <w:t>vključevati vse stroške povezane z realizacijo naročila</w:t>
      </w:r>
      <w:r w:rsidR="006544F6">
        <w:t>, vse po načelu »ključ v roke«</w:t>
      </w:r>
      <w:r w:rsidR="006544F6" w:rsidRPr="00D64465">
        <w:t>.</w:t>
      </w:r>
    </w:p>
    <w:p w14:paraId="3977F311" w14:textId="77777777" w:rsidR="006544F6" w:rsidRDefault="006544F6" w:rsidP="00C368FE"/>
    <w:p w14:paraId="228E01EC" w14:textId="77777777" w:rsidR="00E30721" w:rsidRPr="00801209" w:rsidRDefault="00E30721" w:rsidP="00C368FE">
      <w:r w:rsidRPr="00801209">
        <w:lastRenderedPageBreak/>
        <w:t>Pogodbena vrednost vsebuje vse stroške za popolno in kakovostno dokončanje prevzetih del ter vse ostale stroške po zahtevah pogojev dokumentacije, predvsem pa:</w:t>
      </w:r>
    </w:p>
    <w:p w14:paraId="3CEC842A" w14:textId="6F8A1592" w:rsidR="00E30721" w:rsidRPr="00801209" w:rsidRDefault="00E30721" w:rsidP="00C368FE">
      <w:pPr>
        <w:widowControl w:val="0"/>
        <w:numPr>
          <w:ilvl w:val="0"/>
          <w:numId w:val="5"/>
        </w:numPr>
        <w:tabs>
          <w:tab w:val="clear" w:pos="1494"/>
          <w:tab w:val="num" w:pos="567"/>
        </w:tabs>
        <w:ind w:left="567" w:hanging="357"/>
      </w:pPr>
      <w:r w:rsidRPr="00801209">
        <w:rPr>
          <w:bCs/>
          <w:lang w:eastAsia="zh-CN"/>
        </w:rPr>
        <w:t xml:space="preserve">pripravljalna, pomožna in druga potrebna dela za </w:t>
      </w:r>
      <w:r w:rsidR="00DB26E9" w:rsidRPr="00801209">
        <w:rPr>
          <w:bCs/>
          <w:lang w:eastAsia="zh-CN"/>
        </w:rPr>
        <w:t>rekonstrukcijo in</w:t>
      </w:r>
      <w:r w:rsidRPr="00801209">
        <w:rPr>
          <w:bCs/>
          <w:lang w:eastAsia="zh-CN"/>
        </w:rPr>
        <w:t xml:space="preserve"> pripravo prostorov za namestitev nove opreme</w:t>
      </w:r>
      <w:r w:rsidR="00DB26E9" w:rsidRPr="00801209">
        <w:rPr>
          <w:bCs/>
          <w:lang w:eastAsia="zh-CN"/>
        </w:rPr>
        <w:t xml:space="preserve"> in navezave na infrastrukturo bolnišnice</w:t>
      </w:r>
      <w:r w:rsidR="00025F2F">
        <w:rPr>
          <w:bCs/>
          <w:lang w:eastAsia="zh-CN"/>
        </w:rPr>
        <w:t>;</w:t>
      </w:r>
      <w:r w:rsidRPr="00801209">
        <w:t xml:space="preserve"> </w:t>
      </w:r>
    </w:p>
    <w:p w14:paraId="606D33CF" w14:textId="1F9CAE5C" w:rsidR="00E7316C" w:rsidRPr="00801209" w:rsidRDefault="00E30721" w:rsidP="00C368FE">
      <w:pPr>
        <w:widowControl w:val="0"/>
        <w:numPr>
          <w:ilvl w:val="0"/>
          <w:numId w:val="5"/>
        </w:numPr>
        <w:tabs>
          <w:tab w:val="clear" w:pos="1494"/>
          <w:tab w:val="num" w:pos="567"/>
        </w:tabs>
        <w:ind w:left="567" w:hanging="357"/>
      </w:pPr>
      <w:r w:rsidRPr="00801209">
        <w:rPr>
          <w:bCs/>
          <w:lang w:eastAsia="zh-CN"/>
        </w:rPr>
        <w:t>projektno dokumentacijo PZI</w:t>
      </w:r>
      <w:r w:rsidR="009C53D8" w:rsidRPr="00801209">
        <w:rPr>
          <w:bCs/>
          <w:lang w:eastAsia="zh-CN"/>
        </w:rPr>
        <w:t xml:space="preserve"> in</w:t>
      </w:r>
      <w:r w:rsidRPr="00801209">
        <w:rPr>
          <w:bCs/>
          <w:lang w:eastAsia="zh-CN"/>
        </w:rPr>
        <w:t xml:space="preserve"> PID</w:t>
      </w:r>
      <w:r w:rsidR="009C53D8" w:rsidRPr="00801209">
        <w:rPr>
          <w:bCs/>
          <w:lang w:eastAsia="zh-CN"/>
        </w:rPr>
        <w:t xml:space="preserve"> ter </w:t>
      </w:r>
      <w:proofErr w:type="spellStart"/>
      <w:r w:rsidR="001748D9" w:rsidRPr="00801209">
        <w:rPr>
          <w:bCs/>
          <w:lang w:eastAsia="zh-CN"/>
        </w:rPr>
        <w:t>ev</w:t>
      </w:r>
      <w:proofErr w:type="spellEnd"/>
      <w:r w:rsidR="001748D9" w:rsidRPr="00801209">
        <w:rPr>
          <w:bCs/>
          <w:lang w:eastAsia="zh-CN"/>
        </w:rPr>
        <w:t>.</w:t>
      </w:r>
      <w:r w:rsidR="009C53D8" w:rsidRPr="00801209">
        <w:rPr>
          <w:bCs/>
          <w:lang w:eastAsia="zh-CN"/>
        </w:rPr>
        <w:t xml:space="preserve"> DGD</w:t>
      </w:r>
      <w:r w:rsidR="00A774D8" w:rsidRPr="00801209">
        <w:rPr>
          <w:bCs/>
          <w:lang w:eastAsia="zh-CN"/>
        </w:rPr>
        <w:t xml:space="preserve"> z vsemi projektantskimi deli</w:t>
      </w:r>
      <w:r w:rsidR="00FD3873" w:rsidRPr="00801209">
        <w:rPr>
          <w:bCs/>
          <w:lang w:eastAsia="zh-CN"/>
        </w:rPr>
        <w:t>;</w:t>
      </w:r>
    </w:p>
    <w:p w14:paraId="58971965" w14:textId="5BAE0B9D" w:rsidR="00E30721" w:rsidRPr="00801209" w:rsidRDefault="00E30721" w:rsidP="00C368FE">
      <w:pPr>
        <w:widowControl w:val="0"/>
        <w:numPr>
          <w:ilvl w:val="0"/>
          <w:numId w:val="5"/>
        </w:numPr>
        <w:tabs>
          <w:tab w:val="clear" w:pos="1494"/>
          <w:tab w:val="num" w:pos="567"/>
        </w:tabs>
        <w:ind w:left="567" w:hanging="357"/>
        <w:rPr>
          <w:strike/>
        </w:rPr>
      </w:pPr>
      <w:r w:rsidRPr="00801209">
        <w:rPr>
          <w:bCs/>
          <w:lang w:eastAsia="zh-CN"/>
        </w:rPr>
        <w:t>potrebno delavniško dokumentacijo</w:t>
      </w:r>
      <w:r w:rsidR="00E7316C" w:rsidRPr="00801209">
        <w:rPr>
          <w:bCs/>
          <w:lang w:eastAsia="zh-CN"/>
        </w:rPr>
        <w:t xml:space="preserve"> in vso tehnično dokumentacijo izvajanja del, NOV in DZO</w:t>
      </w:r>
      <w:r w:rsidRPr="00801209">
        <w:rPr>
          <w:bCs/>
          <w:lang w:eastAsia="zh-CN"/>
        </w:rPr>
        <w:t>;</w:t>
      </w:r>
    </w:p>
    <w:p w14:paraId="37B6253D" w14:textId="77777777" w:rsidR="00E30721" w:rsidRPr="00801209" w:rsidRDefault="00E30721" w:rsidP="00C368FE">
      <w:pPr>
        <w:widowControl w:val="0"/>
        <w:numPr>
          <w:ilvl w:val="0"/>
          <w:numId w:val="5"/>
        </w:numPr>
        <w:tabs>
          <w:tab w:val="clear" w:pos="1494"/>
          <w:tab w:val="num" w:pos="567"/>
        </w:tabs>
        <w:ind w:left="567" w:hanging="357"/>
      </w:pPr>
      <w:r w:rsidRPr="00801209">
        <w:rPr>
          <w:bCs/>
          <w:lang w:eastAsia="zh-CN"/>
        </w:rPr>
        <w:t>sodelovanje strokovnega kadra izvajalca in projektantski nadzor med izvedbo del;</w:t>
      </w:r>
    </w:p>
    <w:p w14:paraId="61BF5E10" w14:textId="77777777" w:rsidR="00E30721" w:rsidRPr="00801209" w:rsidRDefault="00E30721" w:rsidP="00C368FE">
      <w:pPr>
        <w:widowControl w:val="0"/>
        <w:numPr>
          <w:ilvl w:val="0"/>
          <w:numId w:val="5"/>
        </w:numPr>
        <w:tabs>
          <w:tab w:val="clear" w:pos="1494"/>
          <w:tab w:val="num" w:pos="567"/>
        </w:tabs>
        <w:ind w:left="567" w:hanging="357"/>
      </w:pPr>
      <w:r w:rsidRPr="00801209">
        <w:rPr>
          <w:bCs/>
          <w:lang w:eastAsia="zh-CN"/>
        </w:rPr>
        <w:t>meritve, preiskave in atesti, zavarovanja, varnost pri delu;</w:t>
      </w:r>
    </w:p>
    <w:p w14:paraId="614398C6" w14:textId="77777777" w:rsidR="00E30721" w:rsidRPr="00801209" w:rsidRDefault="00E30721" w:rsidP="00C368FE">
      <w:pPr>
        <w:numPr>
          <w:ilvl w:val="0"/>
          <w:numId w:val="5"/>
        </w:numPr>
        <w:tabs>
          <w:tab w:val="clear" w:pos="1494"/>
          <w:tab w:val="num" w:pos="567"/>
        </w:tabs>
        <w:ind w:left="567"/>
      </w:pPr>
      <w:r w:rsidRPr="00801209">
        <w:t>dobavo in montažo vse opreme in ves potreben material za montažo, vključno z drobnim instalacijskim materialom;</w:t>
      </w:r>
    </w:p>
    <w:p w14:paraId="7948CC4D" w14:textId="77777777" w:rsidR="00E30721" w:rsidRPr="00801209" w:rsidRDefault="00E30721" w:rsidP="00C368FE">
      <w:pPr>
        <w:numPr>
          <w:ilvl w:val="0"/>
          <w:numId w:val="5"/>
        </w:numPr>
        <w:tabs>
          <w:tab w:val="clear" w:pos="1494"/>
          <w:tab w:val="num" w:pos="567"/>
        </w:tabs>
        <w:ind w:left="567"/>
      </w:pPr>
      <w:r w:rsidRPr="00801209">
        <w:t>zavarovanje vse opreme pred poškodbami ali izgubo v času dobave, namestitve do prevzema;</w:t>
      </w:r>
    </w:p>
    <w:p w14:paraId="78D2A725" w14:textId="77777777" w:rsidR="00E30721" w:rsidRPr="00801209" w:rsidRDefault="00E30721" w:rsidP="00C368FE">
      <w:pPr>
        <w:numPr>
          <w:ilvl w:val="0"/>
          <w:numId w:val="5"/>
        </w:numPr>
        <w:tabs>
          <w:tab w:val="clear" w:pos="1494"/>
          <w:tab w:val="num" w:pos="567"/>
        </w:tabs>
        <w:ind w:left="567"/>
      </w:pPr>
      <w:r w:rsidRPr="00801209">
        <w:t>vgradnjo in namestitev ter morebitno prilagoditev opreme na vse vrste inštalacijskih priključkov;</w:t>
      </w:r>
    </w:p>
    <w:p w14:paraId="44633C57" w14:textId="77777777" w:rsidR="00E30721" w:rsidRPr="00801209" w:rsidRDefault="00E30721" w:rsidP="00C368FE">
      <w:pPr>
        <w:numPr>
          <w:ilvl w:val="0"/>
          <w:numId w:val="5"/>
        </w:numPr>
        <w:tabs>
          <w:tab w:val="clear" w:pos="1494"/>
          <w:tab w:val="num" w:pos="567"/>
        </w:tabs>
        <w:ind w:left="567"/>
      </w:pPr>
      <w:r w:rsidRPr="00801209">
        <w:t xml:space="preserve">zagon in preizkus funkcionalnega delovanja vse nameščene opreme, z vsemi </w:t>
      </w:r>
      <w:proofErr w:type="spellStart"/>
      <w:r w:rsidRPr="00801209">
        <w:t>validacijskimi</w:t>
      </w:r>
      <w:proofErr w:type="spellEnd"/>
      <w:r w:rsidRPr="00801209">
        <w:t xml:space="preserve"> in kalibracijskimi postopki in protokoli za opremo, za katero je to funkcionalno tehnično potrebno;</w:t>
      </w:r>
    </w:p>
    <w:p w14:paraId="021794FD" w14:textId="73B0E49D" w:rsidR="00E30721" w:rsidRPr="00801209" w:rsidRDefault="00E30721" w:rsidP="00C368FE">
      <w:pPr>
        <w:numPr>
          <w:ilvl w:val="0"/>
          <w:numId w:val="5"/>
        </w:numPr>
        <w:tabs>
          <w:tab w:val="clear" w:pos="1494"/>
          <w:tab w:val="num" w:pos="567"/>
        </w:tabs>
        <w:ind w:left="567"/>
      </w:pPr>
      <w:r w:rsidRPr="00801209">
        <w:t xml:space="preserve">postopek primopredaje </w:t>
      </w:r>
      <w:r w:rsidR="00B83BE3" w:rsidRPr="00801209">
        <w:t>naročniku</w:t>
      </w:r>
      <w:r w:rsidRPr="00801209">
        <w:t xml:space="preserve"> </w:t>
      </w:r>
      <w:r w:rsidR="005A7ED0" w:rsidRPr="00801209">
        <w:t xml:space="preserve">oz. uporabniku </w:t>
      </w:r>
      <w:r w:rsidRPr="00801209">
        <w:t>(količinski in kakovostni prevzem);</w:t>
      </w:r>
    </w:p>
    <w:p w14:paraId="70042E63" w14:textId="1F6A7428" w:rsidR="00AF3AFB" w:rsidRPr="00801209" w:rsidRDefault="00BF7180" w:rsidP="00C368FE">
      <w:pPr>
        <w:numPr>
          <w:ilvl w:val="0"/>
          <w:numId w:val="5"/>
        </w:numPr>
        <w:tabs>
          <w:tab w:val="clear" w:pos="1494"/>
          <w:tab w:val="num" w:pos="567"/>
        </w:tabs>
        <w:ind w:left="567"/>
      </w:pPr>
      <w:r w:rsidRPr="00801209">
        <w:t>š</w:t>
      </w:r>
      <w:r w:rsidR="00AF3AFB" w:rsidRPr="00801209">
        <w:t>olanje</w:t>
      </w:r>
      <w:r w:rsidR="005A7ED0" w:rsidRPr="00801209">
        <w:t>,</w:t>
      </w:r>
      <w:r w:rsidR="00AF3AFB" w:rsidRPr="00801209">
        <w:t xml:space="preserve"> izvedeno v treh delih (osnovno, nadaljevalno, napredno)</w:t>
      </w:r>
      <w:r w:rsidR="005A7ED0" w:rsidRPr="00801209">
        <w:t>,</w:t>
      </w:r>
      <w:r w:rsidR="00AF3AFB" w:rsidRPr="00801209">
        <w:t xml:space="preserve"> pri čemer skupni čas šolanja “on site” ne sme biti krajši od </w:t>
      </w:r>
      <w:r w:rsidR="002958A8" w:rsidRPr="00801209">
        <w:t>5</w:t>
      </w:r>
      <w:r w:rsidR="00AF3AFB" w:rsidRPr="00801209">
        <w:t xml:space="preserve"> </w:t>
      </w:r>
      <w:r w:rsidR="005F7450">
        <w:t xml:space="preserve">delovnih </w:t>
      </w:r>
      <w:r w:rsidR="00AF3AFB" w:rsidRPr="00801209">
        <w:t>dni (</w:t>
      </w:r>
      <w:r w:rsidR="005F7450">
        <w:t xml:space="preserve">delovni </w:t>
      </w:r>
      <w:r w:rsidR="00AF3AFB" w:rsidRPr="00801209">
        <w:t xml:space="preserve">dan </w:t>
      </w:r>
      <w:r w:rsidR="002958A8" w:rsidRPr="00801209">
        <w:t xml:space="preserve">šolanja </w:t>
      </w:r>
      <w:r w:rsidR="00AF3AFB" w:rsidRPr="00801209">
        <w:t>traja najmanj 7 ur šolanja)</w:t>
      </w:r>
      <w:r w:rsidR="005A7ED0" w:rsidRPr="00801209">
        <w:t xml:space="preserve"> </w:t>
      </w:r>
      <w:r w:rsidR="00AF3AFB" w:rsidRPr="00801209">
        <w:t xml:space="preserve">za radiološke inženirje, fizike in zdravnike za vso </w:t>
      </w:r>
      <w:r w:rsidR="00025F2F">
        <w:t>dobavljeno</w:t>
      </w:r>
      <w:r w:rsidR="00025F2F" w:rsidRPr="00801209">
        <w:t xml:space="preserve"> </w:t>
      </w:r>
      <w:r w:rsidR="00AF3AFB" w:rsidRPr="00801209">
        <w:t>opremo</w:t>
      </w:r>
      <w:r w:rsidR="005A7ED0" w:rsidRPr="00801209">
        <w:t>;</w:t>
      </w:r>
    </w:p>
    <w:p w14:paraId="5DBB6E1F" w14:textId="6B3DB971" w:rsidR="00E30721" w:rsidRPr="00801209" w:rsidRDefault="00E30721" w:rsidP="00C368FE">
      <w:pPr>
        <w:numPr>
          <w:ilvl w:val="0"/>
          <w:numId w:val="5"/>
        </w:numPr>
        <w:tabs>
          <w:tab w:val="clear" w:pos="1494"/>
          <w:tab w:val="num" w:pos="567"/>
        </w:tabs>
        <w:ind w:left="567"/>
      </w:pPr>
      <w:r w:rsidRPr="00801209">
        <w:t>končno temeljito čiščenje po namestitvi in vgradnji vse opreme</w:t>
      </w:r>
      <w:r w:rsidR="00BF7180" w:rsidRPr="00801209">
        <w:t xml:space="preserve"> (medicinske in pohištvene)</w:t>
      </w:r>
      <w:r w:rsidRPr="00801209">
        <w:t>;</w:t>
      </w:r>
    </w:p>
    <w:p w14:paraId="7A7C8EA6" w14:textId="236E9546" w:rsidR="00E30721" w:rsidRPr="00801209" w:rsidRDefault="00E30721" w:rsidP="00C368FE">
      <w:pPr>
        <w:numPr>
          <w:ilvl w:val="0"/>
          <w:numId w:val="5"/>
        </w:numPr>
        <w:tabs>
          <w:tab w:val="clear" w:pos="1494"/>
          <w:tab w:val="num" w:pos="567"/>
        </w:tabs>
        <w:ind w:left="567"/>
      </w:pPr>
      <w:r w:rsidRPr="00801209">
        <w:t xml:space="preserve">zagotovitev in predajo certifikatov, izjav o skladnosti, ustrezne tehnične, projektne in ostale dokumentacije za uporabo, obratovanje in vzdrževanje v slovenskem jeziku (izjemoma v angleškem jeziku – po odobritvi </w:t>
      </w:r>
      <w:r w:rsidR="00B83BE3" w:rsidRPr="00801209">
        <w:t>naročnika</w:t>
      </w:r>
      <w:r w:rsidR="005A7ED0" w:rsidRPr="00801209">
        <w:t xml:space="preserve"> oz. uporabnika</w:t>
      </w:r>
      <w:r w:rsidRPr="00801209">
        <w:t>);</w:t>
      </w:r>
    </w:p>
    <w:p w14:paraId="17798306" w14:textId="77777777" w:rsidR="00E30721" w:rsidRPr="00801209" w:rsidRDefault="00E30721" w:rsidP="00C368FE">
      <w:pPr>
        <w:numPr>
          <w:ilvl w:val="0"/>
          <w:numId w:val="5"/>
        </w:numPr>
        <w:tabs>
          <w:tab w:val="clear" w:pos="1494"/>
          <w:tab w:val="num" w:pos="567"/>
        </w:tabs>
        <w:ind w:left="567"/>
      </w:pPr>
      <w:r w:rsidRPr="00801209">
        <w:t>odpravo ali poravnavo stroškov za odpravo vseh napak in poškodb na prostorih, ki bi nastale v času vnosa in namestitve opreme;</w:t>
      </w:r>
    </w:p>
    <w:p w14:paraId="2BA43574" w14:textId="77777777" w:rsidR="00E30721" w:rsidRPr="00524344" w:rsidRDefault="00E30721" w:rsidP="00C368FE">
      <w:pPr>
        <w:numPr>
          <w:ilvl w:val="0"/>
          <w:numId w:val="5"/>
        </w:numPr>
        <w:tabs>
          <w:tab w:val="clear" w:pos="1494"/>
          <w:tab w:val="num" w:pos="567"/>
        </w:tabs>
        <w:ind w:left="567"/>
      </w:pPr>
      <w:r w:rsidRPr="00524344">
        <w:t xml:space="preserve">transport opreme do delovišča in prenos do mesta </w:t>
      </w:r>
      <w:r w:rsidRPr="0018510B">
        <w:t>namestitve/vgradnje</w:t>
      </w:r>
      <w:r w:rsidRPr="00524344">
        <w:t>;</w:t>
      </w:r>
    </w:p>
    <w:p w14:paraId="55A3666D" w14:textId="4B77C3BD" w:rsidR="00E30721" w:rsidRPr="003D2A5E" w:rsidRDefault="00E30721" w:rsidP="00C368FE">
      <w:pPr>
        <w:numPr>
          <w:ilvl w:val="0"/>
          <w:numId w:val="5"/>
        </w:numPr>
        <w:tabs>
          <w:tab w:val="clear" w:pos="1494"/>
          <w:tab w:val="num" w:pos="567"/>
        </w:tabs>
        <w:ind w:left="567"/>
      </w:pPr>
      <w:r w:rsidRPr="003D2A5E">
        <w:t xml:space="preserve">popravila vseh okvar na že vgrajeni opremi ali objektu do predaje </w:t>
      </w:r>
      <w:r w:rsidR="005A7ED0">
        <w:t>uporabniku</w:t>
      </w:r>
      <w:r w:rsidRPr="003D2A5E">
        <w:t>;</w:t>
      </w:r>
    </w:p>
    <w:p w14:paraId="789D41C8" w14:textId="77777777" w:rsidR="00E30721" w:rsidRPr="00524344" w:rsidRDefault="00E30721" w:rsidP="00C368FE">
      <w:pPr>
        <w:numPr>
          <w:ilvl w:val="0"/>
          <w:numId w:val="5"/>
        </w:numPr>
        <w:tabs>
          <w:tab w:val="clear" w:pos="1494"/>
          <w:tab w:val="num" w:pos="567"/>
        </w:tabs>
        <w:ind w:left="567"/>
      </w:pPr>
      <w:r>
        <w:t>zaščita podov, sten, stropa, že vgrajene in ostale opreme;</w:t>
      </w:r>
    </w:p>
    <w:p w14:paraId="43F17BDC" w14:textId="77777777" w:rsidR="00E30721" w:rsidRPr="00EC4975" w:rsidRDefault="00E30721" w:rsidP="00C368FE">
      <w:pPr>
        <w:numPr>
          <w:ilvl w:val="0"/>
          <w:numId w:val="5"/>
        </w:numPr>
        <w:tabs>
          <w:tab w:val="clear" w:pos="1494"/>
          <w:tab w:val="num" w:pos="567"/>
        </w:tabs>
        <w:ind w:left="567"/>
      </w:pPr>
      <w:r w:rsidRPr="00524344">
        <w:t>vsa pomožna sredstva (lestve, odri, naprave, pripomočki)</w:t>
      </w:r>
      <w:r>
        <w:t xml:space="preserve">, </w:t>
      </w:r>
      <w:r w:rsidRPr="00A1024B">
        <w:t>z vso zaščitno in ustrezno delovno opremo</w:t>
      </w:r>
      <w:r w:rsidRPr="00524344">
        <w:t>;</w:t>
      </w:r>
    </w:p>
    <w:p w14:paraId="22297779" w14:textId="7B536A5E" w:rsidR="00E30721" w:rsidRPr="00DF7F0D" w:rsidRDefault="00E30721" w:rsidP="00C368FE">
      <w:pPr>
        <w:numPr>
          <w:ilvl w:val="0"/>
          <w:numId w:val="5"/>
        </w:numPr>
        <w:tabs>
          <w:tab w:val="clear" w:pos="1494"/>
          <w:tab w:val="num" w:pos="567"/>
        </w:tabs>
        <w:ind w:left="567"/>
      </w:pPr>
      <w:r w:rsidRPr="00BD534C">
        <w:t xml:space="preserve">stroške servisnega vzdrževanja za obdobje garancije za odpravo napak v času </w:t>
      </w:r>
      <w:r w:rsidR="00BF7180">
        <w:t xml:space="preserve">garancijske dobe (izvedena gradbeno – statična dela 10 let, </w:t>
      </w:r>
      <w:r w:rsidR="00BF7180" w:rsidRPr="00DF7F0D">
        <w:t>izvedena obrtniška</w:t>
      </w:r>
      <w:r w:rsidR="00DF7F0D" w:rsidRPr="00DF7F0D">
        <w:t xml:space="preserve"> in inštalacijska</w:t>
      </w:r>
      <w:r w:rsidR="00BF7180" w:rsidRPr="00DF7F0D">
        <w:t xml:space="preserve"> dela z dobavljeno elektro in strojno opremo, pohištveno opremo </w:t>
      </w:r>
      <w:r w:rsidR="001606D1" w:rsidRPr="00DF7F0D">
        <w:t>48</w:t>
      </w:r>
      <w:r w:rsidR="00BF7180" w:rsidRPr="00DF7F0D">
        <w:t xml:space="preserve"> mesecev, ter medicinsko opremo </w:t>
      </w:r>
      <w:r w:rsidR="004322D6" w:rsidRPr="00DF7F0D">
        <w:t xml:space="preserve">12 </w:t>
      </w:r>
      <w:r w:rsidR="00BF7180" w:rsidRPr="00DF7F0D">
        <w:t>mesecev)</w:t>
      </w:r>
      <w:r w:rsidRPr="00DF7F0D">
        <w:t>;</w:t>
      </w:r>
    </w:p>
    <w:p w14:paraId="2BD91A8D" w14:textId="77777777" w:rsidR="00E30721" w:rsidRDefault="00E30721" w:rsidP="00C368FE">
      <w:pPr>
        <w:numPr>
          <w:ilvl w:val="0"/>
          <w:numId w:val="5"/>
        </w:numPr>
        <w:tabs>
          <w:tab w:val="clear" w:pos="1494"/>
          <w:tab w:val="num" w:pos="567"/>
        </w:tabs>
        <w:ind w:left="567"/>
      </w:pPr>
      <w:r w:rsidRPr="00DF7F0D">
        <w:t>v času garancijske dobe redno vzdrževanje</w:t>
      </w:r>
      <w:r w:rsidRPr="000B425D">
        <w:t xml:space="preserve"> opreme, osnovno servisiranje, redne, izredne in periodične preglede vključno z vsemi stroški (stroški dela, transportov, materiala, ostalih posegov, rezervnih delov, </w:t>
      </w:r>
      <w:r w:rsidRPr="00D01104">
        <w:t>potrošnega materiala in ostalega potrebnega materiala in drobnega inventarja za izvajanje storitev itd</w:t>
      </w:r>
      <w:r>
        <w:t>.</w:t>
      </w:r>
      <w:r w:rsidRPr="00D01104">
        <w:t>)</w:t>
      </w:r>
      <w:r>
        <w:t>.</w:t>
      </w:r>
    </w:p>
    <w:p w14:paraId="42DC528A" w14:textId="77777777" w:rsidR="00E30721" w:rsidRPr="00524344" w:rsidRDefault="00E30721" w:rsidP="00C368FE"/>
    <w:p w14:paraId="19573E45" w14:textId="77777777" w:rsidR="00E30721" w:rsidRDefault="00E30721" w:rsidP="00C368FE">
      <w:r w:rsidRPr="00524344">
        <w:t>V pogodbeni vrednosti so zajeti tudi drugi stroški, ki niso posebej specificirani, so pa potrebni za funkcionalno zagotovitev delovanja predmeta pogodbe</w:t>
      </w:r>
      <w:r>
        <w:t xml:space="preserve">, </w:t>
      </w:r>
      <w:r w:rsidRPr="00A1024B">
        <w:t>ne glede na to, ali so ta dela izrecno navedena v pogodbi ali ne</w:t>
      </w:r>
      <w:r w:rsidRPr="00524344">
        <w:t>.</w:t>
      </w:r>
    </w:p>
    <w:p w14:paraId="1748852D" w14:textId="77777777" w:rsidR="0039747C" w:rsidRPr="00524344" w:rsidRDefault="0039747C" w:rsidP="00C368FE"/>
    <w:p w14:paraId="44D51486" w14:textId="77777777" w:rsidR="00580E07" w:rsidRDefault="00580E07" w:rsidP="00C368FE"/>
    <w:p w14:paraId="6CB5B840" w14:textId="3FC149FB" w:rsidR="00524344" w:rsidRPr="00DC3DCD" w:rsidRDefault="00524344" w:rsidP="00C368FE">
      <w:pPr>
        <w:rPr>
          <w:b/>
        </w:rPr>
      </w:pPr>
      <w:bookmarkStart w:id="174" w:name="_Toc318711898"/>
      <w:bookmarkStart w:id="175" w:name="_Toc318723627"/>
      <w:bookmarkStart w:id="176" w:name="_Toc318723759"/>
      <w:bookmarkStart w:id="177" w:name="_Toc322609487"/>
      <w:bookmarkStart w:id="178" w:name="_Toc322678188"/>
      <w:bookmarkStart w:id="179" w:name="_Toc332714692"/>
      <w:bookmarkStart w:id="180" w:name="_Toc402938177"/>
      <w:bookmarkStart w:id="181" w:name="_Toc402956133"/>
      <w:bookmarkStart w:id="182" w:name="_Toc405979803"/>
      <w:bookmarkStart w:id="183" w:name="_Toc406654020"/>
      <w:bookmarkStart w:id="184" w:name="_Toc446451053"/>
      <w:r w:rsidRPr="00DC3DCD">
        <w:rPr>
          <w:b/>
        </w:rPr>
        <w:t>NAČIN PLAČILA</w:t>
      </w:r>
      <w:bookmarkEnd w:id="174"/>
      <w:bookmarkEnd w:id="175"/>
      <w:bookmarkEnd w:id="176"/>
      <w:bookmarkEnd w:id="177"/>
      <w:bookmarkEnd w:id="178"/>
      <w:bookmarkEnd w:id="179"/>
      <w:bookmarkEnd w:id="180"/>
      <w:bookmarkEnd w:id="181"/>
      <w:bookmarkEnd w:id="182"/>
      <w:bookmarkEnd w:id="183"/>
      <w:bookmarkEnd w:id="184"/>
    </w:p>
    <w:p w14:paraId="2FE26B4A" w14:textId="600D17E6" w:rsidR="00061DBA" w:rsidRDefault="00F67F30" w:rsidP="00C368FE">
      <w:pPr>
        <w:numPr>
          <w:ilvl w:val="0"/>
          <w:numId w:val="11"/>
        </w:numPr>
        <w:jc w:val="center"/>
      </w:pPr>
      <w:r w:rsidRPr="00F67F30">
        <w:t>člen</w:t>
      </w:r>
    </w:p>
    <w:p w14:paraId="1C3ABBA5" w14:textId="77777777" w:rsidR="00061DBA" w:rsidRDefault="00061DBA" w:rsidP="00C368FE"/>
    <w:p w14:paraId="723DA8F8" w14:textId="2C96523D" w:rsidR="00406E03" w:rsidRPr="00801209" w:rsidRDefault="00406E03" w:rsidP="00406E03">
      <w:r w:rsidRPr="00801209">
        <w:t xml:space="preserve">Izvajalec izstavi </w:t>
      </w:r>
      <w:r w:rsidRPr="00BA26D3">
        <w:rPr>
          <w:b/>
          <w:bCs/>
        </w:rPr>
        <w:t>uporabniku SB Nova Gorica</w:t>
      </w:r>
      <w:r w:rsidRPr="00801209">
        <w:t xml:space="preserve"> </w:t>
      </w:r>
      <w:r w:rsidR="00A8243E">
        <w:t xml:space="preserve">račun/e </w:t>
      </w:r>
      <w:r w:rsidRPr="00801209">
        <w:t xml:space="preserve">za </w:t>
      </w:r>
      <w:r w:rsidR="00A8243E">
        <w:t xml:space="preserve">storitve iz </w:t>
      </w:r>
      <w:r w:rsidRPr="00801209">
        <w:t xml:space="preserve">postavk </w:t>
      </w:r>
      <w:r w:rsidRPr="00BA26D3">
        <w:rPr>
          <w:b/>
          <w:bCs/>
        </w:rPr>
        <w:t>1</w:t>
      </w:r>
      <w:r w:rsidR="00A8243E" w:rsidRPr="00A8243E">
        <w:t>,</w:t>
      </w:r>
      <w:r w:rsidR="00A8243E" w:rsidRPr="00BA26D3">
        <w:rPr>
          <w:b/>
          <w:bCs/>
        </w:rPr>
        <w:t xml:space="preserve"> 2</w:t>
      </w:r>
      <w:r w:rsidRPr="00BA26D3">
        <w:rPr>
          <w:b/>
          <w:bCs/>
        </w:rPr>
        <w:t xml:space="preserve"> </w:t>
      </w:r>
      <w:r w:rsidR="00A8243E" w:rsidRPr="00A8243E">
        <w:t>in</w:t>
      </w:r>
      <w:r w:rsidRPr="00BA26D3">
        <w:rPr>
          <w:b/>
          <w:bCs/>
        </w:rPr>
        <w:t xml:space="preserve"> 3</w:t>
      </w:r>
      <w:r w:rsidRPr="00801209">
        <w:t xml:space="preserve"> predmeta pogodbe iz 4. člena te pogodbe</w:t>
      </w:r>
      <w:r w:rsidR="00A8243E">
        <w:t xml:space="preserve"> (skupaj __________ EUR z DDV), po opravljenih storitvah iz posamezne postavke</w:t>
      </w:r>
      <w:r w:rsidRPr="00801209">
        <w:t>, in sicer:</w:t>
      </w:r>
    </w:p>
    <w:p w14:paraId="42882CD4" w14:textId="50EE349F" w:rsidR="00406E03" w:rsidRPr="00801209" w:rsidRDefault="00406E03" w:rsidP="00406E03">
      <w:pPr>
        <w:pStyle w:val="Odstavekseznama"/>
        <w:numPr>
          <w:ilvl w:val="0"/>
          <w:numId w:val="50"/>
        </w:numPr>
      </w:pPr>
      <w:proofErr w:type="spellStart"/>
      <w:r w:rsidRPr="00801209">
        <w:t>ev</w:t>
      </w:r>
      <w:proofErr w:type="spellEnd"/>
      <w:r w:rsidRPr="00801209">
        <w:t>. DGD po postavki 1 se obračuna po prejemu Odločbe o spremembi gradbenega dovoljenja (izvede in obračuna se le v primeru, če se sprememba izkaže za potrebno iz vzroka ponujene tehnološke rešitve, ob pogoju predhodne odobritve naročnika</w:t>
      </w:r>
      <w:r w:rsidR="00A8243E">
        <w:t xml:space="preserve"> in uporabnika</w:t>
      </w:r>
      <w:r w:rsidRPr="00801209">
        <w:t>).</w:t>
      </w:r>
    </w:p>
    <w:p w14:paraId="7D2C88DE" w14:textId="77777777" w:rsidR="00406E03" w:rsidRPr="00801209" w:rsidRDefault="00406E03" w:rsidP="00406E03">
      <w:pPr>
        <w:pStyle w:val="Odstavekseznama"/>
        <w:numPr>
          <w:ilvl w:val="0"/>
          <w:numId w:val="50"/>
        </w:numPr>
      </w:pPr>
      <w:r w:rsidRPr="00801209">
        <w:t>PZI po postavki 2 iz se obračuna po Zapisniku o usklajenem PZI.</w:t>
      </w:r>
    </w:p>
    <w:p w14:paraId="308BB445" w14:textId="251594F6" w:rsidR="00406E03" w:rsidRPr="00801209" w:rsidRDefault="00406E03" w:rsidP="00406E03">
      <w:pPr>
        <w:pStyle w:val="Odstavekseznama"/>
        <w:numPr>
          <w:ilvl w:val="0"/>
          <w:numId w:val="50"/>
        </w:numPr>
      </w:pPr>
      <w:r w:rsidRPr="00801209">
        <w:t>PID po postavki 3 se obračuna po Primopredajnem zapis</w:t>
      </w:r>
      <w:r w:rsidR="00A8243E">
        <w:t>n</w:t>
      </w:r>
      <w:r w:rsidRPr="00801209">
        <w:t>iku.</w:t>
      </w:r>
    </w:p>
    <w:p w14:paraId="4658E91C" w14:textId="77777777" w:rsidR="00406E03" w:rsidRDefault="00406E03" w:rsidP="00C368FE"/>
    <w:p w14:paraId="59F1FE8D" w14:textId="608AD6F4" w:rsidR="00DD7FDA" w:rsidRPr="00801209" w:rsidRDefault="00DD7FDA" w:rsidP="00C368FE">
      <w:r w:rsidRPr="00801209">
        <w:t xml:space="preserve">Izvajalec izstavlja </w:t>
      </w:r>
      <w:r w:rsidR="005A7ED0" w:rsidRPr="00801209">
        <w:rPr>
          <w:b/>
          <w:bCs/>
        </w:rPr>
        <w:t>naročniku UIZ</w:t>
      </w:r>
      <w:r w:rsidR="005A7ED0" w:rsidRPr="00801209">
        <w:t xml:space="preserve"> </w:t>
      </w:r>
      <w:r w:rsidRPr="00801209">
        <w:t>začasne mesečne situacije za dejansko izvedena dela v preteklem obračunskem obdobju</w:t>
      </w:r>
      <w:r w:rsidR="0039747C" w:rsidRPr="00801209">
        <w:t xml:space="preserve"> za postavk</w:t>
      </w:r>
      <w:r w:rsidR="00054A0F">
        <w:t>e</w:t>
      </w:r>
      <w:r w:rsidR="00BB6553" w:rsidRPr="00801209">
        <w:t xml:space="preserve"> </w:t>
      </w:r>
      <w:r w:rsidR="008B58A0" w:rsidRPr="00BA26D3">
        <w:rPr>
          <w:b/>
          <w:bCs/>
        </w:rPr>
        <w:t>4</w:t>
      </w:r>
      <w:r w:rsidR="00054A0F" w:rsidRPr="00BA26D3">
        <w:t>,</w:t>
      </w:r>
      <w:r w:rsidR="00054A0F">
        <w:rPr>
          <w:b/>
          <w:bCs/>
        </w:rPr>
        <w:t xml:space="preserve"> 5 </w:t>
      </w:r>
      <w:r w:rsidR="00054A0F" w:rsidRPr="00BA26D3">
        <w:t>in</w:t>
      </w:r>
      <w:r w:rsidR="00054A0F">
        <w:rPr>
          <w:b/>
          <w:bCs/>
        </w:rPr>
        <w:t xml:space="preserve"> 6</w:t>
      </w:r>
      <w:r w:rsidR="00BB6553" w:rsidRPr="00801209">
        <w:t xml:space="preserve"> </w:t>
      </w:r>
      <w:r w:rsidR="0039747C" w:rsidRPr="00801209">
        <w:t>predmeta pogodbe iz 4. člena te pogodbe</w:t>
      </w:r>
      <w:r w:rsidR="00054A0F">
        <w:t xml:space="preserve"> (skupaj ___________ EUR z DDV)</w:t>
      </w:r>
      <w:r w:rsidRPr="00801209">
        <w:t>, skladno z napredovanjem del in v okviru vrednosti posamezne faze oz</w:t>
      </w:r>
      <w:r w:rsidR="005A7ED0" w:rsidRPr="00801209">
        <w:t>.</w:t>
      </w:r>
      <w:r w:rsidRPr="00801209">
        <w:t xml:space="preserve"> mejnika iz terminsko-finančne tabele, ki je sestavni del pogodbe. Vsaka začasna situacija mora biti pred izstavitvijo naročniku predhodno preverjena in potrjena </w:t>
      </w:r>
      <w:r w:rsidR="005A7ED0" w:rsidRPr="00801209">
        <w:t xml:space="preserve">tudi </w:t>
      </w:r>
      <w:r w:rsidRPr="00801209">
        <w:t xml:space="preserve">s strani strokovnega nadzora. </w:t>
      </w:r>
      <w:r w:rsidR="00054A0F" w:rsidRPr="00054A0F">
        <w:t xml:space="preserve">Posamezna </w:t>
      </w:r>
      <w:r w:rsidR="0015714F">
        <w:t xml:space="preserve">faza oz. postavka </w:t>
      </w:r>
      <w:r w:rsidR="00054A0F" w:rsidRPr="00054A0F">
        <w:t xml:space="preserve">se lahko obračuna le do višine dejansko izvedenih in s strani strokovnega nadzora potrjenih del, pri čemer mora biti za obračun faze, ki predstavlja funkcionalno zaključeno celoto, ta faza tudi vsebinsko in funkcionalno zaključena. </w:t>
      </w:r>
      <w:r w:rsidR="00773A8C" w:rsidRPr="00801209">
        <w:t>Do odločbe o uporabnem dovoljenju se obračuna 80</w:t>
      </w:r>
      <w:r w:rsidR="00054A0F">
        <w:t xml:space="preserve"> </w:t>
      </w:r>
      <w:r w:rsidR="00773A8C" w:rsidRPr="00801209">
        <w:t>% vrednosti GOI del iz postavk</w:t>
      </w:r>
      <w:r w:rsidR="00220CE5">
        <w:t>e</w:t>
      </w:r>
      <w:r w:rsidR="00773A8C" w:rsidRPr="00801209">
        <w:t xml:space="preserve"> 4. </w:t>
      </w:r>
      <w:r w:rsidRPr="00801209">
        <w:t>Izvajalec ni upravičen do obračuna del, ki niso izvedena, preverjena in potrjena s strani strokovnega nadzora ter izkazana v pogodbeno zahtevani dokumentaciji.</w:t>
      </w:r>
      <w:r w:rsidR="00FF2C75" w:rsidRPr="00801209">
        <w:t xml:space="preserve"> </w:t>
      </w:r>
    </w:p>
    <w:p w14:paraId="6A7B9E2B" w14:textId="77777777" w:rsidR="00DD7FDA" w:rsidRPr="00801209" w:rsidRDefault="00DD7FDA" w:rsidP="00C368FE">
      <w:pPr>
        <w:jc w:val="left"/>
        <w:rPr>
          <w:rFonts w:ascii="Aptos" w:hAnsi="Aptos" w:cs="Calibri"/>
        </w:rPr>
      </w:pPr>
    </w:p>
    <w:p w14:paraId="6AC0776B" w14:textId="68794CB7" w:rsidR="00457209" w:rsidRPr="00801209" w:rsidRDefault="00457209" w:rsidP="00C368FE"/>
    <w:p w14:paraId="7732DA06" w14:textId="49654494" w:rsidR="00AC66E0" w:rsidRPr="00801209" w:rsidRDefault="00F840D0" w:rsidP="00C368FE">
      <w:r w:rsidRPr="00801209">
        <w:t>K</w:t>
      </w:r>
      <w:r w:rsidR="00AC66E0" w:rsidRPr="00801209">
        <w:t xml:space="preserve">ončno situacijo za izvedena dela ter dobavo medicinske </w:t>
      </w:r>
      <w:r w:rsidR="00ED1074" w:rsidRPr="00801209">
        <w:t xml:space="preserve">in druge </w:t>
      </w:r>
      <w:r w:rsidR="00AC66E0" w:rsidRPr="00801209">
        <w:t xml:space="preserve">opreme izvajalec izstavi </w:t>
      </w:r>
      <w:r w:rsidR="00302C3C" w:rsidRPr="00801209">
        <w:t xml:space="preserve">naročniku </w:t>
      </w:r>
      <w:r w:rsidR="00AC66E0" w:rsidRPr="00801209">
        <w:t xml:space="preserve">UIZ po podpisanem </w:t>
      </w:r>
      <w:r w:rsidR="00302C3C" w:rsidRPr="00801209">
        <w:t>Z</w:t>
      </w:r>
      <w:r w:rsidR="00AC66E0" w:rsidRPr="00801209">
        <w:t xml:space="preserve">apisniku o </w:t>
      </w:r>
      <w:r w:rsidR="00302C3C" w:rsidRPr="00801209">
        <w:t xml:space="preserve">usklajenem </w:t>
      </w:r>
      <w:r w:rsidR="00AC66E0" w:rsidRPr="00801209">
        <w:t>končnem obračunu.</w:t>
      </w:r>
    </w:p>
    <w:p w14:paraId="73F35534" w14:textId="77777777" w:rsidR="00457209" w:rsidRDefault="00457209" w:rsidP="00C368FE"/>
    <w:p w14:paraId="0DF0017D" w14:textId="74B236F5" w:rsidR="006E4581" w:rsidRPr="00574FF5" w:rsidRDefault="006E4581" w:rsidP="00C368FE">
      <w:r w:rsidRPr="00574FF5">
        <w:t>Izvedena dela morajo biti potrjena s strani nadzornika, ki ga določi</w:t>
      </w:r>
      <w:r w:rsidR="00DD7FDA" w:rsidRPr="00574FF5">
        <w:t>ta</w:t>
      </w:r>
      <w:r w:rsidRPr="00574FF5">
        <w:t xml:space="preserve"> naročnik</w:t>
      </w:r>
      <w:r w:rsidR="005A7ED0" w:rsidRPr="00574FF5">
        <w:t xml:space="preserve"> in uporabnik</w:t>
      </w:r>
      <w:r w:rsidRPr="00574FF5">
        <w:t>, z vpisom v gradbeno knjigo.</w:t>
      </w:r>
      <w:r w:rsidR="00EA3D80" w:rsidRPr="00574FF5">
        <w:t xml:space="preserve"> </w:t>
      </w:r>
    </w:p>
    <w:p w14:paraId="04124956" w14:textId="77777777" w:rsidR="006E4581" w:rsidRPr="00157D24" w:rsidRDefault="006E4581" w:rsidP="00C368FE"/>
    <w:p w14:paraId="7C363A73" w14:textId="77777777" w:rsidR="005A7ED0" w:rsidRDefault="005A7ED0" w:rsidP="00C368FE">
      <w:pPr>
        <w:ind w:right="1"/>
      </w:pPr>
      <w:r>
        <w:t>Račun oz. situacija se mora sklicevati na številko pogodbe, na podlagi katere se izstavlja.</w:t>
      </w:r>
    </w:p>
    <w:p w14:paraId="476D5579" w14:textId="77777777" w:rsidR="005A7ED0" w:rsidRDefault="005A7ED0" w:rsidP="00C368FE">
      <w:pPr>
        <w:ind w:right="1"/>
      </w:pPr>
    </w:p>
    <w:p w14:paraId="4874DAFF" w14:textId="78E73A97" w:rsidR="005A7ED0" w:rsidRPr="00862599" w:rsidRDefault="005A7ED0" w:rsidP="00C368FE">
      <w:pPr>
        <w:ind w:right="1"/>
      </w:pPr>
      <w:r>
        <w:t xml:space="preserve">Izvajalec pošlje naročniku </w:t>
      </w:r>
      <w:r w:rsidR="00F840D0">
        <w:t>oz. uporabniku</w:t>
      </w:r>
      <w:r>
        <w:t xml:space="preserve"> račun oz. situacijo in spremljajočo dokumentacijo izključno v elektronski obliki preko spletne aplikacije </w:t>
      </w:r>
      <w:proofErr w:type="spellStart"/>
      <w:r>
        <w:t>UJPnet</w:t>
      </w:r>
      <w:proofErr w:type="spellEnd"/>
      <w:r>
        <w:t xml:space="preserve"> (e-račun), ki mora biti skladen z evropskim standardom in veljavnim Zakonom o opravljanju plačilnih storitev za proračunske uporabnike. </w:t>
      </w:r>
    </w:p>
    <w:p w14:paraId="69FDC7BF" w14:textId="77777777" w:rsidR="006E4581" w:rsidRDefault="006E4581" w:rsidP="00C368FE">
      <w:pPr>
        <w:rPr>
          <w:color w:val="FF0000"/>
        </w:rPr>
      </w:pPr>
    </w:p>
    <w:p w14:paraId="54C656D3" w14:textId="1141FC45" w:rsidR="00A628D1" w:rsidRDefault="006E4581" w:rsidP="00C368FE">
      <w:pPr>
        <w:rPr>
          <w:rFonts w:eastAsia="Calibri"/>
          <w:szCs w:val="22"/>
        </w:rPr>
      </w:pPr>
      <w:r w:rsidRPr="007F67E7">
        <w:rPr>
          <w:rFonts w:eastAsia="Calibri"/>
          <w:szCs w:val="22"/>
          <w:lang w:eastAsia="en-US"/>
        </w:rPr>
        <w:t xml:space="preserve">Naročnik </w:t>
      </w:r>
      <w:r w:rsidR="004B015C">
        <w:rPr>
          <w:rFonts w:eastAsia="Calibri"/>
          <w:szCs w:val="22"/>
          <w:lang w:eastAsia="en-US"/>
        </w:rPr>
        <w:t xml:space="preserve">in uporabnik </w:t>
      </w:r>
      <w:r w:rsidRPr="007F67E7">
        <w:rPr>
          <w:rFonts w:eastAsia="Calibri"/>
          <w:szCs w:val="22"/>
          <w:lang w:eastAsia="en-US"/>
        </w:rPr>
        <w:t>bo</w:t>
      </w:r>
      <w:r w:rsidR="004B015C">
        <w:rPr>
          <w:rFonts w:eastAsia="Calibri"/>
          <w:szCs w:val="22"/>
          <w:lang w:eastAsia="en-US"/>
        </w:rPr>
        <w:t>sta</w:t>
      </w:r>
      <w:r w:rsidRPr="007F67E7">
        <w:rPr>
          <w:rFonts w:eastAsia="Calibri"/>
          <w:szCs w:val="22"/>
          <w:lang w:eastAsia="en-US"/>
        </w:rPr>
        <w:t xml:space="preserve"> </w:t>
      </w:r>
      <w:r w:rsidR="00984F7D">
        <w:rPr>
          <w:rFonts w:eastAsia="Calibri"/>
          <w:szCs w:val="22"/>
          <w:lang w:eastAsia="en-US"/>
        </w:rPr>
        <w:t>račune oz.</w:t>
      </w:r>
      <w:r w:rsidR="00CF3A45">
        <w:rPr>
          <w:rFonts w:eastAsia="Calibri"/>
          <w:szCs w:val="22"/>
          <w:lang w:eastAsia="en-US"/>
        </w:rPr>
        <w:t xml:space="preserve"> situacije</w:t>
      </w:r>
      <w:r w:rsidR="00984F7D">
        <w:rPr>
          <w:rFonts w:eastAsia="Calibri"/>
          <w:szCs w:val="22"/>
          <w:lang w:eastAsia="en-US"/>
        </w:rPr>
        <w:t xml:space="preserve"> plačal</w:t>
      </w:r>
      <w:r w:rsidR="004B015C">
        <w:rPr>
          <w:rFonts w:eastAsia="Calibri"/>
          <w:szCs w:val="22"/>
          <w:lang w:eastAsia="en-US"/>
        </w:rPr>
        <w:t>a</w:t>
      </w:r>
      <w:r w:rsidR="00984F7D">
        <w:rPr>
          <w:rFonts w:eastAsia="Calibri"/>
          <w:szCs w:val="22"/>
          <w:lang w:eastAsia="en-US"/>
        </w:rPr>
        <w:t xml:space="preserve"> v zakonskem roku</w:t>
      </w:r>
      <w:bookmarkStart w:id="185" w:name="_Hlk134092230"/>
      <w:r w:rsidR="00BB6553">
        <w:rPr>
          <w:rFonts w:eastAsia="Calibri"/>
          <w:szCs w:val="22"/>
          <w:lang w:eastAsia="en-US"/>
        </w:rPr>
        <w:t>.</w:t>
      </w:r>
      <w:r w:rsidR="00A628D1" w:rsidRPr="00A628D1">
        <w:rPr>
          <w:rFonts w:eastAsia="Calibri"/>
          <w:szCs w:val="22"/>
        </w:rPr>
        <w:t xml:space="preserve"> </w:t>
      </w:r>
      <w:r w:rsidR="00A628D1" w:rsidRPr="00D675FD">
        <w:rPr>
          <w:rFonts w:eastAsia="Calibri"/>
          <w:szCs w:val="22"/>
        </w:rPr>
        <w:t>Plačilni rok začne teči naslednji dan po prejemu pravilno izstavljenega računa. Če zadnji dan roka sovpada z dnem, ko je po zakonu dela prost dan oz. v plačilnem sistemu TARGET2 ni opredeljen kot plačilni dan, se za zadnji dan roka šteje naslednji delavnik oz. naslednji plačilni dan v sistemu TARGET2.</w:t>
      </w:r>
    </w:p>
    <w:p w14:paraId="4ACA2158" w14:textId="77777777" w:rsidR="00BB6553" w:rsidRDefault="00BB6553" w:rsidP="00C368FE">
      <w:pPr>
        <w:rPr>
          <w:rFonts w:eastAsia="Calibri"/>
          <w:szCs w:val="22"/>
        </w:rPr>
      </w:pPr>
    </w:p>
    <w:p w14:paraId="2F8208A6" w14:textId="0A3567AB" w:rsidR="006E4581" w:rsidRPr="00BB6553" w:rsidRDefault="006E4581" w:rsidP="00C368FE">
      <w:pPr>
        <w:rPr>
          <w:rFonts w:eastAsia="Calibri"/>
          <w:szCs w:val="22"/>
          <w:lang w:eastAsia="en-US"/>
        </w:rPr>
      </w:pPr>
      <w:r w:rsidRPr="007F67E7">
        <w:rPr>
          <w:rFonts w:eastAsia="Calibri"/>
          <w:szCs w:val="22"/>
          <w:lang w:eastAsia="en-US"/>
        </w:rPr>
        <w:t xml:space="preserve">Priloge </w:t>
      </w:r>
      <w:r>
        <w:rPr>
          <w:rFonts w:eastAsia="Calibri"/>
          <w:szCs w:val="22"/>
          <w:lang w:eastAsia="en-US"/>
        </w:rPr>
        <w:t>računa</w:t>
      </w:r>
      <w:r w:rsidRPr="007F67E7">
        <w:rPr>
          <w:rFonts w:eastAsia="Calibri"/>
          <w:szCs w:val="22"/>
          <w:lang w:eastAsia="en-US"/>
        </w:rPr>
        <w:t xml:space="preserve"> so spisek podizvajalcev</w:t>
      </w:r>
      <w:r>
        <w:rPr>
          <w:rFonts w:eastAsia="Calibri"/>
          <w:szCs w:val="22"/>
          <w:lang w:eastAsia="en-US"/>
        </w:rPr>
        <w:t>,</w:t>
      </w:r>
      <w:r w:rsidRPr="007F67E7">
        <w:rPr>
          <w:rFonts w:eastAsia="Calibri"/>
          <w:szCs w:val="22"/>
          <w:lang w:eastAsia="en-US"/>
        </w:rPr>
        <w:t xml:space="preserve"> potrjeni računi (situacije) podizvajalcev</w:t>
      </w:r>
      <w:r>
        <w:rPr>
          <w:rFonts w:eastAsia="Calibri"/>
          <w:szCs w:val="22"/>
          <w:lang w:eastAsia="en-US"/>
        </w:rPr>
        <w:t xml:space="preserve"> in </w:t>
      </w:r>
      <w:r w:rsidRPr="00061AC3">
        <w:rPr>
          <w:rFonts w:eastAsia="Calibri"/>
          <w:szCs w:val="22"/>
          <w:lang w:eastAsia="en-US"/>
        </w:rPr>
        <w:t xml:space="preserve">morebitna ostala dokumentacija, ki potrjuje, da je zaračunana storitev </w:t>
      </w:r>
      <w:r w:rsidR="00661F4C">
        <w:rPr>
          <w:rFonts w:eastAsia="Calibri"/>
          <w:szCs w:val="22"/>
          <w:lang w:eastAsia="en-US"/>
        </w:rPr>
        <w:t xml:space="preserve">oz. dobava opreme </w:t>
      </w:r>
      <w:r w:rsidRPr="00061AC3">
        <w:rPr>
          <w:rFonts w:eastAsia="Calibri"/>
          <w:szCs w:val="22"/>
          <w:lang w:eastAsia="en-US"/>
        </w:rPr>
        <w:t>dejansko opravljena v skladu s to pogodbo in potrjenim gradbenim dnevnikom</w:t>
      </w:r>
      <w:r w:rsidR="00DE5DB5">
        <w:rPr>
          <w:rFonts w:eastAsia="Calibri"/>
          <w:szCs w:val="22"/>
          <w:lang w:eastAsia="en-US"/>
        </w:rPr>
        <w:t xml:space="preserve"> za izvedena GOI dela.</w:t>
      </w:r>
      <w:bookmarkEnd w:id="185"/>
    </w:p>
    <w:p w14:paraId="523E86D5" w14:textId="77777777" w:rsidR="006E4581" w:rsidRDefault="006E4581" w:rsidP="00C368FE"/>
    <w:p w14:paraId="43C78B45" w14:textId="6622C4CA" w:rsidR="006E4581" w:rsidRDefault="006E55D4" w:rsidP="00C368FE">
      <w:r w:rsidRPr="00876DE6">
        <w:t xml:space="preserve">Do </w:t>
      </w:r>
      <w:r>
        <w:t>potrditve končne</w:t>
      </w:r>
      <w:r w:rsidR="00661F4C">
        <w:t>ga obračuna</w:t>
      </w:r>
      <w:r>
        <w:t xml:space="preserve"> </w:t>
      </w:r>
      <w:r w:rsidRPr="00876DE6">
        <w:t xml:space="preserve">ne more priti, preden izvajalec </w:t>
      </w:r>
      <w:r>
        <w:t>uporabniku</w:t>
      </w:r>
      <w:r w:rsidRPr="00876DE6">
        <w:t xml:space="preserve"> ne preda finančnega zavarovanja za odpravo napak v garancijskem roku. </w:t>
      </w:r>
      <w:r w:rsidR="006E4581" w:rsidRPr="00876DE6">
        <w:t xml:space="preserve">V kolikor ne bi prišlo do pravočasne predaje tega finančnega zavarovanja, ima naročnik pravico, da unovči polni znesek finančnega zavarovanja za dobro izvedbo pogodbenih obveznosti, ki v takšnem primeru postane pogodbena kazen zaradi </w:t>
      </w:r>
      <w:proofErr w:type="spellStart"/>
      <w:r w:rsidR="006E4581" w:rsidRPr="00876DE6">
        <w:t>nepredaje</w:t>
      </w:r>
      <w:proofErr w:type="spellEnd"/>
      <w:r w:rsidR="006E4581" w:rsidRPr="00876DE6">
        <w:t xml:space="preserve"> finančnega zavarovanja za odpravo napak v garancijskem roku. </w:t>
      </w:r>
    </w:p>
    <w:p w14:paraId="47E67F42" w14:textId="77777777" w:rsidR="00980EFC" w:rsidRDefault="00980EFC" w:rsidP="00C368FE"/>
    <w:p w14:paraId="229122BF" w14:textId="39302988" w:rsidR="006E4581" w:rsidRDefault="006E4581" w:rsidP="00C368FE">
      <w:r>
        <w:t>Od neupravičeno in/ali nepravočasno plačanih zneskov pripadajo izvajalcu oz</w:t>
      </w:r>
      <w:r w:rsidR="005A7ED0">
        <w:t>.</w:t>
      </w:r>
      <w:r>
        <w:t xml:space="preserve"> podizvajalcem zakonite zamudne obresti.</w:t>
      </w:r>
    </w:p>
    <w:p w14:paraId="34EECCC8" w14:textId="77777777" w:rsidR="006E4581" w:rsidRDefault="006E4581" w:rsidP="00C368FE"/>
    <w:p w14:paraId="4832F4DD" w14:textId="5EE4662D" w:rsidR="006E4581" w:rsidRDefault="006E4581" w:rsidP="00C368FE">
      <w:r w:rsidRPr="005479D3">
        <w:t>Pogodbene stranke so soglasne, da je izpolnitev te pogodbe vezana na proračunske zmogljivosti naročnika v letih 202</w:t>
      </w:r>
      <w:r w:rsidR="00E10F33">
        <w:t>6</w:t>
      </w:r>
      <w:r w:rsidRPr="005479D3">
        <w:t>-202</w:t>
      </w:r>
      <w:r w:rsidR="00E10F33">
        <w:t>7</w:t>
      </w:r>
      <w:r w:rsidRPr="005479D3">
        <w:t>. Če pride do spremembe v proračunu ali programu dela naročnika  oz</w:t>
      </w:r>
      <w:r w:rsidR="009434D4">
        <w:t>.</w:t>
      </w:r>
      <w:r w:rsidRPr="005479D3">
        <w:t xml:space="preserve"> do proračunskih ukrepov, ki neposredno vplivajo na to pogodbo, so stranke soglasne, da s sklenitvijo dodatka k tej pogodbi to pogodbo ustrezno spremenijo.</w:t>
      </w:r>
    </w:p>
    <w:p w14:paraId="325FBFED" w14:textId="77777777" w:rsidR="00FF1FC9" w:rsidRDefault="00FF1FC9" w:rsidP="00C368FE"/>
    <w:p w14:paraId="1EF7DB73" w14:textId="77777777" w:rsidR="00580E07" w:rsidRDefault="00580E07" w:rsidP="00C368FE"/>
    <w:p w14:paraId="33ECDD6C" w14:textId="07B61A41" w:rsidR="002F1946" w:rsidRDefault="002F1946" w:rsidP="00C368FE">
      <w:pPr>
        <w:rPr>
          <w:b/>
        </w:rPr>
      </w:pPr>
      <w:r w:rsidRPr="00DC3DCD">
        <w:rPr>
          <w:b/>
        </w:rPr>
        <w:t>PRIMOPREDAJA</w:t>
      </w:r>
    </w:p>
    <w:p w14:paraId="5743A03A" w14:textId="77777777" w:rsidR="007150F6" w:rsidRDefault="007150F6" w:rsidP="00C368FE">
      <w:pPr>
        <w:rPr>
          <w:b/>
        </w:rPr>
      </w:pPr>
    </w:p>
    <w:p w14:paraId="20F73C7F" w14:textId="77777777" w:rsidR="00E94FDB" w:rsidRPr="00F67F30" w:rsidRDefault="00E94FDB" w:rsidP="00C368FE">
      <w:pPr>
        <w:numPr>
          <w:ilvl w:val="0"/>
          <w:numId w:val="11"/>
        </w:numPr>
        <w:jc w:val="center"/>
      </w:pPr>
      <w:r>
        <w:t>člen</w:t>
      </w:r>
    </w:p>
    <w:p w14:paraId="47D899D2" w14:textId="77777777" w:rsidR="00E27D07" w:rsidRPr="00801209" w:rsidRDefault="00E27D07" w:rsidP="00C368FE">
      <w:pPr>
        <w:rPr>
          <w:highlight w:val="yellow"/>
        </w:rPr>
      </w:pPr>
    </w:p>
    <w:p w14:paraId="201E9BF2" w14:textId="513C0283" w:rsidR="008D1A00" w:rsidRDefault="00A2588E" w:rsidP="00D63FA5">
      <w:r w:rsidRPr="00801209">
        <w:rPr>
          <w:bCs/>
          <w:lang w:eastAsia="en-US"/>
        </w:rPr>
        <w:lastRenderedPageBreak/>
        <w:t>Izvajalec je dolžan datum zaključka GOI del vpisati v gradbeni dnevnik</w:t>
      </w:r>
      <w:r w:rsidR="00717075" w:rsidRPr="00801209">
        <w:rPr>
          <w:bCs/>
          <w:lang w:eastAsia="en-US"/>
        </w:rPr>
        <w:t xml:space="preserve"> </w:t>
      </w:r>
      <w:r w:rsidR="00BD219D" w:rsidRPr="00801209">
        <w:rPr>
          <w:bCs/>
          <w:lang w:eastAsia="en-US"/>
        </w:rPr>
        <w:t xml:space="preserve">ter </w:t>
      </w:r>
      <w:r w:rsidR="00717075" w:rsidRPr="00801209">
        <w:rPr>
          <w:bCs/>
          <w:lang w:eastAsia="en-US"/>
        </w:rPr>
        <w:t xml:space="preserve">naročnika in uporabnika nemudoma pisno pozvati k pregledu izvedenih pogodbenih </w:t>
      </w:r>
      <w:r w:rsidR="007760F4" w:rsidRPr="00801209">
        <w:rPr>
          <w:bCs/>
          <w:lang w:eastAsia="en-US"/>
        </w:rPr>
        <w:t xml:space="preserve">GOI </w:t>
      </w:r>
      <w:r w:rsidR="00717075" w:rsidRPr="00801209">
        <w:rPr>
          <w:bCs/>
          <w:lang w:eastAsia="en-US"/>
        </w:rPr>
        <w:t>del</w:t>
      </w:r>
      <w:r w:rsidR="00C456F3" w:rsidRPr="00801209">
        <w:t>.</w:t>
      </w:r>
      <w:r w:rsidR="00D63FA5" w:rsidRPr="00801209">
        <w:rPr>
          <w:bCs/>
          <w:lang w:eastAsia="en-US"/>
        </w:rPr>
        <w:t xml:space="preserve"> </w:t>
      </w:r>
      <w:r w:rsidRPr="00801209">
        <w:rPr>
          <w:bCs/>
          <w:lang w:eastAsia="en-US"/>
        </w:rPr>
        <w:t xml:space="preserve">Pogodbena </w:t>
      </w:r>
      <w:r w:rsidR="008F3D78" w:rsidRPr="00801209">
        <w:rPr>
          <w:bCs/>
          <w:lang w:eastAsia="en-US"/>
        </w:rPr>
        <w:t xml:space="preserve">GOI </w:t>
      </w:r>
      <w:r w:rsidRPr="00801209">
        <w:rPr>
          <w:bCs/>
          <w:lang w:eastAsia="en-US"/>
        </w:rPr>
        <w:t>dela</w:t>
      </w:r>
      <w:r w:rsidR="008D6786" w:rsidRPr="00801209">
        <w:rPr>
          <w:bCs/>
          <w:lang w:eastAsia="en-US"/>
        </w:rPr>
        <w:t xml:space="preserve"> </w:t>
      </w:r>
      <w:r w:rsidRPr="00801209">
        <w:rPr>
          <w:bCs/>
          <w:lang w:eastAsia="en-US"/>
        </w:rPr>
        <w:t xml:space="preserve">se štejejo za zaključena (dokončana), ko so GOI dela </w:t>
      </w:r>
      <w:r w:rsidR="008F3D78" w:rsidRPr="00801209">
        <w:rPr>
          <w:bCs/>
          <w:lang w:eastAsia="en-US"/>
        </w:rPr>
        <w:t xml:space="preserve">izvedena v celoti </w:t>
      </w:r>
      <w:r w:rsidR="009D7FB6" w:rsidRPr="00801209">
        <w:t>z vso strojno, elektro in gradbeno opremo in priključk</w:t>
      </w:r>
      <w:r w:rsidRPr="00801209">
        <w:t>i</w:t>
      </w:r>
      <w:r w:rsidR="009D7FB6" w:rsidRPr="00801209">
        <w:t xml:space="preserve"> </w:t>
      </w:r>
      <w:r w:rsidR="00C82711" w:rsidRPr="00801209">
        <w:t xml:space="preserve">z </w:t>
      </w:r>
      <w:r w:rsidR="00181F7F" w:rsidRPr="00801209">
        <w:t xml:space="preserve">uspešno </w:t>
      </w:r>
      <w:r w:rsidR="00C82711" w:rsidRPr="00801209">
        <w:t xml:space="preserve">izvršenimi meritvami </w:t>
      </w:r>
      <w:r w:rsidRPr="00801209">
        <w:rPr>
          <w:bCs/>
          <w:lang w:eastAsia="en-US"/>
        </w:rPr>
        <w:t xml:space="preserve">ter je med pogodbenimi strankami </w:t>
      </w:r>
      <w:r w:rsidR="008D1A00" w:rsidRPr="00801209">
        <w:rPr>
          <w:bCs/>
          <w:lang w:eastAsia="en-US"/>
        </w:rPr>
        <w:t xml:space="preserve">opravljen pregled </w:t>
      </w:r>
      <w:r w:rsidR="008D1A00" w:rsidRPr="00801209">
        <w:t>gradbene pripravljenosti za montažo opreme in za tehnični pregled</w:t>
      </w:r>
      <w:r w:rsidR="008D1A00" w:rsidRPr="00801209">
        <w:rPr>
          <w:bCs/>
          <w:lang w:eastAsia="en-US"/>
        </w:rPr>
        <w:t xml:space="preserve"> </w:t>
      </w:r>
      <w:r w:rsidR="00636D30" w:rsidRPr="00801209">
        <w:rPr>
          <w:bCs/>
          <w:lang w:eastAsia="en-US"/>
        </w:rPr>
        <w:t>(priloga</w:t>
      </w:r>
      <w:r w:rsidR="008D1A00" w:rsidRPr="00801209">
        <w:rPr>
          <w:bCs/>
          <w:lang w:eastAsia="en-US"/>
        </w:rPr>
        <w:t xml:space="preserve"> </w:t>
      </w:r>
      <w:r w:rsidR="008D1A00" w:rsidRPr="00801209">
        <w:t>Zapisnik o doseženi gradbeni pripravljenosti</w:t>
      </w:r>
      <w:r w:rsidR="00181F7F" w:rsidRPr="00801209">
        <w:t xml:space="preserve"> ter poročila o meritvah</w:t>
      </w:r>
      <w:r w:rsidR="00403D47" w:rsidRPr="00801209">
        <w:t xml:space="preserve"> instalacij in kontrolah konstrukcij</w:t>
      </w:r>
      <w:r w:rsidR="00636D30" w:rsidRPr="00801209">
        <w:t>)</w:t>
      </w:r>
      <w:r w:rsidR="008D1A00" w:rsidRPr="00801209">
        <w:t>.</w:t>
      </w:r>
    </w:p>
    <w:p w14:paraId="063941B9" w14:textId="77777777" w:rsidR="00342B6F" w:rsidRPr="00801209" w:rsidRDefault="00342B6F" w:rsidP="00D63FA5"/>
    <w:p w14:paraId="70FA6685" w14:textId="77777777" w:rsidR="00342B6F" w:rsidRPr="00801209" w:rsidRDefault="00342B6F" w:rsidP="00342B6F">
      <w:pPr>
        <w:ind w:right="1"/>
      </w:pPr>
      <w:r w:rsidRPr="00801209">
        <w:rPr>
          <w:rFonts w:eastAsia="Arial Unicode MS"/>
        </w:rPr>
        <w:t>Primopredajo GOI del je mogoče opraviti po zapisniški o</w:t>
      </w:r>
      <w:r w:rsidRPr="00801209">
        <w:t xml:space="preserve">dpravi </w:t>
      </w:r>
      <w:proofErr w:type="spellStart"/>
      <w:r w:rsidRPr="00801209">
        <w:t>ev</w:t>
      </w:r>
      <w:proofErr w:type="spellEnd"/>
      <w:r w:rsidRPr="00801209">
        <w:t>. pomanjkljivosti, predaji PID, DZO in druge dokumentacije za vsa GOI dela, vključno z zagoni instalacijske opreme (priloga Zapisnik o uspešnem zagonu in funkcionalnem preizkusu in Zapisnik o uspešnem količinskem in kakovostnem pregledu) ter po pridobitvi uporabnega dovoljenja</w:t>
      </w:r>
      <w:r w:rsidRPr="00801209">
        <w:rPr>
          <w:rFonts w:eastAsia="Arial Unicode MS"/>
        </w:rPr>
        <w:t xml:space="preserve">. </w:t>
      </w:r>
    </w:p>
    <w:p w14:paraId="32ECC782" w14:textId="140DD6FC" w:rsidR="00D63FA5" w:rsidRDefault="00D63FA5" w:rsidP="00D63FA5"/>
    <w:p w14:paraId="46E17ADF" w14:textId="6C5216D5" w:rsidR="0000541E" w:rsidRDefault="0000541E" w:rsidP="0000541E">
      <w:pPr>
        <w:rPr>
          <w:bCs/>
        </w:rPr>
      </w:pPr>
      <w:r w:rsidRPr="00801209">
        <w:rPr>
          <w:bCs/>
        </w:rPr>
        <w:t>Naročnik in uporabnik se zavezujeta opraviti primopredajo s pregledom izvedenih GOI del, opreme in dokumentacije najkasneje v roku desetih (10) dni po prejemu izvajalčevega obvestila o zaključku pogodbenih del ter poziva na prevzem pogodbenih del oz. v najkrajšem možnem roku, ko je to mogoče.</w:t>
      </w:r>
    </w:p>
    <w:p w14:paraId="2442E3F7" w14:textId="77777777" w:rsidR="00952D51" w:rsidRPr="00801209" w:rsidRDefault="00952D51" w:rsidP="0000541E">
      <w:pPr>
        <w:rPr>
          <w:bCs/>
        </w:rPr>
      </w:pPr>
    </w:p>
    <w:p w14:paraId="03265B92" w14:textId="6F3D7335" w:rsidR="00D41FAE" w:rsidRDefault="00D41FAE" w:rsidP="00D41FAE">
      <w:r w:rsidRPr="00801209">
        <w:t>Po uspešno izvedeni gradbeni pripravljenosti mora izvajalec v najkrajšem možnem času izdelati PID dokumentacijo za rekonstrukcijska dela in zaprositi upravni organ za tehnični pregled in uporabno dovoljenje ter nadaljevati z deli na opremi.</w:t>
      </w:r>
    </w:p>
    <w:p w14:paraId="2379983D" w14:textId="77777777" w:rsidR="0000541E" w:rsidRPr="00801209" w:rsidRDefault="0000541E" w:rsidP="00D41FAE">
      <w:pPr>
        <w:rPr>
          <w:bCs/>
          <w:lang w:eastAsia="en-US"/>
        </w:rPr>
      </w:pPr>
    </w:p>
    <w:p w14:paraId="5D85C0AC" w14:textId="77777777" w:rsidR="0000541E" w:rsidRDefault="0000541E" w:rsidP="0000541E">
      <w:pPr>
        <w:rPr>
          <w:bCs/>
        </w:rPr>
      </w:pPr>
      <w:r w:rsidRPr="005F3BE8">
        <w:rPr>
          <w:bCs/>
        </w:rPr>
        <w:t>Pogoj za uspešno izvedeno primopredajo je tudi predaja finančnega zavarovanja za odpravo napak v garancijskem roku</w:t>
      </w:r>
      <w:r>
        <w:rPr>
          <w:bCs/>
        </w:rPr>
        <w:t>.</w:t>
      </w:r>
    </w:p>
    <w:p w14:paraId="16112EFB" w14:textId="77777777" w:rsidR="00A2588E" w:rsidRDefault="00A2588E" w:rsidP="00C368FE">
      <w:pPr>
        <w:rPr>
          <w:bCs/>
        </w:rPr>
      </w:pPr>
    </w:p>
    <w:p w14:paraId="2B31AAF1" w14:textId="77777777" w:rsidR="00E27D07" w:rsidRPr="00F67F30" w:rsidRDefault="00E27D07" w:rsidP="00C368FE">
      <w:pPr>
        <w:numPr>
          <w:ilvl w:val="0"/>
          <w:numId w:val="11"/>
        </w:numPr>
        <w:jc w:val="center"/>
      </w:pPr>
      <w:r w:rsidRPr="00F67F30">
        <w:t>člen</w:t>
      </w:r>
    </w:p>
    <w:p w14:paraId="2B779F8B" w14:textId="77777777" w:rsidR="00E27D07" w:rsidRDefault="00E27D07" w:rsidP="00C368FE">
      <w:pPr>
        <w:rPr>
          <w:rFonts w:eastAsia="Arial Unicode MS"/>
        </w:rPr>
      </w:pPr>
    </w:p>
    <w:p w14:paraId="5F7F9EBE" w14:textId="69C153C0" w:rsidR="00AD00B0" w:rsidRPr="00801209" w:rsidRDefault="00AD00B0" w:rsidP="00C368FE">
      <w:pPr>
        <w:ind w:right="1"/>
      </w:pPr>
      <w:r w:rsidRPr="00801209">
        <w:rPr>
          <w:rFonts w:eastAsia="Arial Unicode MS"/>
        </w:rPr>
        <w:t xml:space="preserve">Oprema in instalacijski sistemi se štejejo za izvedene, ko je oprema umeščena v izgotovljenih prostorih in ko so opravljeni </w:t>
      </w:r>
      <w:r w:rsidRPr="00801209">
        <w:t>vsi priklopi, integracija, testiranja, zagoni in funkcionalni preizkus opreme ter instalacijskih sistemov</w:t>
      </w:r>
      <w:r w:rsidR="004E2EBF" w:rsidRPr="00801209">
        <w:t>.</w:t>
      </w:r>
    </w:p>
    <w:p w14:paraId="1B0FC38C" w14:textId="77777777" w:rsidR="004E2EBF" w:rsidRPr="00801209" w:rsidRDefault="004E2EBF" w:rsidP="00C368FE">
      <w:pPr>
        <w:rPr>
          <w:rFonts w:eastAsia="Arial Unicode MS"/>
        </w:rPr>
      </w:pPr>
    </w:p>
    <w:p w14:paraId="794DB63A" w14:textId="52AF49DF" w:rsidR="00A2588E" w:rsidRPr="00801209" w:rsidRDefault="00A2588E" w:rsidP="00C368FE">
      <w:pPr>
        <w:rPr>
          <w:rFonts w:eastAsia="Arial Unicode MS"/>
        </w:rPr>
      </w:pPr>
      <w:r w:rsidRPr="00801209">
        <w:rPr>
          <w:rFonts w:eastAsia="Arial Unicode MS"/>
        </w:rPr>
        <w:t>Oprema, za katero se bo ugotovilo, da kakorkoli odstopa od navedb v dokumentaciji ali ponudbeni dokumentaciji ali ni skladna z določili te pogodbe in s specifikacijami, bo zavrnjena, zaradi česar izvajalec preide v zamudo. Enako velja, če bo neskladnost ugotovljena za katerikoli dokument, ki bi moral biti opremi priložen.</w:t>
      </w:r>
    </w:p>
    <w:p w14:paraId="3554D604" w14:textId="77777777" w:rsidR="00A2588E" w:rsidRDefault="00A2588E" w:rsidP="00C368FE">
      <w:pPr>
        <w:rPr>
          <w:rFonts w:eastAsia="Arial Unicode MS"/>
        </w:rPr>
      </w:pPr>
    </w:p>
    <w:p w14:paraId="12A3368A" w14:textId="77777777" w:rsidR="00A2588E" w:rsidRDefault="00A2588E" w:rsidP="00C368FE">
      <w:pPr>
        <w:rPr>
          <w:rFonts w:eastAsia="Arial Unicode MS"/>
        </w:rPr>
      </w:pPr>
      <w:r>
        <w:rPr>
          <w:rFonts w:eastAsia="Arial Unicode MS"/>
        </w:rPr>
        <w:t>Če se izkaže, da dobava ponujene opreme ni možna zaradi objektivnega razloga, ki nastopi po podpisu pogodbe, lahko naročnik pogodbo brez kakršnihkoli obveznosti razdre, lahko pa sprejme nadomestno izpolnitev skladno s predpisi, ki urejajo obligacijsko področje, pri tem pa mora imeti nadomestna oprema v vsakem pogledu enake ali boljše lastnosti.</w:t>
      </w:r>
    </w:p>
    <w:p w14:paraId="1EF6B52C" w14:textId="77777777" w:rsidR="0092163A" w:rsidRDefault="0092163A" w:rsidP="00C368FE">
      <w:pPr>
        <w:rPr>
          <w:rFonts w:eastAsia="Arial Unicode MS"/>
        </w:rPr>
      </w:pPr>
    </w:p>
    <w:p w14:paraId="02ECBDF1" w14:textId="77777777" w:rsidR="0016369A" w:rsidRDefault="0016369A" w:rsidP="00C368FE">
      <w:pPr>
        <w:rPr>
          <w:rFonts w:eastAsia="Arial Unicode MS"/>
        </w:rPr>
      </w:pPr>
    </w:p>
    <w:p w14:paraId="70BCAAA2" w14:textId="77777777" w:rsidR="00E27D07" w:rsidRPr="00F67F30" w:rsidRDefault="00E27D07" w:rsidP="00C368FE">
      <w:pPr>
        <w:numPr>
          <w:ilvl w:val="0"/>
          <w:numId w:val="11"/>
        </w:numPr>
        <w:jc w:val="center"/>
      </w:pPr>
      <w:r w:rsidRPr="00F67F30">
        <w:t>člen</w:t>
      </w:r>
    </w:p>
    <w:p w14:paraId="10EB0D7B" w14:textId="77777777" w:rsidR="00E27D07" w:rsidRDefault="00E27D07" w:rsidP="00C368FE"/>
    <w:p w14:paraId="4B5A436F" w14:textId="5ED2C754" w:rsidR="00687EC5" w:rsidRPr="00801209" w:rsidRDefault="00E47B06" w:rsidP="00C368FE">
      <w:r w:rsidRPr="00801209">
        <w:t xml:space="preserve">Po zaključku izvedbe celotnega pogodbenega predmeta izvajalec naročnika </w:t>
      </w:r>
      <w:r w:rsidR="0049665F" w:rsidRPr="00801209">
        <w:t xml:space="preserve">in uporabnika </w:t>
      </w:r>
      <w:r w:rsidRPr="00801209">
        <w:t xml:space="preserve">pisno obvesti o pripravljenosti na pregled ter ga pozove h </w:t>
      </w:r>
      <w:r w:rsidR="00C72BC4">
        <w:t>kvalitetnemu</w:t>
      </w:r>
      <w:r w:rsidRPr="00801209">
        <w:t xml:space="preserve"> pregledu izvedenih</w:t>
      </w:r>
      <w:r w:rsidR="00AF158B" w:rsidRPr="00801209">
        <w:t xml:space="preserve"> </w:t>
      </w:r>
      <w:r w:rsidR="00BB6553" w:rsidRPr="00801209">
        <w:t>GOI</w:t>
      </w:r>
      <w:r w:rsidR="00AF158B" w:rsidRPr="00801209">
        <w:t xml:space="preserve"> </w:t>
      </w:r>
      <w:r w:rsidRPr="00801209">
        <w:t xml:space="preserve">del in </w:t>
      </w:r>
      <w:r w:rsidR="00AF158B" w:rsidRPr="00801209">
        <w:t xml:space="preserve">dobavljene </w:t>
      </w:r>
      <w:r w:rsidRPr="00801209">
        <w:t>opreme</w:t>
      </w:r>
      <w:r w:rsidR="00BA26D3">
        <w:t xml:space="preserve">. </w:t>
      </w:r>
      <w:r w:rsidRPr="00801209">
        <w:t xml:space="preserve">Če se pri pregledu ugotovijo pomanjkljivosti, napake ali nedokončana dela, se ta zapišejo v </w:t>
      </w:r>
      <w:r w:rsidR="009D7FB6" w:rsidRPr="00801209">
        <w:t>z</w:t>
      </w:r>
      <w:r w:rsidRPr="00801209">
        <w:t>apisnik ter določi primeren rok za njihovo odpravo.</w:t>
      </w:r>
      <w:r w:rsidR="00687EC5" w:rsidRPr="00801209">
        <w:t xml:space="preserve"> Po odpravi vseh ugotovljenih pomanjkljivosti in pridobljenem uporabnem dovoljenju, izvajalec naročnika in uporabnika ponovno pozove k pregledu.</w:t>
      </w:r>
    </w:p>
    <w:p w14:paraId="3ADAA2B3" w14:textId="60D9DEA0" w:rsidR="002519F4" w:rsidRPr="00801209" w:rsidRDefault="002519F4" w:rsidP="00C368FE"/>
    <w:p w14:paraId="2BC256D0" w14:textId="77777777" w:rsidR="0000541E" w:rsidRPr="00B56608" w:rsidRDefault="0000541E" w:rsidP="0000541E">
      <w:pPr>
        <w:rPr>
          <w:bCs/>
        </w:rPr>
      </w:pPr>
      <w:r w:rsidRPr="00B56608">
        <w:rPr>
          <w:bCs/>
        </w:rPr>
        <w:t xml:space="preserve">O primopredaji </w:t>
      </w:r>
      <w:r>
        <w:rPr>
          <w:bCs/>
        </w:rPr>
        <w:t>pogodbenih</w:t>
      </w:r>
      <w:r w:rsidRPr="00B56608">
        <w:rPr>
          <w:bCs/>
        </w:rPr>
        <w:t xml:space="preserve"> del sestavijo pooblaščeni predstavniki pogodbenih stran</w:t>
      </w:r>
      <w:r w:rsidRPr="00801209">
        <w:rPr>
          <w:bCs/>
        </w:rPr>
        <w:t xml:space="preserve">k Primopredajni </w:t>
      </w:r>
      <w:r w:rsidRPr="00B56608">
        <w:rPr>
          <w:bCs/>
        </w:rPr>
        <w:t>zapisnik, v katerem natančno ugotovijo predvsem:</w:t>
      </w:r>
    </w:p>
    <w:p w14:paraId="59892B59" w14:textId="77777777" w:rsidR="0000541E" w:rsidRPr="00B56608" w:rsidRDefault="0000541E" w:rsidP="0000541E">
      <w:pPr>
        <w:numPr>
          <w:ilvl w:val="0"/>
          <w:numId w:val="34"/>
        </w:numPr>
        <w:rPr>
          <w:bCs/>
        </w:rPr>
      </w:pPr>
      <w:r w:rsidRPr="00B56608">
        <w:rPr>
          <w:bCs/>
        </w:rPr>
        <w:t>ali izvedena</w:t>
      </w:r>
      <w:r>
        <w:rPr>
          <w:bCs/>
        </w:rPr>
        <w:t xml:space="preserve"> GOI</w:t>
      </w:r>
      <w:r w:rsidRPr="00B56608">
        <w:rPr>
          <w:bCs/>
        </w:rPr>
        <w:t xml:space="preserve"> dela</w:t>
      </w:r>
      <w:r>
        <w:rPr>
          <w:bCs/>
        </w:rPr>
        <w:t xml:space="preserve"> in oprema</w:t>
      </w:r>
      <w:r w:rsidRPr="00B56608">
        <w:rPr>
          <w:bCs/>
        </w:rPr>
        <w:t xml:space="preserve"> ustrezajo določilom te pogodbe, veljavnim zakonskim predpisom in pravilom stroke;</w:t>
      </w:r>
    </w:p>
    <w:p w14:paraId="7E50E19A" w14:textId="77777777" w:rsidR="0000541E" w:rsidRPr="00B56608" w:rsidRDefault="0000541E" w:rsidP="0000541E">
      <w:pPr>
        <w:numPr>
          <w:ilvl w:val="0"/>
          <w:numId w:val="34"/>
        </w:numPr>
        <w:rPr>
          <w:bCs/>
        </w:rPr>
      </w:pPr>
      <w:r w:rsidRPr="00B56608">
        <w:rPr>
          <w:bCs/>
        </w:rPr>
        <w:t>datume začetka in zaključka del in datum prevzema del;</w:t>
      </w:r>
    </w:p>
    <w:p w14:paraId="7FEBBCD7" w14:textId="77777777" w:rsidR="0000541E" w:rsidRPr="00B56608" w:rsidRDefault="0000541E" w:rsidP="0000541E">
      <w:pPr>
        <w:numPr>
          <w:ilvl w:val="0"/>
          <w:numId w:val="34"/>
        </w:numPr>
        <w:rPr>
          <w:bCs/>
        </w:rPr>
      </w:pPr>
      <w:r w:rsidRPr="00B56608">
        <w:rPr>
          <w:bCs/>
        </w:rPr>
        <w:lastRenderedPageBreak/>
        <w:t>kakovost izvedenih del in</w:t>
      </w:r>
      <w:r>
        <w:rPr>
          <w:bCs/>
        </w:rPr>
        <w:t xml:space="preserve"> opreme ter</w:t>
      </w:r>
      <w:r w:rsidRPr="00B56608">
        <w:rPr>
          <w:bCs/>
        </w:rPr>
        <w:t xml:space="preserve"> morebitne pripombe naročnika </w:t>
      </w:r>
      <w:r>
        <w:rPr>
          <w:bCs/>
        </w:rPr>
        <w:t xml:space="preserve">ali uporabnika </w:t>
      </w:r>
      <w:r w:rsidRPr="00B56608">
        <w:rPr>
          <w:bCs/>
        </w:rPr>
        <w:t>v zvezi z njo;</w:t>
      </w:r>
    </w:p>
    <w:p w14:paraId="11B87387" w14:textId="77777777" w:rsidR="0000541E" w:rsidRPr="00B56608" w:rsidRDefault="0000541E" w:rsidP="0000541E">
      <w:pPr>
        <w:numPr>
          <w:ilvl w:val="0"/>
          <w:numId w:val="34"/>
        </w:numPr>
        <w:rPr>
          <w:bCs/>
        </w:rPr>
      </w:pPr>
      <w:r w:rsidRPr="00B56608">
        <w:rPr>
          <w:bCs/>
        </w:rPr>
        <w:t>opredelitev del, ki jih je izvajalec dolžan ponovno izvesti, dokončati ali popraviti ter rok za to;</w:t>
      </w:r>
    </w:p>
    <w:p w14:paraId="6C34B96A" w14:textId="77777777" w:rsidR="0000541E" w:rsidRPr="00B56608" w:rsidRDefault="0000541E" w:rsidP="0000541E">
      <w:pPr>
        <w:numPr>
          <w:ilvl w:val="0"/>
          <w:numId w:val="34"/>
        </w:numPr>
        <w:rPr>
          <w:bCs/>
        </w:rPr>
      </w:pPr>
      <w:r w:rsidRPr="00B56608">
        <w:rPr>
          <w:bCs/>
        </w:rPr>
        <w:t>opredelitev vseh morebitnih očitnih napak, ki se jih ugotovi pri vidnem pregledu del ter rok za njihovo odpravo;</w:t>
      </w:r>
    </w:p>
    <w:p w14:paraId="3DB9FA44" w14:textId="77777777" w:rsidR="0000541E" w:rsidRPr="00B56608" w:rsidRDefault="0000541E" w:rsidP="0000541E">
      <w:pPr>
        <w:numPr>
          <w:ilvl w:val="0"/>
          <w:numId w:val="34"/>
        </w:numPr>
        <w:rPr>
          <w:bCs/>
        </w:rPr>
      </w:pPr>
      <w:r w:rsidRPr="00B56608">
        <w:rPr>
          <w:bCs/>
        </w:rPr>
        <w:t>morebitna odprta, med predstavniki pogodbenih strank, sporna vprašanja tehnične narave;</w:t>
      </w:r>
    </w:p>
    <w:p w14:paraId="22C2C5C4" w14:textId="77777777" w:rsidR="0000541E" w:rsidRPr="00B56608" w:rsidRDefault="0000541E" w:rsidP="0000541E">
      <w:pPr>
        <w:numPr>
          <w:ilvl w:val="0"/>
          <w:numId w:val="34"/>
        </w:numPr>
        <w:rPr>
          <w:bCs/>
        </w:rPr>
      </w:pPr>
      <w:r w:rsidRPr="00B56608">
        <w:rPr>
          <w:bCs/>
        </w:rPr>
        <w:t>ali se šteje, da so bila izvedena GOI dela in oprema prevzeta ali ne</w:t>
      </w:r>
      <w:r>
        <w:rPr>
          <w:bCs/>
        </w:rPr>
        <w:t>;</w:t>
      </w:r>
    </w:p>
    <w:p w14:paraId="2529B97C" w14:textId="4CBD9640" w:rsidR="0000541E" w:rsidRDefault="0000541E" w:rsidP="0000541E">
      <w:pPr>
        <w:numPr>
          <w:ilvl w:val="0"/>
          <w:numId w:val="34"/>
        </w:numPr>
        <w:rPr>
          <w:bCs/>
        </w:rPr>
      </w:pPr>
      <w:r w:rsidRPr="00B56608">
        <w:rPr>
          <w:bCs/>
        </w:rPr>
        <w:t>ali naročnik uveljavlja pogodbeno kazen.</w:t>
      </w:r>
    </w:p>
    <w:p w14:paraId="2039E4AD" w14:textId="77777777" w:rsidR="0000541E" w:rsidRPr="00B56608" w:rsidRDefault="0000541E" w:rsidP="00952D51">
      <w:pPr>
        <w:ind w:left="720"/>
        <w:rPr>
          <w:bCs/>
        </w:rPr>
      </w:pPr>
    </w:p>
    <w:p w14:paraId="0F72C43E" w14:textId="77777777" w:rsidR="0000541E" w:rsidRPr="00524344" w:rsidRDefault="0000541E" w:rsidP="0000541E">
      <w:r w:rsidRPr="00524344">
        <w:t xml:space="preserve">Ob primopredaji je dolžan </w:t>
      </w:r>
      <w:r>
        <w:t>izvajalec</w:t>
      </w:r>
      <w:r w:rsidRPr="00524344">
        <w:t xml:space="preserve"> predati naročnik</w:t>
      </w:r>
      <w:r>
        <w:t>u in uporabniku</w:t>
      </w:r>
      <w:r w:rsidRPr="00524344">
        <w:t xml:space="preserve"> tudi vso </w:t>
      </w:r>
      <w:r w:rsidRPr="00B56608">
        <w:rPr>
          <w:bCs/>
        </w:rPr>
        <w:t>potrebno dokumentacijo, ki se nanaša na izvedena dela in vso opremo</w:t>
      </w:r>
      <w:r>
        <w:rPr>
          <w:bCs/>
        </w:rPr>
        <w:t>,</w:t>
      </w:r>
      <w:r w:rsidRPr="00B56608">
        <w:rPr>
          <w:bCs/>
        </w:rPr>
        <w:t xml:space="preserve"> kot na primer</w:t>
      </w:r>
      <w:r w:rsidRPr="00524344">
        <w:t>:</w:t>
      </w:r>
    </w:p>
    <w:p w14:paraId="40DF2E1A" w14:textId="77777777" w:rsidR="0000541E" w:rsidRDefault="0000541E" w:rsidP="0000541E">
      <w:pPr>
        <w:numPr>
          <w:ilvl w:val="0"/>
          <w:numId w:val="34"/>
        </w:numPr>
        <w:rPr>
          <w:bCs/>
        </w:rPr>
      </w:pPr>
      <w:r w:rsidRPr="00886633">
        <w:rPr>
          <w:bCs/>
        </w:rPr>
        <w:t>projektn</w:t>
      </w:r>
      <w:r>
        <w:rPr>
          <w:bCs/>
        </w:rPr>
        <w:t>o</w:t>
      </w:r>
      <w:r w:rsidRPr="00886633">
        <w:rPr>
          <w:bCs/>
        </w:rPr>
        <w:t xml:space="preserve"> dokumentacij</w:t>
      </w:r>
      <w:r>
        <w:rPr>
          <w:bCs/>
        </w:rPr>
        <w:t>o (</w:t>
      </w:r>
      <w:r w:rsidRPr="00D903FE">
        <w:rPr>
          <w:bCs/>
        </w:rPr>
        <w:t xml:space="preserve">PZI, </w:t>
      </w:r>
      <w:r w:rsidRPr="00A072EB">
        <w:rPr>
          <w:bCs/>
        </w:rPr>
        <w:t>PID, DZO</w:t>
      </w:r>
      <w:r w:rsidRPr="00D903FE">
        <w:rPr>
          <w:bCs/>
        </w:rPr>
        <w:t xml:space="preserve"> ter vso spremljajočo dokumentacijo</w:t>
      </w:r>
      <w:r>
        <w:rPr>
          <w:bCs/>
        </w:rPr>
        <w:t>),</w:t>
      </w:r>
    </w:p>
    <w:p w14:paraId="4CF88265" w14:textId="77777777" w:rsidR="0000541E" w:rsidRPr="00B56608" w:rsidRDefault="0000541E" w:rsidP="0000541E">
      <w:pPr>
        <w:numPr>
          <w:ilvl w:val="0"/>
          <w:numId w:val="34"/>
        </w:numPr>
        <w:rPr>
          <w:bCs/>
        </w:rPr>
      </w:pPr>
      <w:r w:rsidRPr="00B56608">
        <w:rPr>
          <w:bCs/>
        </w:rPr>
        <w:t xml:space="preserve">certifikate, izjave o skladnosti s standardi, </w:t>
      </w:r>
    </w:p>
    <w:p w14:paraId="74AF4C8E" w14:textId="77777777" w:rsidR="0000541E" w:rsidRPr="00B56608" w:rsidRDefault="0000541E" w:rsidP="0000541E">
      <w:pPr>
        <w:numPr>
          <w:ilvl w:val="0"/>
          <w:numId w:val="34"/>
        </w:numPr>
        <w:rPr>
          <w:bCs/>
        </w:rPr>
      </w:pPr>
      <w:r w:rsidRPr="00B56608">
        <w:rPr>
          <w:bCs/>
        </w:rPr>
        <w:t>garancijske liste za brezhibno delovanje opreme,</w:t>
      </w:r>
    </w:p>
    <w:p w14:paraId="0418EB0F" w14:textId="77777777" w:rsidR="0000541E" w:rsidRPr="00B56608" w:rsidRDefault="0000541E" w:rsidP="0000541E">
      <w:pPr>
        <w:numPr>
          <w:ilvl w:val="0"/>
          <w:numId w:val="34"/>
        </w:numPr>
        <w:rPr>
          <w:bCs/>
        </w:rPr>
      </w:pPr>
      <w:r w:rsidRPr="00B56608">
        <w:rPr>
          <w:bCs/>
        </w:rPr>
        <w:t>originalna navodila za uporabo, obratovanje in vzdrževanje v slovenskem jeziku (izjemoma v angleškem jeziku – po odobritvi</w:t>
      </w:r>
      <w:r>
        <w:rPr>
          <w:bCs/>
        </w:rPr>
        <w:t xml:space="preserve"> naročnika oz. uporabnika</w:t>
      </w:r>
      <w:r w:rsidRPr="00B56608">
        <w:rPr>
          <w:bCs/>
        </w:rPr>
        <w:t>),</w:t>
      </w:r>
    </w:p>
    <w:p w14:paraId="4AFE6182" w14:textId="77777777" w:rsidR="0000541E" w:rsidRPr="00B56608" w:rsidRDefault="0000541E" w:rsidP="0000541E">
      <w:pPr>
        <w:numPr>
          <w:ilvl w:val="0"/>
          <w:numId w:val="34"/>
        </w:numPr>
        <w:rPr>
          <w:bCs/>
        </w:rPr>
      </w:pPr>
      <w:r w:rsidRPr="00B56608">
        <w:rPr>
          <w:bCs/>
        </w:rPr>
        <w:t>seznam pooblaščenih serviserjev za posamezno vrsto dobavljene opreme,</w:t>
      </w:r>
    </w:p>
    <w:p w14:paraId="1BEFA7DF" w14:textId="77777777" w:rsidR="0000541E" w:rsidRPr="00B56608" w:rsidRDefault="0000541E" w:rsidP="0000541E">
      <w:pPr>
        <w:numPr>
          <w:ilvl w:val="0"/>
          <w:numId w:val="34"/>
        </w:numPr>
        <w:rPr>
          <w:bCs/>
        </w:rPr>
      </w:pPr>
      <w:r w:rsidRPr="00B56608">
        <w:rPr>
          <w:bCs/>
        </w:rPr>
        <w:t>kompletno tehnično dokumentacijo oz</w:t>
      </w:r>
      <w:r>
        <w:rPr>
          <w:bCs/>
        </w:rPr>
        <w:t>.</w:t>
      </w:r>
      <w:r w:rsidRPr="00B56608">
        <w:rPr>
          <w:bCs/>
        </w:rPr>
        <w:t xml:space="preserve"> tehnični opis za vzdrževanje in odpravo napak (</w:t>
      </w:r>
      <w:proofErr w:type="spellStart"/>
      <w:r w:rsidRPr="00B56608">
        <w:rPr>
          <w:bCs/>
        </w:rPr>
        <w:t>Service</w:t>
      </w:r>
      <w:proofErr w:type="spellEnd"/>
      <w:r w:rsidRPr="00B56608">
        <w:rPr>
          <w:bCs/>
        </w:rPr>
        <w:t xml:space="preserve"> manual)</w:t>
      </w:r>
      <w:r>
        <w:rPr>
          <w:bCs/>
        </w:rPr>
        <w:t>; vključno s</w:t>
      </w:r>
      <w:r w:rsidRPr="00D903FE">
        <w:rPr>
          <w:bCs/>
        </w:rPr>
        <w:t xml:space="preserve"> podatk</w:t>
      </w:r>
      <w:r>
        <w:rPr>
          <w:bCs/>
        </w:rPr>
        <w:t>i</w:t>
      </w:r>
      <w:r w:rsidRPr="00D903FE">
        <w:rPr>
          <w:bCs/>
        </w:rPr>
        <w:t xml:space="preserve"> o montaži, priključitvi, delovanju, uporabi in vzdrževanju, navodil</w:t>
      </w:r>
      <w:r>
        <w:rPr>
          <w:bCs/>
        </w:rPr>
        <w:t>i</w:t>
      </w:r>
      <w:r w:rsidRPr="00D903FE">
        <w:rPr>
          <w:bCs/>
        </w:rPr>
        <w:t xml:space="preserve"> o odpravi motenj in okvar, servisih in verifikacij, risbe in sheme, opozorila na nevarnosti pri uporabi in načine za njihovo odpravo, opozorila na nevarne lastnosti aparata, navodila za hrambo, podatke in skice rezervnih delov itd.;</w:t>
      </w:r>
    </w:p>
    <w:p w14:paraId="5407E237" w14:textId="77777777" w:rsidR="0000541E" w:rsidRPr="00B56608" w:rsidRDefault="0000541E" w:rsidP="0000541E">
      <w:pPr>
        <w:numPr>
          <w:ilvl w:val="0"/>
          <w:numId w:val="34"/>
        </w:numPr>
        <w:rPr>
          <w:bCs/>
        </w:rPr>
      </w:pPr>
      <w:r w:rsidRPr="00B56608">
        <w:rPr>
          <w:bCs/>
        </w:rPr>
        <w:t xml:space="preserve">spisek nujnih rezervnih delov z informativnimi cenami, </w:t>
      </w:r>
    </w:p>
    <w:p w14:paraId="4D7E2767" w14:textId="77777777" w:rsidR="0000541E" w:rsidRPr="00B56608" w:rsidRDefault="0000541E" w:rsidP="0000541E">
      <w:pPr>
        <w:numPr>
          <w:ilvl w:val="0"/>
          <w:numId w:val="34"/>
        </w:numPr>
        <w:rPr>
          <w:bCs/>
        </w:rPr>
      </w:pPr>
      <w:r w:rsidRPr="00B56608">
        <w:rPr>
          <w:bCs/>
        </w:rPr>
        <w:t>instalacijska poročila vključno s konfiguracijo sistema,</w:t>
      </w:r>
    </w:p>
    <w:p w14:paraId="7BBA88EF" w14:textId="64574898" w:rsidR="0000541E" w:rsidRDefault="0000541E" w:rsidP="0000541E">
      <w:pPr>
        <w:numPr>
          <w:ilvl w:val="0"/>
          <w:numId w:val="34"/>
        </w:numPr>
        <w:rPr>
          <w:bCs/>
        </w:rPr>
      </w:pPr>
      <w:r w:rsidRPr="00B56608">
        <w:rPr>
          <w:bCs/>
        </w:rPr>
        <w:t>druge listine, določene s pogodbo.</w:t>
      </w:r>
    </w:p>
    <w:p w14:paraId="0388CC35" w14:textId="77777777" w:rsidR="0000541E" w:rsidRPr="00B56608" w:rsidRDefault="0000541E" w:rsidP="00952D51">
      <w:pPr>
        <w:ind w:left="720"/>
        <w:rPr>
          <w:bCs/>
        </w:rPr>
      </w:pPr>
    </w:p>
    <w:p w14:paraId="45B9195E" w14:textId="77777777" w:rsidR="0000541E" w:rsidRDefault="0000541E" w:rsidP="0000541E">
      <w:r w:rsidRPr="00801209">
        <w:t xml:space="preserve">Uporabnik in izvajalec se dogovorita o datumu, poteku in načinu izvedbe primopredaje. Prisotnost naročnika na primopredaji ni obvezna in ni pogoj za pravilen prevzem predmeta pogodbe. </w:t>
      </w:r>
    </w:p>
    <w:p w14:paraId="7EE91EF8" w14:textId="77777777" w:rsidR="0000541E" w:rsidRDefault="0000541E" w:rsidP="0000541E"/>
    <w:p w14:paraId="50560787" w14:textId="5735CFE2" w:rsidR="0000541E" w:rsidRDefault="0000541E" w:rsidP="0000541E">
      <w:r w:rsidRPr="008A359E">
        <w:t>Pogodbena dela so zaključena z uspešno zapisniško primopredajo celotnega funkcionalnega sklopa te pogodbe brez odprtih pomanjkljivosti, ki bi vplivale na varno, zakonito ali nemoteno uporabo objekta oz. medicinske opreme.</w:t>
      </w:r>
    </w:p>
    <w:p w14:paraId="04A2DF6F" w14:textId="77626024" w:rsidR="0000541E" w:rsidRDefault="0000541E" w:rsidP="0000541E"/>
    <w:p w14:paraId="05B182CD" w14:textId="7FFED89D" w:rsidR="00342B6F" w:rsidRPr="00801209" w:rsidRDefault="00342B6F" w:rsidP="00BA26D3">
      <w:pPr>
        <w:ind w:right="1"/>
      </w:pPr>
      <w:r w:rsidRPr="00801209">
        <w:rPr>
          <w:rFonts w:eastAsia="Arial Unicode MS"/>
        </w:rPr>
        <w:t>Izvajalec mora, upoštevaje določila iz specifikacij, kot pogoj za uspešen prevzem opraviti zagon in preizkus delovanja opreme in instalacijskih sistemov v prisotnosti odgovorne osebe uporabnika, za opremo za katero je tako posebej določeno oz. to zahteva njen namen pa opraviti še vse postopke validacij in kalibracij</w:t>
      </w:r>
      <w:r w:rsidRPr="00801209">
        <w:t>.</w:t>
      </w:r>
      <w:r>
        <w:t xml:space="preserve"> </w:t>
      </w:r>
      <w:r w:rsidRPr="00801209">
        <w:rPr>
          <w:rFonts w:eastAsia="Arial Unicode MS"/>
        </w:rPr>
        <w:t>Primopredajo opreme je mogoče opraviti po izvedenem šolanju osebja uporabnika</w:t>
      </w:r>
      <w:r w:rsidR="00BA26D3">
        <w:rPr>
          <w:rFonts w:eastAsia="Arial Unicode MS"/>
        </w:rPr>
        <w:t>.</w:t>
      </w:r>
    </w:p>
    <w:p w14:paraId="72D70FA9" w14:textId="05F3A354" w:rsidR="00342B6F" w:rsidRPr="00801209" w:rsidRDefault="00342B6F" w:rsidP="00342B6F">
      <w:pPr>
        <w:ind w:right="1"/>
        <w:jc w:val="left"/>
      </w:pPr>
    </w:p>
    <w:p w14:paraId="5906D367" w14:textId="274F6BDE" w:rsidR="0000541E" w:rsidRDefault="0000541E" w:rsidP="0000541E">
      <w:pPr>
        <w:tabs>
          <w:tab w:val="left" w:pos="567"/>
          <w:tab w:val="left" w:pos="4253"/>
          <w:tab w:val="left" w:pos="5529"/>
          <w:tab w:val="right" w:pos="8505"/>
        </w:tabs>
        <w:rPr>
          <w:bCs/>
          <w:lang w:eastAsia="en-US"/>
        </w:rPr>
      </w:pPr>
      <w:r w:rsidRPr="008A359E">
        <w:rPr>
          <w:bCs/>
          <w:lang w:eastAsia="en-US"/>
        </w:rPr>
        <w:t xml:space="preserve">Naročnik in uporabnik lahko prevzem pogodbenih del odklonita samo v primeru, če ob prevzemu ugotovita, da pogodbena dela niso zaključena (dokončana) ali da je določena dela treba izvesti ponovno ali da ni predana vsa potrebna dokumentacija, ki se nanaša na izvedena dela. </w:t>
      </w:r>
    </w:p>
    <w:p w14:paraId="37FDC90E" w14:textId="77777777" w:rsidR="0000541E" w:rsidRDefault="0000541E" w:rsidP="0000541E">
      <w:pPr>
        <w:tabs>
          <w:tab w:val="left" w:pos="567"/>
          <w:tab w:val="left" w:pos="4253"/>
          <w:tab w:val="left" w:pos="5529"/>
          <w:tab w:val="right" w:pos="8505"/>
        </w:tabs>
        <w:rPr>
          <w:bCs/>
          <w:lang w:eastAsia="en-US"/>
        </w:rPr>
      </w:pPr>
    </w:p>
    <w:p w14:paraId="7423D546" w14:textId="77777777" w:rsidR="0000541E" w:rsidRPr="008A359E" w:rsidRDefault="0000541E" w:rsidP="0000541E">
      <w:pPr>
        <w:tabs>
          <w:tab w:val="left" w:pos="567"/>
          <w:tab w:val="left" w:pos="4253"/>
          <w:tab w:val="left" w:pos="5529"/>
          <w:tab w:val="right" w:pos="8505"/>
        </w:tabs>
        <w:rPr>
          <w:bCs/>
          <w:lang w:eastAsia="en-US"/>
        </w:rPr>
      </w:pPr>
      <w:r w:rsidRPr="008A359E">
        <w:rPr>
          <w:bCs/>
          <w:lang w:eastAsia="en-US"/>
        </w:rPr>
        <w:t>Če pogodbene stranke s Primopredajnim zapisnikom ugotovijo, da mora izvajalec določena dela končati ali jih ponovno izvesti, se mu določi primeren rok, v katerem naj ta dela dokonča in jih ponovno izvede.</w:t>
      </w:r>
    </w:p>
    <w:p w14:paraId="1DB9C4DC" w14:textId="77777777" w:rsidR="0000541E" w:rsidRPr="008A359E" w:rsidRDefault="0000541E" w:rsidP="0000541E">
      <w:pPr>
        <w:tabs>
          <w:tab w:val="left" w:pos="567"/>
          <w:tab w:val="left" w:pos="4253"/>
          <w:tab w:val="left" w:pos="5529"/>
          <w:tab w:val="right" w:pos="8505"/>
        </w:tabs>
        <w:rPr>
          <w:bCs/>
          <w:lang w:eastAsia="en-US"/>
        </w:rPr>
      </w:pPr>
    </w:p>
    <w:p w14:paraId="7AC1EB15" w14:textId="77777777" w:rsidR="0000541E" w:rsidRPr="008A359E" w:rsidRDefault="0000541E" w:rsidP="0000541E">
      <w:pPr>
        <w:tabs>
          <w:tab w:val="left" w:pos="567"/>
          <w:tab w:val="left" w:pos="4253"/>
          <w:tab w:val="left" w:pos="5529"/>
          <w:tab w:val="right" w:pos="8505"/>
        </w:tabs>
        <w:rPr>
          <w:bCs/>
          <w:lang w:eastAsia="en-US"/>
        </w:rPr>
      </w:pPr>
      <w:r w:rsidRPr="008A359E">
        <w:rPr>
          <w:bCs/>
          <w:lang w:eastAsia="en-US"/>
        </w:rPr>
        <w:t>Če izvajalec v postavljenem roku tega ne stori, sme naročnik ali uporabnik angažirati drugega izvajalca, ki ta dela izvede na izvajalčev račun. Naročnik in uporabnik si smeta pri tem obračunati tudi manipulativne stroške v višini največ 2 % od skupne vrednosti izvedenih del, ki jih je izvedel drugi izvajalec.</w:t>
      </w:r>
    </w:p>
    <w:p w14:paraId="7CD435E0" w14:textId="77777777" w:rsidR="0000541E" w:rsidRPr="008A359E" w:rsidRDefault="0000541E" w:rsidP="0000541E">
      <w:pPr>
        <w:tabs>
          <w:tab w:val="left" w:pos="567"/>
          <w:tab w:val="left" w:pos="4253"/>
          <w:tab w:val="left" w:pos="5529"/>
          <w:tab w:val="right" w:pos="8505"/>
        </w:tabs>
        <w:rPr>
          <w:bCs/>
          <w:lang w:eastAsia="en-US"/>
        </w:rPr>
      </w:pPr>
    </w:p>
    <w:p w14:paraId="35533296" w14:textId="081F8B6F" w:rsidR="00866A9B" w:rsidRDefault="00866A9B" w:rsidP="00C368FE">
      <w:pPr>
        <w:pStyle w:val="Odstavekseznama"/>
        <w:numPr>
          <w:ilvl w:val="0"/>
          <w:numId w:val="11"/>
        </w:numPr>
        <w:tabs>
          <w:tab w:val="left" w:pos="567"/>
          <w:tab w:val="left" w:pos="4253"/>
          <w:tab w:val="left" w:pos="5529"/>
          <w:tab w:val="right" w:pos="8505"/>
        </w:tabs>
        <w:jc w:val="center"/>
        <w:rPr>
          <w:bCs/>
          <w:lang w:eastAsia="en-US"/>
        </w:rPr>
      </w:pPr>
      <w:r>
        <w:rPr>
          <w:bCs/>
          <w:lang w:eastAsia="en-US"/>
        </w:rPr>
        <w:t>člen</w:t>
      </w:r>
    </w:p>
    <w:p w14:paraId="49B3AAC1" w14:textId="77777777" w:rsidR="00866A9B" w:rsidRDefault="00866A9B" w:rsidP="00C368FE">
      <w:pPr>
        <w:tabs>
          <w:tab w:val="left" w:pos="567"/>
          <w:tab w:val="left" w:pos="4253"/>
          <w:tab w:val="left" w:pos="5529"/>
          <w:tab w:val="right" w:pos="8505"/>
        </w:tabs>
        <w:rPr>
          <w:bCs/>
          <w:lang w:eastAsia="en-US"/>
        </w:rPr>
      </w:pPr>
    </w:p>
    <w:p w14:paraId="247D4F5D" w14:textId="2550EE1A" w:rsidR="00866A9B" w:rsidRPr="00B16109" w:rsidRDefault="00866A9B" w:rsidP="00C368FE">
      <w:pPr>
        <w:tabs>
          <w:tab w:val="left" w:pos="567"/>
          <w:tab w:val="left" w:pos="4253"/>
          <w:tab w:val="left" w:pos="5529"/>
          <w:tab w:val="right" w:pos="8505"/>
        </w:tabs>
        <w:rPr>
          <w:bCs/>
          <w:lang w:eastAsia="en-US"/>
        </w:rPr>
      </w:pPr>
      <w:r w:rsidRPr="00B16109">
        <w:rPr>
          <w:bCs/>
          <w:lang w:eastAsia="en-US"/>
        </w:rPr>
        <w:lastRenderedPageBreak/>
        <w:t>Pogodben</w:t>
      </w:r>
      <w:r w:rsidR="00166156">
        <w:rPr>
          <w:bCs/>
          <w:lang w:eastAsia="en-US"/>
        </w:rPr>
        <w:t>e</w:t>
      </w:r>
      <w:r w:rsidRPr="00B16109">
        <w:rPr>
          <w:bCs/>
          <w:lang w:eastAsia="en-US"/>
        </w:rPr>
        <w:t xml:space="preserve"> strank</w:t>
      </w:r>
      <w:r w:rsidR="00166156">
        <w:rPr>
          <w:bCs/>
          <w:lang w:eastAsia="en-US"/>
        </w:rPr>
        <w:t>e</w:t>
      </w:r>
      <w:r w:rsidRPr="00B16109">
        <w:rPr>
          <w:bCs/>
          <w:lang w:eastAsia="en-US"/>
        </w:rPr>
        <w:t xml:space="preserve"> s</w:t>
      </w:r>
      <w:r w:rsidR="00166156">
        <w:rPr>
          <w:bCs/>
          <w:lang w:eastAsia="en-US"/>
        </w:rPr>
        <w:t>o</w:t>
      </w:r>
      <w:r w:rsidRPr="00B16109">
        <w:rPr>
          <w:bCs/>
          <w:lang w:eastAsia="en-US"/>
        </w:rPr>
        <w:t xml:space="preserve"> sporazumn</w:t>
      </w:r>
      <w:r w:rsidR="00166156">
        <w:rPr>
          <w:bCs/>
          <w:lang w:eastAsia="en-US"/>
        </w:rPr>
        <w:t>e,</w:t>
      </w:r>
      <w:r w:rsidRPr="00B16109">
        <w:rPr>
          <w:bCs/>
          <w:lang w:eastAsia="en-US"/>
        </w:rPr>
        <w:t xml:space="preserve"> da takoj po primopredaji del začne</w:t>
      </w:r>
      <w:r w:rsidR="00166156">
        <w:rPr>
          <w:bCs/>
          <w:lang w:eastAsia="en-US"/>
        </w:rPr>
        <w:t>jo</w:t>
      </w:r>
      <w:r w:rsidRPr="00B16109">
        <w:rPr>
          <w:bCs/>
          <w:lang w:eastAsia="en-US"/>
        </w:rPr>
        <w:t xml:space="preserve"> z izdelavo končnega </w:t>
      </w:r>
      <w:r w:rsidRPr="005479D3">
        <w:rPr>
          <w:bCs/>
          <w:lang w:eastAsia="en-US"/>
        </w:rPr>
        <w:t>obračuna, ki ga izdela</w:t>
      </w:r>
      <w:r w:rsidR="00166156">
        <w:rPr>
          <w:bCs/>
          <w:lang w:eastAsia="en-US"/>
        </w:rPr>
        <w:t>jo</w:t>
      </w:r>
      <w:r w:rsidRPr="005479D3">
        <w:rPr>
          <w:bCs/>
          <w:lang w:eastAsia="en-US"/>
        </w:rPr>
        <w:t xml:space="preserve"> v najkrajšem možnem roku, najkasneje pa v </w:t>
      </w:r>
      <w:r w:rsidRPr="005479D3">
        <w:rPr>
          <w:bCs/>
        </w:rPr>
        <w:t>5 dneh po primopredaji del</w:t>
      </w:r>
      <w:r w:rsidRPr="005479D3">
        <w:rPr>
          <w:bCs/>
          <w:lang w:eastAsia="en-US"/>
        </w:rPr>
        <w:t>.</w:t>
      </w:r>
      <w:r w:rsidRPr="00B16109">
        <w:rPr>
          <w:bCs/>
          <w:lang w:eastAsia="en-US"/>
        </w:rPr>
        <w:t xml:space="preserve"> </w:t>
      </w:r>
    </w:p>
    <w:p w14:paraId="765A767A" w14:textId="77777777" w:rsidR="00866A9B" w:rsidRPr="00B16109" w:rsidRDefault="00866A9B" w:rsidP="00C368FE">
      <w:pPr>
        <w:tabs>
          <w:tab w:val="left" w:pos="567"/>
          <w:tab w:val="left" w:pos="4253"/>
          <w:tab w:val="left" w:pos="5529"/>
          <w:tab w:val="right" w:pos="8505"/>
        </w:tabs>
        <w:rPr>
          <w:bCs/>
          <w:lang w:eastAsia="en-US"/>
        </w:rPr>
      </w:pPr>
    </w:p>
    <w:p w14:paraId="07802268" w14:textId="77777777" w:rsidR="00866A9B" w:rsidRPr="008A359E" w:rsidRDefault="00866A9B" w:rsidP="00C368FE">
      <w:pPr>
        <w:tabs>
          <w:tab w:val="left" w:pos="567"/>
          <w:tab w:val="left" w:pos="4253"/>
          <w:tab w:val="left" w:pos="5529"/>
          <w:tab w:val="right" w:pos="8505"/>
        </w:tabs>
        <w:rPr>
          <w:bCs/>
          <w:lang w:eastAsia="en-US"/>
        </w:rPr>
      </w:pPr>
      <w:r w:rsidRPr="008A359E">
        <w:rPr>
          <w:bCs/>
          <w:lang w:eastAsia="en-US"/>
        </w:rPr>
        <w:t>Končni obračun vsebuje zlasti:</w:t>
      </w:r>
    </w:p>
    <w:p w14:paraId="59B49B77" w14:textId="6904C269" w:rsidR="00866A9B" w:rsidRDefault="00866A9B" w:rsidP="00B7591A">
      <w:pPr>
        <w:pStyle w:val="Odstavekseznama"/>
        <w:numPr>
          <w:ilvl w:val="0"/>
          <w:numId w:val="35"/>
        </w:numPr>
        <w:tabs>
          <w:tab w:val="left" w:pos="567"/>
          <w:tab w:val="left" w:pos="4253"/>
          <w:tab w:val="left" w:pos="5529"/>
          <w:tab w:val="right" w:pos="8505"/>
        </w:tabs>
        <w:ind w:left="567" w:hanging="425"/>
        <w:rPr>
          <w:bCs/>
          <w:lang w:eastAsia="en-US"/>
        </w:rPr>
      </w:pPr>
      <w:r w:rsidRPr="008A359E">
        <w:rPr>
          <w:bCs/>
          <w:lang w:eastAsia="en-US"/>
        </w:rPr>
        <w:t>vrednost pogodbenih del</w:t>
      </w:r>
      <w:r w:rsidR="00952D51">
        <w:rPr>
          <w:bCs/>
          <w:lang w:eastAsia="en-US"/>
        </w:rPr>
        <w:t xml:space="preserve"> </w:t>
      </w:r>
      <w:r w:rsidR="00952D51" w:rsidRPr="004A36E0">
        <w:rPr>
          <w:bCs/>
          <w:lang w:eastAsia="en-US"/>
        </w:rPr>
        <w:t>in morebitnih dodatnih del ter nujnih nepredvidenih del</w:t>
      </w:r>
      <w:r w:rsidRPr="008A359E">
        <w:rPr>
          <w:bCs/>
          <w:lang w:eastAsia="en-US"/>
        </w:rPr>
        <w:t>;</w:t>
      </w:r>
    </w:p>
    <w:p w14:paraId="5DF808B8" w14:textId="77777777" w:rsidR="00952D51" w:rsidRPr="004A36E0" w:rsidRDefault="00952D51" w:rsidP="00952D51">
      <w:pPr>
        <w:pStyle w:val="Odstavekseznama"/>
        <w:numPr>
          <w:ilvl w:val="0"/>
          <w:numId w:val="35"/>
        </w:numPr>
        <w:tabs>
          <w:tab w:val="left" w:pos="567"/>
          <w:tab w:val="left" w:pos="4253"/>
          <w:tab w:val="left" w:pos="5529"/>
          <w:tab w:val="right" w:pos="8505"/>
        </w:tabs>
        <w:spacing w:line="260" w:lineRule="atLeast"/>
        <w:ind w:left="567" w:hanging="425"/>
        <w:rPr>
          <w:bCs/>
          <w:lang w:eastAsia="en-US"/>
        </w:rPr>
      </w:pPr>
      <w:r w:rsidRPr="004A36E0">
        <w:rPr>
          <w:bCs/>
          <w:lang w:eastAsia="en-US"/>
        </w:rPr>
        <w:t>morebitno obračunane manipulativne stroške po tej pogodbi;</w:t>
      </w:r>
    </w:p>
    <w:p w14:paraId="00BCFA1A" w14:textId="606C56EA" w:rsidR="00866A9B" w:rsidRPr="008A359E" w:rsidRDefault="00866A9B" w:rsidP="00B7591A">
      <w:pPr>
        <w:pStyle w:val="Odstavekseznama"/>
        <w:numPr>
          <w:ilvl w:val="0"/>
          <w:numId w:val="35"/>
        </w:numPr>
        <w:tabs>
          <w:tab w:val="left" w:pos="567"/>
          <w:tab w:val="left" w:pos="4253"/>
          <w:tab w:val="left" w:pos="5529"/>
          <w:tab w:val="right" w:pos="8505"/>
        </w:tabs>
        <w:ind w:left="567" w:hanging="425"/>
        <w:rPr>
          <w:bCs/>
          <w:lang w:eastAsia="en-US"/>
        </w:rPr>
      </w:pPr>
      <w:r w:rsidRPr="008A359E">
        <w:rPr>
          <w:bCs/>
          <w:lang w:eastAsia="en-US"/>
        </w:rPr>
        <w:t xml:space="preserve">morebitno </w:t>
      </w:r>
      <w:r w:rsidR="00932D69" w:rsidRPr="008A359E">
        <w:rPr>
          <w:bCs/>
          <w:lang w:eastAsia="en-US"/>
        </w:rPr>
        <w:t xml:space="preserve">založene </w:t>
      </w:r>
      <w:r w:rsidRPr="008A359E">
        <w:rPr>
          <w:bCs/>
          <w:lang w:eastAsia="en-US"/>
        </w:rPr>
        <w:t xml:space="preserve">stroške </w:t>
      </w:r>
      <w:r w:rsidR="00634D15" w:rsidRPr="008A359E">
        <w:rPr>
          <w:bCs/>
          <w:lang w:eastAsia="en-US"/>
        </w:rPr>
        <w:t>(</w:t>
      </w:r>
      <w:r w:rsidR="00A538F2" w:rsidRPr="008A359E">
        <w:rPr>
          <w:bCs/>
          <w:lang w:eastAsia="en-US"/>
        </w:rPr>
        <w:t>takse</w:t>
      </w:r>
      <w:r w:rsidR="00512AB6" w:rsidRPr="008A359E">
        <w:rPr>
          <w:bCs/>
          <w:lang w:eastAsia="en-US"/>
        </w:rPr>
        <w:t>, vloge</w:t>
      </w:r>
      <w:r w:rsidR="00A538F2" w:rsidRPr="008A359E">
        <w:rPr>
          <w:bCs/>
          <w:lang w:eastAsia="en-US"/>
        </w:rPr>
        <w:t xml:space="preserve"> in drugi založeni stroški</w:t>
      </w:r>
      <w:r w:rsidR="00764D66" w:rsidRPr="008A359E">
        <w:rPr>
          <w:bCs/>
          <w:lang w:eastAsia="en-US"/>
        </w:rPr>
        <w:t>)</w:t>
      </w:r>
      <w:r w:rsidRPr="008A359E">
        <w:rPr>
          <w:bCs/>
          <w:lang w:eastAsia="en-US"/>
        </w:rPr>
        <w:t>;</w:t>
      </w:r>
    </w:p>
    <w:p w14:paraId="6CD37110" w14:textId="77777777" w:rsidR="00866A9B" w:rsidRPr="004A36E0" w:rsidRDefault="00866A9B" w:rsidP="00B7591A">
      <w:pPr>
        <w:pStyle w:val="Odstavekseznama"/>
        <w:numPr>
          <w:ilvl w:val="0"/>
          <w:numId w:val="35"/>
        </w:numPr>
        <w:tabs>
          <w:tab w:val="left" w:pos="567"/>
          <w:tab w:val="left" w:pos="4253"/>
          <w:tab w:val="left" w:pos="5529"/>
          <w:tab w:val="right" w:pos="8505"/>
        </w:tabs>
        <w:ind w:left="567" w:hanging="425"/>
        <w:rPr>
          <w:bCs/>
          <w:lang w:eastAsia="en-US"/>
        </w:rPr>
      </w:pPr>
      <w:r w:rsidRPr="004A36E0">
        <w:rPr>
          <w:bCs/>
          <w:lang w:eastAsia="en-US"/>
        </w:rPr>
        <w:t>podatek, ali so pogodbena dela izvedena v pogodbenem roku in če niso, za koliko je bil rok prekoračen;</w:t>
      </w:r>
    </w:p>
    <w:p w14:paraId="06A566CE" w14:textId="77777777" w:rsidR="00866A9B" w:rsidRPr="004A36E0" w:rsidRDefault="00866A9B" w:rsidP="00B7591A">
      <w:pPr>
        <w:pStyle w:val="Odstavekseznama"/>
        <w:numPr>
          <w:ilvl w:val="0"/>
          <w:numId w:val="35"/>
        </w:numPr>
        <w:tabs>
          <w:tab w:val="left" w:pos="567"/>
          <w:tab w:val="left" w:pos="4253"/>
          <w:tab w:val="left" w:pos="5529"/>
          <w:tab w:val="right" w:pos="8505"/>
        </w:tabs>
        <w:ind w:left="567" w:hanging="425"/>
        <w:rPr>
          <w:bCs/>
          <w:lang w:eastAsia="en-US"/>
        </w:rPr>
      </w:pPr>
      <w:r w:rsidRPr="004A36E0">
        <w:rPr>
          <w:bCs/>
          <w:lang w:eastAsia="en-US"/>
        </w:rPr>
        <w:t>višina vsake posamezne pogodbene kazni in morebitno povzročene škode;</w:t>
      </w:r>
    </w:p>
    <w:p w14:paraId="1265B2BF" w14:textId="77777777" w:rsidR="00866A9B" w:rsidRPr="00914D9D" w:rsidRDefault="00866A9B" w:rsidP="00B7591A">
      <w:pPr>
        <w:pStyle w:val="Odstavekseznama"/>
        <w:numPr>
          <w:ilvl w:val="0"/>
          <w:numId w:val="35"/>
        </w:numPr>
        <w:tabs>
          <w:tab w:val="left" w:pos="567"/>
          <w:tab w:val="left" w:pos="4253"/>
          <w:tab w:val="left" w:pos="5529"/>
          <w:tab w:val="right" w:pos="8505"/>
        </w:tabs>
        <w:ind w:left="567" w:hanging="425"/>
        <w:rPr>
          <w:bCs/>
          <w:lang w:eastAsia="en-US"/>
        </w:rPr>
      </w:pPr>
      <w:r w:rsidRPr="004A36E0">
        <w:rPr>
          <w:bCs/>
          <w:lang w:eastAsia="en-US"/>
        </w:rPr>
        <w:t xml:space="preserve">podatek o drugih dejstvih, o katerih ni bilo doseženo soglasje. </w:t>
      </w:r>
    </w:p>
    <w:p w14:paraId="62870EEB" w14:textId="77777777" w:rsidR="00866A9B" w:rsidRDefault="00866A9B" w:rsidP="00C368FE">
      <w:pPr>
        <w:tabs>
          <w:tab w:val="left" w:pos="567"/>
          <w:tab w:val="left" w:pos="4253"/>
          <w:tab w:val="left" w:pos="5529"/>
          <w:tab w:val="right" w:pos="8505"/>
        </w:tabs>
        <w:rPr>
          <w:bCs/>
          <w:lang w:eastAsia="en-US"/>
        </w:rPr>
      </w:pPr>
    </w:p>
    <w:p w14:paraId="72543CC9" w14:textId="1E52B686" w:rsidR="00866A9B" w:rsidRPr="00B16109" w:rsidRDefault="00866A9B" w:rsidP="00C368FE">
      <w:pPr>
        <w:tabs>
          <w:tab w:val="left" w:pos="567"/>
          <w:tab w:val="left" w:pos="4253"/>
          <w:tab w:val="left" w:pos="5529"/>
          <w:tab w:val="right" w:pos="8505"/>
        </w:tabs>
        <w:rPr>
          <w:bCs/>
          <w:lang w:eastAsia="en-US"/>
        </w:rPr>
      </w:pPr>
      <w:r w:rsidRPr="00B16109">
        <w:rPr>
          <w:bCs/>
          <w:lang w:eastAsia="en-US"/>
        </w:rPr>
        <w:t>S končnim obračunom se uredijo odprta razmerja med pogodbenim</w:t>
      </w:r>
      <w:r>
        <w:rPr>
          <w:bCs/>
          <w:lang w:eastAsia="en-US"/>
        </w:rPr>
        <w:t>i</w:t>
      </w:r>
      <w:r w:rsidRPr="00B16109">
        <w:rPr>
          <w:bCs/>
          <w:lang w:eastAsia="en-US"/>
        </w:rPr>
        <w:t xml:space="preserve"> strankam</w:t>
      </w:r>
      <w:r>
        <w:rPr>
          <w:bCs/>
          <w:lang w:eastAsia="en-US"/>
        </w:rPr>
        <w:t>i</w:t>
      </w:r>
      <w:r w:rsidRPr="00B16109">
        <w:rPr>
          <w:bCs/>
          <w:lang w:eastAsia="en-US"/>
        </w:rPr>
        <w:t xml:space="preserve"> in določi izvršitev njihovih medsebojnih pravic in obveznosti iz pogodbe. Končni obračun ima naravo zu</w:t>
      </w:r>
      <w:r>
        <w:rPr>
          <w:bCs/>
          <w:lang w:eastAsia="en-US"/>
        </w:rPr>
        <w:t>naj</w:t>
      </w:r>
      <w:r w:rsidR="00FF1FC9">
        <w:rPr>
          <w:bCs/>
          <w:lang w:eastAsia="en-US"/>
        </w:rPr>
        <w:t xml:space="preserve"> </w:t>
      </w:r>
      <w:r>
        <w:rPr>
          <w:bCs/>
          <w:lang w:eastAsia="en-US"/>
        </w:rPr>
        <w:t>sodne poravnave med strankami</w:t>
      </w:r>
      <w:r w:rsidRPr="00B16109">
        <w:rPr>
          <w:bCs/>
          <w:lang w:eastAsia="en-US"/>
        </w:rPr>
        <w:t xml:space="preserve">. </w:t>
      </w:r>
    </w:p>
    <w:p w14:paraId="24ACEF0C" w14:textId="77777777" w:rsidR="00866A9B" w:rsidRPr="00B16109" w:rsidRDefault="00866A9B" w:rsidP="00C368FE">
      <w:pPr>
        <w:tabs>
          <w:tab w:val="left" w:pos="567"/>
          <w:tab w:val="left" w:pos="4253"/>
          <w:tab w:val="left" w:pos="5529"/>
          <w:tab w:val="right" w:pos="8505"/>
        </w:tabs>
        <w:rPr>
          <w:bCs/>
          <w:lang w:eastAsia="en-US"/>
        </w:rPr>
      </w:pPr>
    </w:p>
    <w:p w14:paraId="195B54F0" w14:textId="77777777" w:rsidR="00866A9B" w:rsidRPr="00B16109" w:rsidRDefault="00866A9B" w:rsidP="00C368FE">
      <w:pPr>
        <w:tabs>
          <w:tab w:val="left" w:pos="567"/>
          <w:tab w:val="left" w:pos="4253"/>
          <w:tab w:val="left" w:pos="5529"/>
          <w:tab w:val="right" w:pos="8505"/>
        </w:tabs>
        <w:rPr>
          <w:bCs/>
          <w:lang w:eastAsia="en-US"/>
        </w:rPr>
      </w:pPr>
      <w:r w:rsidRPr="00B16109">
        <w:rPr>
          <w:bCs/>
          <w:lang w:eastAsia="en-US"/>
        </w:rPr>
        <w:t xml:space="preserve">S končnim obračunom se zajamejo vsa dela, izvedena po pogodbi, ki jih je izvajalec dolžan ali pooblaščen izvesti. </w:t>
      </w:r>
    </w:p>
    <w:p w14:paraId="5FD629CB" w14:textId="77777777" w:rsidR="00866A9B" w:rsidRPr="00B16109" w:rsidRDefault="00866A9B" w:rsidP="00C368FE">
      <w:pPr>
        <w:tabs>
          <w:tab w:val="left" w:pos="567"/>
          <w:tab w:val="left" w:pos="4253"/>
          <w:tab w:val="left" w:pos="5529"/>
          <w:tab w:val="right" w:pos="8505"/>
        </w:tabs>
        <w:rPr>
          <w:bCs/>
          <w:lang w:eastAsia="en-US"/>
        </w:rPr>
      </w:pPr>
    </w:p>
    <w:p w14:paraId="360E29D6" w14:textId="77777777" w:rsidR="00866A9B" w:rsidRPr="00B16109" w:rsidRDefault="00866A9B" w:rsidP="00C368FE">
      <w:pPr>
        <w:tabs>
          <w:tab w:val="left" w:pos="567"/>
          <w:tab w:val="left" w:pos="4253"/>
          <w:tab w:val="left" w:pos="5529"/>
          <w:tab w:val="right" w:pos="8505"/>
        </w:tabs>
        <w:rPr>
          <w:bCs/>
          <w:lang w:eastAsia="en-US"/>
        </w:rPr>
      </w:pPr>
      <w:r w:rsidRPr="00B16109">
        <w:rPr>
          <w:bCs/>
          <w:lang w:eastAsia="en-US"/>
        </w:rPr>
        <w:t>Če katerakoli od pogodbenih strank brez utemeljenega razloga ne sodeluje pri izdelavi končnega obračuna, ga sme v njeni odsotnosti izdelati druga pogodbena stranka ter ga nato nemudoma s priporočeno pošto poslati drugi pogodbeni stranki.</w:t>
      </w:r>
    </w:p>
    <w:p w14:paraId="2BC36996" w14:textId="77777777" w:rsidR="00866A9B" w:rsidRPr="00866A9B" w:rsidRDefault="00866A9B" w:rsidP="00866A9B">
      <w:pPr>
        <w:tabs>
          <w:tab w:val="left" w:pos="567"/>
          <w:tab w:val="left" w:pos="4253"/>
          <w:tab w:val="left" w:pos="5529"/>
          <w:tab w:val="right" w:pos="8505"/>
        </w:tabs>
        <w:jc w:val="center"/>
        <w:rPr>
          <w:bCs/>
          <w:lang w:eastAsia="en-US"/>
        </w:rPr>
      </w:pPr>
    </w:p>
    <w:p w14:paraId="1C8A1DC4" w14:textId="77777777" w:rsidR="00580E07" w:rsidRDefault="00580E07" w:rsidP="00D37134">
      <w:pPr>
        <w:rPr>
          <w:rFonts w:eastAsia="Arial Unicode MS"/>
        </w:rPr>
      </w:pPr>
    </w:p>
    <w:p w14:paraId="2E47802B" w14:textId="6EBCCAB5" w:rsidR="003F3548" w:rsidRDefault="003F3548" w:rsidP="00D37134">
      <w:pPr>
        <w:rPr>
          <w:b/>
        </w:rPr>
      </w:pPr>
      <w:r w:rsidRPr="002271DF">
        <w:rPr>
          <w:b/>
        </w:rPr>
        <w:t>GARANCIJSKI ROKI, VZDRŽEVANJE, ODPRAVA NAPAK, NADZOR</w:t>
      </w:r>
    </w:p>
    <w:p w14:paraId="27AB1BC7" w14:textId="77777777" w:rsidR="00866A9B" w:rsidRPr="0016369A" w:rsidRDefault="00866A9B" w:rsidP="00D37134">
      <w:pPr>
        <w:rPr>
          <w:b/>
        </w:rPr>
      </w:pPr>
    </w:p>
    <w:p w14:paraId="080CB4B0" w14:textId="77777777" w:rsidR="003F3548" w:rsidRPr="00F67F30" w:rsidRDefault="003F3548">
      <w:pPr>
        <w:numPr>
          <w:ilvl w:val="0"/>
          <w:numId w:val="11"/>
        </w:numPr>
        <w:jc w:val="center"/>
      </w:pPr>
      <w:r w:rsidRPr="00F67F30">
        <w:t>člen</w:t>
      </w:r>
    </w:p>
    <w:p w14:paraId="6A7C66DA" w14:textId="77777777" w:rsidR="00524344" w:rsidRPr="00524344" w:rsidRDefault="00524344" w:rsidP="00D37134"/>
    <w:p w14:paraId="4182ABC3" w14:textId="5BB976DE" w:rsidR="00524344" w:rsidRDefault="00770462" w:rsidP="00D37134">
      <w:r>
        <w:t>Izvajalec</w:t>
      </w:r>
      <w:r w:rsidRPr="00524344">
        <w:t xml:space="preserve"> </w:t>
      </w:r>
      <w:r w:rsidR="00524344" w:rsidRPr="00524344">
        <w:t>garantira, da je oprema, dobavljena po tej pogodbi, nova in nerabljena ter da predstavlja najnovejši model oz</w:t>
      </w:r>
      <w:r w:rsidR="00346E55">
        <w:t>.</w:t>
      </w:r>
      <w:r w:rsidR="00524344" w:rsidRPr="00524344">
        <w:t xml:space="preserve"> izvedbo, ki vključuje zadnje spremembe in izboljšave v konstrukciji in materialih. </w:t>
      </w:r>
      <w:r>
        <w:t>Izvajalec</w:t>
      </w:r>
      <w:r w:rsidRPr="00524344">
        <w:t xml:space="preserve"> </w:t>
      </w:r>
      <w:r w:rsidR="00524344" w:rsidRPr="00524344">
        <w:t>tudi garantira, da oprema nima napak ali pomanjkljivosti, ki bi izhajale iz konstrukcije, uporabljenih materialov ali iz kakršnekoli napake ali opustitve na strani izvajalca.</w:t>
      </w:r>
    </w:p>
    <w:p w14:paraId="2BA4CE1B" w14:textId="77777777" w:rsidR="00346E55" w:rsidRDefault="00346E55" w:rsidP="00D37134"/>
    <w:p w14:paraId="4D042743" w14:textId="1DBA509D" w:rsidR="00524344" w:rsidRDefault="00FF6207" w:rsidP="00D37134">
      <w:r>
        <w:t xml:space="preserve">Za vso opremo, ki je predmet te pogodbe, zagotavlja </w:t>
      </w:r>
      <w:r w:rsidRPr="00392624">
        <w:t xml:space="preserve">izvajalec </w:t>
      </w:r>
      <w:r w:rsidR="00151552">
        <w:t>12-mesečni</w:t>
      </w:r>
      <w:r w:rsidRPr="00392624">
        <w:t xml:space="preserve"> garancij</w:t>
      </w:r>
      <w:r>
        <w:t xml:space="preserve">ski rok za brezhibno delovanje. </w:t>
      </w:r>
      <w:r w:rsidRPr="00524344">
        <w:t>Garancijski rok teč</w:t>
      </w:r>
      <w:r>
        <w:t xml:space="preserve">e od dneva prevzema – podpisa primopredajnega zapisnika, ko izvajalec izroči </w:t>
      </w:r>
      <w:r w:rsidR="00346E55">
        <w:t>uporabniku</w:t>
      </w:r>
      <w:r>
        <w:t xml:space="preserve"> </w:t>
      </w:r>
      <w:r w:rsidRPr="007E63F2">
        <w:t xml:space="preserve">dokumentacijo iz </w:t>
      </w:r>
      <w:r>
        <w:t>8</w:t>
      </w:r>
      <w:r w:rsidRPr="007E63F2">
        <w:t>. člena</w:t>
      </w:r>
      <w:r>
        <w:t xml:space="preserve"> te pogodbe</w:t>
      </w:r>
      <w:r w:rsidRPr="007E63F2">
        <w:t>.</w:t>
      </w:r>
      <w:r>
        <w:t xml:space="preserve"> Če je oprema v garancijskem roku zamenjana ali bistveno popravljena, začne teči garancijski rok znova in je izvajalec dolžan izročiti nov garancijski list.</w:t>
      </w:r>
    </w:p>
    <w:p w14:paraId="4804B064" w14:textId="77777777" w:rsidR="00166156" w:rsidRDefault="00166156" w:rsidP="00D37134"/>
    <w:p w14:paraId="656D40FF" w14:textId="5056F321" w:rsidR="00166156" w:rsidRPr="008A359E" w:rsidRDefault="00166156" w:rsidP="00D37134">
      <w:r>
        <w:t xml:space="preserve">Izvajalec </w:t>
      </w:r>
      <w:r w:rsidR="00346E55">
        <w:t>daje</w:t>
      </w:r>
      <w:r>
        <w:t xml:space="preserve"> 10 letno garancijo na </w:t>
      </w:r>
      <w:r w:rsidRPr="008A359E">
        <w:t>izvedena gradben</w:t>
      </w:r>
      <w:r w:rsidR="0068265A" w:rsidRPr="008A359E">
        <w:t>a</w:t>
      </w:r>
      <w:r w:rsidRPr="008A359E">
        <w:t xml:space="preserve"> </w:t>
      </w:r>
      <w:r w:rsidR="0068265A" w:rsidRPr="008A359E">
        <w:t xml:space="preserve">in vsa </w:t>
      </w:r>
      <w:r w:rsidR="002271DF" w:rsidRPr="008A359E">
        <w:t>konstrukcijska</w:t>
      </w:r>
      <w:r w:rsidRPr="008A359E">
        <w:t xml:space="preserve"> dela, ter </w:t>
      </w:r>
      <w:r w:rsidR="00ED48A4" w:rsidRPr="008A359E">
        <w:t>48</w:t>
      </w:r>
      <w:r w:rsidRPr="008A359E">
        <w:t xml:space="preserve"> mesečno garancijo na izvedena </w:t>
      </w:r>
      <w:proofErr w:type="spellStart"/>
      <w:r w:rsidR="0068265A" w:rsidRPr="008A359E">
        <w:t>nekonstrukcijska</w:t>
      </w:r>
      <w:proofErr w:type="spellEnd"/>
      <w:r w:rsidR="0068265A" w:rsidRPr="008A359E">
        <w:t xml:space="preserve"> </w:t>
      </w:r>
      <w:r w:rsidRPr="008A359E">
        <w:t xml:space="preserve">obrtniška </w:t>
      </w:r>
      <w:r w:rsidR="00DF7F0D" w:rsidRPr="008A359E">
        <w:t xml:space="preserve">in inštalacijska </w:t>
      </w:r>
      <w:r w:rsidRPr="008A359E">
        <w:t>dela z dobavljeno elektro in strojno opremo</w:t>
      </w:r>
      <w:r w:rsidR="00AE7578" w:rsidRPr="008A359E">
        <w:t xml:space="preserve"> ter sisteme</w:t>
      </w:r>
      <w:r w:rsidRPr="008A359E">
        <w:t xml:space="preserve"> </w:t>
      </w:r>
      <w:r w:rsidR="00EB1962" w:rsidRPr="008A359E">
        <w:t xml:space="preserve">in </w:t>
      </w:r>
      <w:r w:rsidRPr="008A359E">
        <w:t xml:space="preserve">za dobavo </w:t>
      </w:r>
      <w:r w:rsidR="00CC655E" w:rsidRPr="008A359E">
        <w:t>nemedicinske opreme</w:t>
      </w:r>
      <w:r w:rsidRPr="008A359E">
        <w:t>.</w:t>
      </w:r>
    </w:p>
    <w:p w14:paraId="07BFDC61" w14:textId="77777777" w:rsidR="00166156" w:rsidRPr="00524344" w:rsidRDefault="00166156" w:rsidP="00D37134"/>
    <w:p w14:paraId="6E0C97D0" w14:textId="77777777" w:rsidR="00621D3F" w:rsidRPr="00F67F30" w:rsidRDefault="00621D3F">
      <w:pPr>
        <w:numPr>
          <w:ilvl w:val="0"/>
          <w:numId w:val="11"/>
        </w:numPr>
        <w:jc w:val="center"/>
      </w:pPr>
      <w:r w:rsidRPr="00F67F30">
        <w:t>člen</w:t>
      </w:r>
    </w:p>
    <w:p w14:paraId="7428EF89" w14:textId="77777777" w:rsidR="00524344" w:rsidRPr="00524344" w:rsidRDefault="00524344" w:rsidP="00D37134"/>
    <w:p w14:paraId="617A470A" w14:textId="4514236B" w:rsidR="0019116E" w:rsidRPr="00E27D07" w:rsidRDefault="00770462" w:rsidP="00D37134">
      <w:r>
        <w:t xml:space="preserve">Izvajalec </w:t>
      </w:r>
      <w:r w:rsidR="00E27D07">
        <w:t>zagotavlja v</w:t>
      </w:r>
      <w:r w:rsidR="0019116E" w:rsidRPr="0019116E">
        <w:t xml:space="preserve"> času garancijskega roka </w:t>
      </w:r>
      <w:r w:rsidR="0019116E" w:rsidRPr="00E27D07">
        <w:t>»popolno« preventivno in izredno vzdrževanje</w:t>
      </w:r>
      <w:r w:rsidR="00B90304">
        <w:t xml:space="preserve"> </w:t>
      </w:r>
      <w:r w:rsidR="00763B83">
        <w:t xml:space="preserve">vse po tej pogodbi dobavljene </w:t>
      </w:r>
      <w:r w:rsidR="00B90304">
        <w:t>medicinske</w:t>
      </w:r>
      <w:r w:rsidR="0019116E" w:rsidRPr="00E27D07">
        <w:t xml:space="preserve"> opreme.</w:t>
      </w:r>
    </w:p>
    <w:p w14:paraId="2B04369B" w14:textId="77777777" w:rsidR="0038171B" w:rsidRDefault="0038171B" w:rsidP="00D37134"/>
    <w:p w14:paraId="5BAFA855" w14:textId="7A08E7C6" w:rsidR="0019116E" w:rsidRPr="00E27D07" w:rsidRDefault="0019116E" w:rsidP="00D37134">
      <w:r w:rsidRPr="00E27D07">
        <w:t xml:space="preserve">Preventivno »popolno« </w:t>
      </w:r>
      <w:r w:rsidR="00763B83">
        <w:t xml:space="preserve">vzdrževanje </w:t>
      </w:r>
      <w:r w:rsidRPr="00E27D07">
        <w:t xml:space="preserve">pomeni zagotavljaje izvajanja rednega vzdrževanja, število rednih vzdrževalnih servisov po navodilih proizvajalca (najmanj 1x letno) vključno z vsemi rezervnimi deli </w:t>
      </w:r>
      <w:r w:rsidR="0038171B" w:rsidRPr="0055422A">
        <w:t>(tudi</w:t>
      </w:r>
      <w:r w:rsidR="00555F15">
        <w:t xml:space="preserve"> </w:t>
      </w:r>
      <w:r w:rsidR="00555F15" w:rsidRPr="00C373AB">
        <w:t>dragi rezervni deli</w:t>
      </w:r>
      <w:r w:rsidR="0038171B" w:rsidRPr="0055422A">
        <w:t>)</w:t>
      </w:r>
      <w:r w:rsidR="0038171B">
        <w:t xml:space="preserve"> </w:t>
      </w:r>
      <w:r w:rsidRPr="00E27D07">
        <w:t xml:space="preserve">in potrošnim materialom, stroški dela in potnimi stroški; npr.: kontrolo stanja opreme in njene funkcionalnosti, odkrivanje napak in odprava le teh, preverjanje in </w:t>
      </w:r>
      <w:proofErr w:type="spellStart"/>
      <w:r w:rsidRPr="00E27D07">
        <w:t>optimiranje</w:t>
      </w:r>
      <w:proofErr w:type="spellEnd"/>
      <w:r w:rsidRPr="00E27D07">
        <w:t xml:space="preserve"> funkcijskih </w:t>
      </w:r>
      <w:r w:rsidRPr="00E27D07">
        <w:lastRenderedPageBreak/>
        <w:t xml:space="preserve">parametrov delovanja, čiščenje in kontrola opreme, izdaja servisnega poročila in nalepka na opremi z datumom in podpisom izvedbe pregleda. </w:t>
      </w:r>
    </w:p>
    <w:p w14:paraId="7CD99E6A" w14:textId="77777777" w:rsidR="0019116E" w:rsidRPr="00E27D07" w:rsidRDefault="0019116E" w:rsidP="00D37134"/>
    <w:p w14:paraId="439F4B08" w14:textId="6EDE987A" w:rsidR="0019116E" w:rsidRDefault="0019116E" w:rsidP="00D37134">
      <w:r w:rsidRPr="00E27D07">
        <w:t xml:space="preserve">Izredno »popolno« </w:t>
      </w:r>
      <w:r w:rsidR="00763B83">
        <w:t xml:space="preserve">vzdrževanje </w:t>
      </w:r>
      <w:r w:rsidR="00E27D07" w:rsidRPr="00E27D07">
        <w:t>pomeni</w:t>
      </w:r>
      <w:r w:rsidR="00E27D07">
        <w:t xml:space="preserve"> servisna popravila/</w:t>
      </w:r>
      <w:r w:rsidRPr="0019116E">
        <w:t>odprav</w:t>
      </w:r>
      <w:r w:rsidR="00E27D07">
        <w:t>o</w:t>
      </w:r>
      <w:r w:rsidRPr="0019116E">
        <w:t xml:space="preserve"> napak na opremi z zamenjavo iztrošenih, okvarjenih delov in večjega potrošnega materiala za predmetno opremo ter vzpostavitev naprav v fazo pravilnega in brezhibnega delovanja. Servis se opravlja po pozivu </w:t>
      </w:r>
      <w:r w:rsidR="00763B83">
        <w:t>uporabnika</w:t>
      </w:r>
      <w:r w:rsidR="00763B83" w:rsidRPr="0019116E">
        <w:t xml:space="preserve"> </w:t>
      </w:r>
      <w:r w:rsidRPr="0019116E">
        <w:t xml:space="preserve">z vključenimi vsemi rezervnimi deli in potrošnimi materiali, vključno s transportnimi in vsemi ostalimi stroški. </w:t>
      </w:r>
    </w:p>
    <w:p w14:paraId="50F79D6D" w14:textId="77777777" w:rsidR="004B3931" w:rsidRDefault="004B3931" w:rsidP="00D37134"/>
    <w:p w14:paraId="510E5BEE" w14:textId="77777777" w:rsidR="00E27D07" w:rsidRPr="00F67F30" w:rsidRDefault="00E27D07">
      <w:pPr>
        <w:numPr>
          <w:ilvl w:val="0"/>
          <w:numId w:val="11"/>
        </w:numPr>
        <w:jc w:val="center"/>
      </w:pPr>
      <w:r w:rsidRPr="00F67F30">
        <w:t>člen</w:t>
      </w:r>
    </w:p>
    <w:p w14:paraId="2EE99420" w14:textId="77777777" w:rsidR="00E27D07" w:rsidRDefault="00E27D07" w:rsidP="00D37134"/>
    <w:p w14:paraId="51E46139" w14:textId="69DF8E4D" w:rsidR="0019116E" w:rsidRDefault="0019116E" w:rsidP="00D37134">
      <w:r w:rsidRPr="00E27D07">
        <w:t xml:space="preserve">Servisna dela, ki so potrebna zaradi </w:t>
      </w:r>
      <w:proofErr w:type="spellStart"/>
      <w:r w:rsidRPr="00E27D07">
        <w:t>strojelomov</w:t>
      </w:r>
      <w:proofErr w:type="spellEnd"/>
      <w:r w:rsidRPr="00E27D07">
        <w:t xml:space="preserve"> ali napačnega ravnanja </w:t>
      </w:r>
      <w:r w:rsidR="00763B83">
        <w:t>uporabnika</w:t>
      </w:r>
      <w:r w:rsidR="00763B83" w:rsidRPr="00E27D07">
        <w:t xml:space="preserve"> </w:t>
      </w:r>
      <w:r w:rsidRPr="00E27D07">
        <w:t xml:space="preserve">z opremo, ne pomenijo vzdrževalnih del in jih je </w:t>
      </w:r>
      <w:r w:rsidR="002B756B">
        <w:t>izvajalec</w:t>
      </w:r>
      <w:r w:rsidR="002B756B" w:rsidRPr="00E27D07">
        <w:t xml:space="preserve"> </w:t>
      </w:r>
      <w:r w:rsidRPr="00E27D07">
        <w:t xml:space="preserve">upravičen zaračunati </w:t>
      </w:r>
      <w:r w:rsidRPr="00A4794B">
        <w:t>po</w:t>
      </w:r>
      <w:r w:rsidR="00A4794B" w:rsidRPr="00A4794B">
        <w:t xml:space="preserve"> </w:t>
      </w:r>
      <w:r w:rsidR="00574FF5">
        <w:t>veljavnem ceniku izvajalca na dan izvedbe popravila s 15</w:t>
      </w:r>
      <w:r w:rsidR="00E93DCF">
        <w:t xml:space="preserve"> </w:t>
      </w:r>
      <w:r w:rsidR="00574FF5">
        <w:t>% popustom.</w:t>
      </w:r>
    </w:p>
    <w:p w14:paraId="41729A21" w14:textId="77777777" w:rsidR="00C26673" w:rsidRDefault="00C26673" w:rsidP="00D37134"/>
    <w:p w14:paraId="648FB655" w14:textId="6EC8EE73" w:rsidR="0019116E" w:rsidRDefault="0019116E" w:rsidP="00D37134">
      <w:r w:rsidRPr="00E27D07">
        <w:t xml:space="preserve">Ob tem mora </w:t>
      </w:r>
      <w:r w:rsidR="00770462">
        <w:t>izvajalec</w:t>
      </w:r>
      <w:r w:rsidRPr="00E27D07">
        <w:t>–serviser zagotavljati enak odzivni čas kot v garancijskem roku in izvajati tudi vsa intervencijska popravila-servisiranje.</w:t>
      </w:r>
    </w:p>
    <w:p w14:paraId="7852CC9E" w14:textId="77777777" w:rsidR="006053AE" w:rsidRDefault="006053AE" w:rsidP="00D37134"/>
    <w:p w14:paraId="1B80BF43" w14:textId="77777777" w:rsidR="0019116E" w:rsidRPr="00F67F30" w:rsidRDefault="0019116E">
      <w:pPr>
        <w:numPr>
          <w:ilvl w:val="0"/>
          <w:numId w:val="11"/>
        </w:numPr>
        <w:jc w:val="center"/>
      </w:pPr>
      <w:r w:rsidRPr="00F67F30">
        <w:t>člen</w:t>
      </w:r>
    </w:p>
    <w:p w14:paraId="35363C8A" w14:textId="77777777" w:rsidR="00E27D07" w:rsidRDefault="00E27D07" w:rsidP="00D37134"/>
    <w:p w14:paraId="43CF06F3" w14:textId="77777777" w:rsidR="000D2315" w:rsidRDefault="00017DCF" w:rsidP="00017DCF">
      <w:r w:rsidRPr="00017DCF">
        <w:t xml:space="preserve">Prijava napake mora biti izvedena telefonsko, slediti ji mora pisna potrditev po elektronski pošti na dogovorjen elektronski naslov. Pri prijavi okvare je potrebno navesti: a) ime naročnika in ime osebe, ki okvaro prijavlja, b) lokacijo naprave, c) vrsto in tip naprave v okvari, d) opis okvare. </w:t>
      </w:r>
    </w:p>
    <w:p w14:paraId="5ADABCA3" w14:textId="77777777" w:rsidR="000D2315" w:rsidRDefault="000D2315" w:rsidP="00017DCF"/>
    <w:p w14:paraId="613B796E" w14:textId="57FE3534" w:rsidR="000D2315" w:rsidRPr="00FF46F4" w:rsidRDefault="000D2315" w:rsidP="000D2315">
      <w:pPr>
        <w:rPr>
          <w:color w:val="FF0000"/>
        </w:rPr>
      </w:pPr>
      <w:bookmarkStart w:id="186" w:name="_Hlk174489943"/>
      <w:bookmarkStart w:id="187" w:name="_Hlk177669065"/>
      <w:r w:rsidRPr="004E10EE">
        <w:t>Za opremo je odzivni čas serviserja največ</w:t>
      </w:r>
      <w:r w:rsidR="00976AEB">
        <w:t xml:space="preserve"> v</w:t>
      </w:r>
      <w:r w:rsidRPr="004E10EE">
        <w:t xml:space="preserve"> </w:t>
      </w:r>
      <w:r w:rsidR="00976AEB">
        <w:t>2</w:t>
      </w:r>
      <w:r w:rsidRPr="004E10EE">
        <w:t xml:space="preserve"> ur</w:t>
      </w:r>
      <w:r w:rsidR="00976AEB">
        <w:t>ah</w:t>
      </w:r>
      <w:r w:rsidRPr="004E10EE">
        <w:t xml:space="preserve"> od prijave napake</w:t>
      </w:r>
      <w:r w:rsidR="00164028">
        <w:t xml:space="preserve"> (vse dni v letu)</w:t>
      </w:r>
      <w:r w:rsidRPr="004E10EE">
        <w:t xml:space="preserve">, v katerem mora vzpostaviti kontakt z </w:t>
      </w:r>
      <w:r w:rsidR="004F27FB">
        <w:t>uporabnikom</w:t>
      </w:r>
      <w:r w:rsidRPr="004E10EE">
        <w:t xml:space="preserve">. Prihod serviserja na lokacijo in diagnosticiranje napake pri </w:t>
      </w:r>
      <w:r w:rsidR="004F27FB">
        <w:t>uporabniku</w:t>
      </w:r>
      <w:r w:rsidR="004F27FB" w:rsidRPr="004E10EE">
        <w:t xml:space="preserve"> </w:t>
      </w:r>
      <w:r w:rsidRPr="004E10EE">
        <w:t xml:space="preserve">mora biti izvedeno najkasneje v 24 urah od prijave napake. </w:t>
      </w:r>
      <w:bookmarkStart w:id="188" w:name="_Hlk177656228"/>
      <w:r w:rsidRPr="004E10EE">
        <w:t xml:space="preserve">Odprava manjših napak mora biti izvedena najkasneje v 48 urah od prijave napake. V primeru večjih napak se </w:t>
      </w:r>
      <w:r>
        <w:t>pogodben</w:t>
      </w:r>
      <w:r w:rsidR="00E93DCF">
        <w:t>e</w:t>
      </w:r>
      <w:r>
        <w:t xml:space="preserve"> </w:t>
      </w:r>
      <w:r w:rsidRPr="004E10EE">
        <w:t>strank</w:t>
      </w:r>
      <w:r w:rsidR="00E93DCF">
        <w:t>e</w:t>
      </w:r>
      <w:r w:rsidRPr="004E10EE">
        <w:t xml:space="preserve"> sporazumno dogovorita o času odprave napake, </w:t>
      </w:r>
      <w:r>
        <w:t>le-ta</w:t>
      </w:r>
      <w:r w:rsidRPr="004E10EE">
        <w:t xml:space="preserve"> pa mora biti odpravljena v najkrajšem možnem času.</w:t>
      </w:r>
      <w:bookmarkEnd w:id="188"/>
      <w:r w:rsidRPr="004E10EE">
        <w:t xml:space="preserve"> </w:t>
      </w:r>
      <w:bookmarkStart w:id="189" w:name="_Hlk174490601"/>
      <w:bookmarkEnd w:id="186"/>
      <w:r w:rsidRPr="004E10EE">
        <w:t>Za izvedena GOI dela je odzivni rok izvajalca 24 ur od prijave napake do začetka odprave napake in rok za odpravo napak največ 10 dni</w:t>
      </w:r>
      <w:bookmarkEnd w:id="189"/>
      <w:r w:rsidRPr="004E10EE">
        <w:t>. Če so navedeni roki preseženi, ima naročnik pravico naročiti odpravo napak pri tretji osebi na stroške izvajalca ali unovčiti ustrezno garancijo.</w:t>
      </w:r>
    </w:p>
    <w:bookmarkEnd w:id="187"/>
    <w:p w14:paraId="41AE4E52" w14:textId="77777777" w:rsidR="000D2315" w:rsidRDefault="000D2315" w:rsidP="000D2315"/>
    <w:p w14:paraId="51B2EFC4" w14:textId="0B0439C9" w:rsidR="0019116E" w:rsidRDefault="0019116E" w:rsidP="00D37134">
      <w:r w:rsidRPr="00E27D07">
        <w:t xml:space="preserve">Servisiranje se opravlja praviloma pri </w:t>
      </w:r>
      <w:r w:rsidR="004F27FB">
        <w:t>uporabniku, kjer je oprema nameščena in v uporabi. V kolikor vrsta napake to dopušča, jo izvajalec lahko odpravi na daljavo</w:t>
      </w:r>
      <w:r w:rsidRPr="00E27D07">
        <w:t>.</w:t>
      </w:r>
    </w:p>
    <w:p w14:paraId="58A51602" w14:textId="77777777" w:rsidR="00E27D07" w:rsidRPr="00E27D07" w:rsidRDefault="00E27D07" w:rsidP="00D37134"/>
    <w:p w14:paraId="504A2278" w14:textId="643D8540" w:rsidR="0019116E" w:rsidRDefault="0019116E" w:rsidP="00D37134">
      <w:r w:rsidRPr="00E27D07">
        <w:t xml:space="preserve">Če </w:t>
      </w:r>
      <w:r w:rsidR="00770462">
        <w:t>izvajalec</w:t>
      </w:r>
      <w:r w:rsidRPr="00E27D07">
        <w:t xml:space="preserve">, potem ko je dobil takšno obvestilo, v dogovorjenem roku ne bo odpravil napak na opremi, lahko </w:t>
      </w:r>
      <w:r w:rsidR="004F4C48">
        <w:t>uporabnik</w:t>
      </w:r>
      <w:r w:rsidR="004F4C48" w:rsidRPr="00E27D07">
        <w:t xml:space="preserve"> </w:t>
      </w:r>
      <w:r w:rsidRPr="00E27D07">
        <w:t>sam izvrši vse aktivnosti, ki so potrebne za odpravo napak. Vse rizike in stroške, ki bi izhajali iz takšnega ukrepanja </w:t>
      </w:r>
      <w:r w:rsidR="004F4C48">
        <w:t>uporabnika</w:t>
      </w:r>
      <w:r w:rsidRPr="00E27D07">
        <w:t xml:space="preserve">, bo nosil </w:t>
      </w:r>
      <w:r w:rsidR="00770462">
        <w:t>izvajalec</w:t>
      </w:r>
      <w:r w:rsidRPr="00E27D07">
        <w:t>.</w:t>
      </w:r>
    </w:p>
    <w:p w14:paraId="471923F8" w14:textId="77777777" w:rsidR="00E27D07" w:rsidRPr="00E27D07" w:rsidRDefault="00E27D07" w:rsidP="00D37134"/>
    <w:p w14:paraId="2A85BAC9" w14:textId="1CA3AA04" w:rsidR="00E27D07" w:rsidRDefault="0019116E" w:rsidP="00D37134">
      <w:r w:rsidRPr="00E27D07">
        <w:t xml:space="preserve">V primeru, da popravilo ni končano v roku </w:t>
      </w:r>
      <w:r w:rsidR="00A60AAF">
        <w:t>30</w:t>
      </w:r>
      <w:r w:rsidRPr="00E27D07">
        <w:t xml:space="preserve"> dni oz. če se ista napaka pojavi najmanj trikrat, je </w:t>
      </w:r>
      <w:r w:rsidR="00770462">
        <w:t>izvajalec</w:t>
      </w:r>
      <w:r w:rsidR="00770462" w:rsidRPr="00E27D07">
        <w:t xml:space="preserve"> </w:t>
      </w:r>
      <w:r w:rsidRPr="00E27D07">
        <w:t xml:space="preserve">dolžan zagotoviti </w:t>
      </w:r>
      <w:r w:rsidR="00E27D07">
        <w:t>enakovredno novo</w:t>
      </w:r>
      <w:r w:rsidRPr="00E27D07">
        <w:t xml:space="preserve"> opremo.</w:t>
      </w:r>
      <w:r w:rsidR="00E27D07">
        <w:t xml:space="preserve"> </w:t>
      </w:r>
    </w:p>
    <w:p w14:paraId="675B74C1" w14:textId="77777777" w:rsidR="00E27D07" w:rsidRPr="00E27D07" w:rsidRDefault="00E27D07" w:rsidP="00D37134"/>
    <w:p w14:paraId="3A9AF1BF" w14:textId="77777777" w:rsidR="0019116E" w:rsidRPr="00E27D07" w:rsidRDefault="00770462" w:rsidP="00D37134">
      <w:r>
        <w:t>Izvajalec</w:t>
      </w:r>
      <w:r w:rsidRPr="00E27D07">
        <w:t xml:space="preserve"> </w:t>
      </w:r>
      <w:r w:rsidR="0019116E" w:rsidRPr="00E27D07">
        <w:t xml:space="preserve">jamči za </w:t>
      </w:r>
      <w:r w:rsidR="00E27D07">
        <w:t>kakovost</w:t>
      </w:r>
      <w:r w:rsidR="0019116E" w:rsidRPr="00E27D07">
        <w:t xml:space="preserve"> opravljenih storitev šest (6) mesecev od dneva popravila. Za zamenjane rezervne dele začne teči garancijski rok od dneva popravila.</w:t>
      </w:r>
    </w:p>
    <w:p w14:paraId="6538F9DC" w14:textId="77777777" w:rsidR="00524344" w:rsidRPr="00524344" w:rsidRDefault="00524344" w:rsidP="00D37134"/>
    <w:p w14:paraId="1D170275" w14:textId="20657CE2" w:rsidR="00DA7C90" w:rsidRDefault="00770462" w:rsidP="00D37134">
      <w:pPr>
        <w:rPr>
          <w:highlight w:val="yellow"/>
        </w:rPr>
      </w:pPr>
      <w:r>
        <w:t>Izvajalec</w:t>
      </w:r>
      <w:r w:rsidRPr="00E27D07">
        <w:t xml:space="preserve"> </w:t>
      </w:r>
      <w:r w:rsidR="00E27D07" w:rsidRPr="00E27D07">
        <w:t xml:space="preserve">se zavezuje zagotavljati nadomestne dele še </w:t>
      </w:r>
      <w:r w:rsidR="00466D98">
        <w:t xml:space="preserve">najmanj </w:t>
      </w:r>
      <w:r w:rsidR="00E93DCF">
        <w:t>7</w:t>
      </w:r>
      <w:r w:rsidR="00E93DCF">
        <w:rPr>
          <w:color w:val="FF0000"/>
        </w:rPr>
        <w:t xml:space="preserve"> </w:t>
      </w:r>
      <w:r w:rsidR="00E27D07" w:rsidRPr="00695156">
        <w:t>let</w:t>
      </w:r>
      <w:r w:rsidR="00E27D07" w:rsidRPr="00E27D07">
        <w:t xml:space="preserve"> </w:t>
      </w:r>
      <w:r w:rsidR="00CD3200">
        <w:t>po izteku garancijskega roka</w:t>
      </w:r>
      <w:r w:rsidR="00E27D07" w:rsidRPr="00E27D07">
        <w:t>.</w:t>
      </w:r>
      <w:r w:rsidR="00695156">
        <w:t xml:space="preserve"> </w:t>
      </w:r>
    </w:p>
    <w:p w14:paraId="64697FEE" w14:textId="77777777" w:rsidR="000C5A0D" w:rsidRDefault="000C5A0D" w:rsidP="00D37134">
      <w:pPr>
        <w:rPr>
          <w:highlight w:val="yellow"/>
        </w:rPr>
      </w:pPr>
    </w:p>
    <w:p w14:paraId="16C5F948" w14:textId="77777777" w:rsidR="0019116E" w:rsidRPr="00F67F30" w:rsidRDefault="0019116E">
      <w:pPr>
        <w:numPr>
          <w:ilvl w:val="0"/>
          <w:numId w:val="11"/>
        </w:numPr>
        <w:jc w:val="center"/>
      </w:pPr>
      <w:r w:rsidRPr="00F67F30">
        <w:t>člen</w:t>
      </w:r>
    </w:p>
    <w:p w14:paraId="43F8EA2A" w14:textId="77777777" w:rsidR="0019116E" w:rsidRDefault="0019116E" w:rsidP="00D37134">
      <w:pPr>
        <w:rPr>
          <w:highlight w:val="yellow"/>
        </w:rPr>
      </w:pPr>
    </w:p>
    <w:p w14:paraId="3F3C3123" w14:textId="266105A5" w:rsidR="0019116E" w:rsidRPr="00E27D07" w:rsidRDefault="004F4C48" w:rsidP="00D37134">
      <w:r>
        <w:t>O</w:t>
      </w:r>
      <w:r w:rsidR="0019116E" w:rsidRPr="00E27D07">
        <w:t>prema</w:t>
      </w:r>
      <w:r>
        <w:t>, dobavljena po tej pogodbi,</w:t>
      </w:r>
      <w:r w:rsidR="0019116E" w:rsidRPr="00E27D07">
        <w:t xml:space="preserve"> in pogodbena dela bodo izdelani oz</w:t>
      </w:r>
      <w:r>
        <w:t>.</w:t>
      </w:r>
      <w:r w:rsidR="0019116E" w:rsidRPr="00E27D07">
        <w:t xml:space="preserve"> izvedeni </w:t>
      </w:r>
      <w:r w:rsidR="00E27D07" w:rsidRPr="00E27D07">
        <w:t>kakovostno</w:t>
      </w:r>
      <w:r w:rsidR="0019116E" w:rsidRPr="00E27D07">
        <w:t>, sodobno, skladno z veljavnimi predpisi in normativi.</w:t>
      </w:r>
    </w:p>
    <w:p w14:paraId="0335EA6E" w14:textId="77777777" w:rsidR="00E27D07" w:rsidRDefault="00E27D07" w:rsidP="00D37134">
      <w:pPr>
        <w:rPr>
          <w:highlight w:val="yellow"/>
        </w:rPr>
      </w:pPr>
    </w:p>
    <w:p w14:paraId="30728243" w14:textId="1B6CED16" w:rsidR="0038171B" w:rsidRPr="00431DC5" w:rsidRDefault="00770462" w:rsidP="00D37134">
      <w:r>
        <w:lastRenderedPageBreak/>
        <w:t>Izvajalec</w:t>
      </w:r>
      <w:r w:rsidRPr="00E27D07">
        <w:t xml:space="preserve"> </w:t>
      </w:r>
      <w:r w:rsidR="00E27D07" w:rsidRPr="00E27D07">
        <w:t xml:space="preserve">je dolžan dopustiti in omogočiti naročniku </w:t>
      </w:r>
      <w:r w:rsidR="004F4C48">
        <w:t xml:space="preserve">in uporabniku </w:t>
      </w:r>
      <w:r w:rsidR="00E27D07" w:rsidRPr="00E27D07">
        <w:t>učinkovit nadzor nad kakovostjo, količino in rokom dobavljene opreme in opravljenih storitev, skladno z zahtevami iz dokumentacije.</w:t>
      </w:r>
      <w:r w:rsidR="00E27D07">
        <w:t xml:space="preserve"> </w:t>
      </w:r>
    </w:p>
    <w:p w14:paraId="0FAD5DF3" w14:textId="77777777" w:rsidR="00580E07" w:rsidRDefault="00580E07" w:rsidP="00D37134">
      <w:pPr>
        <w:rPr>
          <w:highlight w:val="yellow"/>
        </w:rPr>
      </w:pPr>
    </w:p>
    <w:p w14:paraId="33FC1B8F" w14:textId="73224442" w:rsidR="00EE4A38" w:rsidRPr="00DC3DCD" w:rsidRDefault="000B00C7" w:rsidP="00D37134">
      <w:pPr>
        <w:rPr>
          <w:b/>
        </w:rPr>
      </w:pPr>
      <w:r w:rsidRPr="00DC3DCD">
        <w:rPr>
          <w:b/>
        </w:rPr>
        <w:t xml:space="preserve">OBVEZNOSTI POGODBENIH STRANK </w:t>
      </w:r>
    </w:p>
    <w:p w14:paraId="69BA00E8" w14:textId="77777777" w:rsidR="000B00C7" w:rsidRPr="003D2A5E" w:rsidRDefault="000B00C7">
      <w:pPr>
        <w:numPr>
          <w:ilvl w:val="0"/>
          <w:numId w:val="11"/>
        </w:numPr>
        <w:jc w:val="center"/>
      </w:pPr>
      <w:r w:rsidRPr="003D2A5E">
        <w:t>člen</w:t>
      </w:r>
    </w:p>
    <w:p w14:paraId="1FC1BAD2" w14:textId="77777777" w:rsidR="000B00C7" w:rsidRPr="003D2A5E" w:rsidRDefault="000B00C7" w:rsidP="00D37134"/>
    <w:p w14:paraId="6628CB66" w14:textId="4615D15B" w:rsidR="000B00C7" w:rsidRPr="003D2A5E" w:rsidRDefault="000B00C7" w:rsidP="00D37134">
      <w:r w:rsidRPr="003D2A5E">
        <w:t xml:space="preserve">Obveznosti </w:t>
      </w:r>
      <w:r w:rsidR="004F4C48">
        <w:t>uporabnika</w:t>
      </w:r>
      <w:r w:rsidRPr="003D2A5E">
        <w:t xml:space="preserve"> so:</w:t>
      </w:r>
    </w:p>
    <w:p w14:paraId="1540D8D2" w14:textId="50B082E7" w:rsidR="00276EC3" w:rsidRDefault="00654F43" w:rsidP="00276EC3">
      <w:pPr>
        <w:ind w:left="709" w:hanging="349"/>
      </w:pPr>
      <w:r w:rsidRPr="008A359E">
        <w:t>-</w:t>
      </w:r>
      <w:r w:rsidRPr="008A359E">
        <w:tab/>
      </w:r>
      <w:r w:rsidR="000B00C7" w:rsidRPr="008A359E">
        <w:t>dati na razpolago izvajalcu vso dokumentacijo in informacije, s katerimi razpolaga, in so za realizacijo pogodbenih obveznosti potrebne;</w:t>
      </w:r>
    </w:p>
    <w:p w14:paraId="1A071556" w14:textId="3916E292" w:rsidR="000B00C7" w:rsidRPr="008A359E" w:rsidRDefault="00654F43" w:rsidP="00654F43">
      <w:pPr>
        <w:ind w:left="709" w:hanging="349"/>
      </w:pPr>
      <w:r w:rsidRPr="008A359E">
        <w:t>-</w:t>
      </w:r>
      <w:r w:rsidRPr="008A359E">
        <w:tab/>
      </w:r>
      <w:r w:rsidR="000B00C7" w:rsidRPr="008A359E">
        <w:t>sodelovati z izvajalcem s ciljem, da se prevzete obveznosti izvršijo pravočasno in v vsestransko zadovoljstvo;</w:t>
      </w:r>
    </w:p>
    <w:p w14:paraId="1CCA3506" w14:textId="70AD3646" w:rsidR="000B00C7" w:rsidRPr="008A359E" w:rsidRDefault="00654F43" w:rsidP="00654F43">
      <w:pPr>
        <w:ind w:left="709" w:hanging="349"/>
      </w:pPr>
      <w:r w:rsidRPr="008A359E">
        <w:t>-</w:t>
      </w:r>
      <w:r w:rsidRPr="008A359E">
        <w:tab/>
      </w:r>
      <w:r w:rsidR="000B00C7" w:rsidRPr="008A359E">
        <w:t>pravočasno obveščati izvajalca o vseh spremembah in novo nastalih situacijah, ki bi lahko imele vpliv na izvršitev prevzetih pogodbenih obveznosti in realizacijo predmeta pogodbe,</w:t>
      </w:r>
    </w:p>
    <w:p w14:paraId="6574CE5D" w14:textId="11B72C00" w:rsidR="000B00C7" w:rsidRPr="008A359E" w:rsidRDefault="00654F43" w:rsidP="00654F43">
      <w:pPr>
        <w:ind w:left="709" w:hanging="349"/>
      </w:pPr>
      <w:r w:rsidRPr="008A359E">
        <w:t>-</w:t>
      </w:r>
      <w:r w:rsidRPr="008A359E">
        <w:tab/>
      </w:r>
      <w:r w:rsidR="000B00C7" w:rsidRPr="008A359E">
        <w:t>omogočiti izvajalcu nemoteno delo (zagotovitev primernih dostopov, uporabo elektrike, vode..)</w:t>
      </w:r>
      <w:r w:rsidR="00A628D1" w:rsidRPr="008A359E">
        <w:t>;</w:t>
      </w:r>
    </w:p>
    <w:p w14:paraId="4D1DB38E" w14:textId="489618C3" w:rsidR="000B00C7" w:rsidRPr="008A359E" w:rsidRDefault="00654F43" w:rsidP="00654F43">
      <w:pPr>
        <w:ind w:left="709" w:hanging="349"/>
      </w:pPr>
      <w:r w:rsidRPr="008A359E">
        <w:t>-</w:t>
      </w:r>
      <w:r w:rsidRPr="008A359E">
        <w:tab/>
      </w:r>
      <w:r w:rsidR="000B00C7" w:rsidRPr="008A359E">
        <w:t>zagotoviti strokovne kadre za pregled in prevzem opreme;</w:t>
      </w:r>
    </w:p>
    <w:p w14:paraId="077E2C66" w14:textId="6C507687" w:rsidR="000B00C7" w:rsidRPr="008A359E" w:rsidRDefault="00654F43" w:rsidP="00654F43">
      <w:pPr>
        <w:ind w:left="709" w:hanging="349"/>
      </w:pPr>
      <w:r w:rsidRPr="008A359E">
        <w:t>-</w:t>
      </w:r>
      <w:r w:rsidRPr="008A359E">
        <w:tab/>
      </w:r>
      <w:r w:rsidR="000B00C7" w:rsidRPr="008A359E">
        <w:t>zagotoviti strokov</w:t>
      </w:r>
      <w:r w:rsidR="00A243F9" w:rsidRPr="008A359E">
        <w:t>ne</w:t>
      </w:r>
      <w:r w:rsidR="000B00C7" w:rsidRPr="008A359E">
        <w:t xml:space="preserve"> kadre za šolanje za uporabo opreme, ki ga organizira izvajalec;</w:t>
      </w:r>
    </w:p>
    <w:p w14:paraId="0E7A086B" w14:textId="776B608C" w:rsidR="000B00C7" w:rsidRPr="008A359E" w:rsidRDefault="00654F43" w:rsidP="00654F43">
      <w:pPr>
        <w:ind w:left="709" w:hanging="349"/>
      </w:pPr>
      <w:r w:rsidRPr="008A359E">
        <w:t>-</w:t>
      </w:r>
      <w:r w:rsidRPr="008A359E">
        <w:tab/>
      </w:r>
      <w:r w:rsidR="000B00C7" w:rsidRPr="008A359E">
        <w:t>aktivno sodelova</w:t>
      </w:r>
      <w:r w:rsidRPr="008A359E">
        <w:t>ti</w:t>
      </w:r>
      <w:r w:rsidR="000B00C7" w:rsidRPr="008A359E">
        <w:t xml:space="preserve"> pri količinskem in kakovostnem pregledu opreme in jo z zapisnikom prevzeti v uporabo;</w:t>
      </w:r>
    </w:p>
    <w:p w14:paraId="7AA1AFA8" w14:textId="27626E65" w:rsidR="000B00C7" w:rsidRPr="008A359E" w:rsidRDefault="00654F43" w:rsidP="00654F43">
      <w:pPr>
        <w:ind w:left="709" w:hanging="349"/>
      </w:pPr>
      <w:r w:rsidRPr="008A359E">
        <w:t>-</w:t>
      </w:r>
      <w:r w:rsidRPr="008A359E">
        <w:tab/>
      </w:r>
      <w:r w:rsidR="000B00C7" w:rsidRPr="008A359E">
        <w:t>ravnati s prevzeto opremo v času garancijskega roka s skrbnostjo dobrega gospodarja in v skladu z navodili za uporabo in vzdrževanje, ki jih preda izvajalec;</w:t>
      </w:r>
    </w:p>
    <w:p w14:paraId="27DCC87A" w14:textId="40EDCE39" w:rsidR="000B00C7" w:rsidRPr="008A359E" w:rsidRDefault="00654F43" w:rsidP="00654F43">
      <w:pPr>
        <w:ind w:left="709" w:hanging="349"/>
      </w:pPr>
      <w:r w:rsidRPr="008A359E">
        <w:t>-</w:t>
      </w:r>
      <w:r w:rsidRPr="008A359E">
        <w:tab/>
      </w:r>
      <w:r w:rsidR="000B00C7" w:rsidRPr="008A359E">
        <w:t>v času garancijskega roka v roku 24 ur obveščati predstavnika izvajalca o ugotovljenih napakah na opremi in sodelovati pri odpravi napak, če je to zaradi narave napake potrebno;</w:t>
      </w:r>
    </w:p>
    <w:p w14:paraId="5C03C151" w14:textId="5B722B34" w:rsidR="000B00C7" w:rsidRPr="008A359E" w:rsidRDefault="00654F43" w:rsidP="00654F43">
      <w:pPr>
        <w:ind w:left="709" w:hanging="349"/>
      </w:pPr>
      <w:r w:rsidRPr="008A359E">
        <w:t>-</w:t>
      </w:r>
      <w:r w:rsidRPr="008A359E">
        <w:tab/>
      </w:r>
      <w:r w:rsidR="000B00C7" w:rsidRPr="008A359E">
        <w:t>po preteku garancijskega roka ravnati z</w:t>
      </w:r>
      <w:r w:rsidR="004B3931" w:rsidRPr="008A359E">
        <w:t xml:space="preserve"> vso medicinsko in nemedicinsko</w:t>
      </w:r>
      <w:r w:rsidR="000B00C7" w:rsidRPr="008A359E">
        <w:t xml:space="preserve"> opremo kot dober gospodar in zagotavljati vzdrževanje opreme v skladu z navodili za uporabo in vzdrževanje</w:t>
      </w:r>
      <w:r w:rsidR="001431A4" w:rsidRPr="008A359E">
        <w:t>,</w:t>
      </w:r>
    </w:p>
    <w:p w14:paraId="4A7FE730" w14:textId="30E44DDF" w:rsidR="001431A4" w:rsidRPr="008A359E" w:rsidRDefault="00654F43" w:rsidP="00654F43">
      <w:pPr>
        <w:ind w:left="709" w:hanging="349"/>
      </w:pPr>
      <w:r w:rsidRPr="008A359E">
        <w:t>-</w:t>
      </w:r>
      <w:r w:rsidRPr="008A359E">
        <w:tab/>
      </w:r>
      <w:r w:rsidR="001431A4" w:rsidRPr="008A359E">
        <w:t>imenovati nadzornik</w:t>
      </w:r>
      <w:r w:rsidRPr="008A359E">
        <w:t>a</w:t>
      </w:r>
      <w:r w:rsidR="001431A4" w:rsidRPr="008A359E">
        <w:t xml:space="preserve"> za</w:t>
      </w:r>
      <w:r w:rsidRPr="008A359E">
        <w:t xml:space="preserve"> nadzor nad </w:t>
      </w:r>
      <w:r w:rsidR="001431A4" w:rsidRPr="008A359E">
        <w:t>izvajanje</w:t>
      </w:r>
      <w:r w:rsidRPr="008A359E">
        <w:t>m</w:t>
      </w:r>
      <w:r w:rsidR="001431A4" w:rsidRPr="008A359E">
        <w:t xml:space="preserve"> </w:t>
      </w:r>
      <w:r w:rsidRPr="008A359E">
        <w:t>GOI del</w:t>
      </w:r>
      <w:r w:rsidR="001431A4" w:rsidRPr="008A359E">
        <w:t xml:space="preserve">, </w:t>
      </w:r>
      <w:r w:rsidRPr="008A359E">
        <w:t xml:space="preserve">z vodjem </w:t>
      </w:r>
      <w:proofErr w:type="spellStart"/>
      <w:r w:rsidRPr="008A359E">
        <w:t>nadora</w:t>
      </w:r>
      <w:proofErr w:type="spellEnd"/>
      <w:r w:rsidRPr="008A359E">
        <w:t xml:space="preserve"> in posameznimi pooblaščenimi </w:t>
      </w:r>
      <w:r w:rsidR="00123967" w:rsidRPr="008A359E">
        <w:t>strokovnjaki posameznih strok</w:t>
      </w:r>
      <w:r w:rsidRPr="008A359E">
        <w:t>, ki</w:t>
      </w:r>
      <w:r w:rsidR="001431A4" w:rsidRPr="008A359E">
        <w:t xml:space="preserve"> se vpišejo v gradbeni dnevnik ob uvedbi v delo,</w:t>
      </w:r>
    </w:p>
    <w:p w14:paraId="6C5E0595" w14:textId="669C5BC8" w:rsidR="001431A4" w:rsidRPr="008A359E" w:rsidRDefault="00654F43" w:rsidP="00654F43">
      <w:pPr>
        <w:ind w:left="709" w:hanging="349"/>
      </w:pPr>
      <w:r w:rsidRPr="008A359E">
        <w:t>-</w:t>
      </w:r>
      <w:r w:rsidRPr="008A359E">
        <w:tab/>
      </w:r>
      <w:r w:rsidR="001431A4" w:rsidRPr="008A359E">
        <w:t>določiti koordinatorja za varnost in zdravje pri delu, ki bo izdelal varnostni načrt gradbišča ter sodeloval na vseh koordinacijskih sestankih</w:t>
      </w:r>
      <w:r w:rsidR="00E638A5" w:rsidRPr="008A359E">
        <w:t>,</w:t>
      </w:r>
    </w:p>
    <w:p w14:paraId="2FEA7F4D" w14:textId="361327F8" w:rsidR="00E638A5" w:rsidRPr="008A359E" w:rsidRDefault="00A9301A" w:rsidP="00654F43">
      <w:pPr>
        <w:ind w:left="709" w:hanging="349"/>
      </w:pPr>
      <w:r w:rsidRPr="008A359E">
        <w:t>-</w:t>
      </w:r>
      <w:r w:rsidRPr="008A359E">
        <w:tab/>
      </w:r>
      <w:r w:rsidR="00E638A5" w:rsidRPr="008A359E">
        <w:t>posredovati pooblastil</w:t>
      </w:r>
      <w:r w:rsidRPr="008A359E">
        <w:t>a</w:t>
      </w:r>
      <w:r w:rsidR="00E638A5" w:rsidRPr="008A359E">
        <w:t xml:space="preserve"> izvajalcu </w:t>
      </w:r>
      <w:r w:rsidRPr="008A359E">
        <w:t>za upravne postopke</w:t>
      </w:r>
      <w:r w:rsidR="00E638A5" w:rsidRPr="008A359E">
        <w:t>.</w:t>
      </w:r>
    </w:p>
    <w:p w14:paraId="171C27D4" w14:textId="77777777" w:rsidR="000B00C7" w:rsidRDefault="000B00C7" w:rsidP="00D37134"/>
    <w:p w14:paraId="50031DE5" w14:textId="77777777" w:rsidR="00A628D1" w:rsidRPr="003D2A5E" w:rsidRDefault="00A628D1">
      <w:pPr>
        <w:numPr>
          <w:ilvl w:val="0"/>
          <w:numId w:val="11"/>
        </w:numPr>
        <w:jc w:val="center"/>
      </w:pPr>
      <w:r w:rsidRPr="003D2A5E">
        <w:t>člen</w:t>
      </w:r>
    </w:p>
    <w:p w14:paraId="5019EB9B" w14:textId="77B6D1C8" w:rsidR="00A628D1" w:rsidRDefault="00A628D1" w:rsidP="00D37134">
      <w:r>
        <w:t>Obveznosti naročnika so:</w:t>
      </w:r>
    </w:p>
    <w:p w14:paraId="25967C97" w14:textId="7074A4B1" w:rsidR="00262BC7" w:rsidRDefault="00262BC7" w:rsidP="00B7591A">
      <w:pPr>
        <w:pStyle w:val="Odstavekseznama"/>
        <w:numPr>
          <w:ilvl w:val="0"/>
          <w:numId w:val="43"/>
        </w:numPr>
      </w:pPr>
      <w:r>
        <w:t xml:space="preserve">pravočasno obveščati </w:t>
      </w:r>
      <w:r w:rsidR="00E93DCF">
        <w:t xml:space="preserve">izvajalca </w:t>
      </w:r>
      <w:r>
        <w:t>in uporabnika o vseh spremembah in novo nastalih situacijah, ki bi lahko imele vpliv na izvršitev prevzetih pogodbenih obveznosti in realizacijo predmeta pogodbe;</w:t>
      </w:r>
    </w:p>
    <w:p w14:paraId="19367B3C" w14:textId="22982477" w:rsidR="00262BC7" w:rsidRDefault="00262BC7" w:rsidP="00B7591A">
      <w:pPr>
        <w:pStyle w:val="Odstavekseznama"/>
        <w:numPr>
          <w:ilvl w:val="0"/>
          <w:numId w:val="43"/>
        </w:numPr>
      </w:pPr>
      <w:r>
        <w:t>tekoče spremljati izvajanje pogodbenih obveznosti;</w:t>
      </w:r>
    </w:p>
    <w:p w14:paraId="5A22601F" w14:textId="450CC4C2" w:rsidR="00262BC7" w:rsidRDefault="00262BC7" w:rsidP="00B7591A">
      <w:pPr>
        <w:pStyle w:val="Odstavekseznama"/>
        <w:numPr>
          <w:ilvl w:val="0"/>
          <w:numId w:val="43"/>
        </w:numPr>
      </w:pPr>
      <w:r>
        <w:t>urediti plačilne obveznosti, izhajajoč iz pogodbe;</w:t>
      </w:r>
    </w:p>
    <w:p w14:paraId="4C74F063" w14:textId="444E1945" w:rsidR="00A628D1" w:rsidRDefault="00262BC7" w:rsidP="00B7591A">
      <w:pPr>
        <w:pStyle w:val="Odstavekseznama"/>
        <w:numPr>
          <w:ilvl w:val="0"/>
          <w:numId w:val="43"/>
        </w:numPr>
      </w:pPr>
      <w:r>
        <w:t>dobavljeno opremo predati uporabniku v posest.</w:t>
      </w:r>
    </w:p>
    <w:p w14:paraId="346EBA3C" w14:textId="77777777" w:rsidR="00262BC7" w:rsidRPr="003D2A5E" w:rsidRDefault="00262BC7" w:rsidP="005606FB">
      <w:pPr>
        <w:ind w:left="360"/>
      </w:pPr>
    </w:p>
    <w:p w14:paraId="2E30BCF8" w14:textId="77777777" w:rsidR="000B00C7" w:rsidRPr="003D2A5E" w:rsidRDefault="000B00C7">
      <w:pPr>
        <w:numPr>
          <w:ilvl w:val="0"/>
          <w:numId w:val="11"/>
        </w:numPr>
        <w:jc w:val="center"/>
      </w:pPr>
      <w:r w:rsidRPr="003D2A5E">
        <w:t>člen</w:t>
      </w:r>
    </w:p>
    <w:p w14:paraId="1ECE3E7A" w14:textId="77777777" w:rsidR="000B00C7" w:rsidRPr="003D2A5E" w:rsidRDefault="000B00C7" w:rsidP="00D37134"/>
    <w:p w14:paraId="139D8CAB" w14:textId="77777777" w:rsidR="00BE602C" w:rsidRPr="003D2A5E" w:rsidRDefault="00BE602C" w:rsidP="00BE602C">
      <w:r w:rsidRPr="003D2A5E">
        <w:t>Obveznosti izvajalca so:</w:t>
      </w:r>
    </w:p>
    <w:p w14:paraId="56C68BD8" w14:textId="1FC604E2" w:rsidR="00BE602C" w:rsidRPr="003D2A5E" w:rsidRDefault="00BE602C">
      <w:pPr>
        <w:numPr>
          <w:ilvl w:val="0"/>
          <w:numId w:val="9"/>
        </w:numPr>
      </w:pPr>
      <w:r w:rsidRPr="003D2A5E">
        <w:t xml:space="preserve">izvesti vse prevzete pogodbene obveznosti strokovno pravilno, </w:t>
      </w:r>
      <w:r>
        <w:t xml:space="preserve">vestno, </w:t>
      </w:r>
      <w:r w:rsidRPr="003D2A5E">
        <w:t>kakovostno</w:t>
      </w:r>
      <w:r>
        <w:t xml:space="preserve">, </w:t>
      </w:r>
      <w:r w:rsidRPr="00410882">
        <w:t>v skladu z veljavnimi standardi in zakoni, tehničnimi predpisi</w:t>
      </w:r>
      <w:r w:rsidRPr="003D2A5E">
        <w:t xml:space="preserve"> </w:t>
      </w:r>
      <w:r>
        <w:t>ter</w:t>
      </w:r>
      <w:r w:rsidRPr="003D2A5E">
        <w:t xml:space="preserve"> v roku, dogovorjenem s to pogodbo ter skladno z zahtevami, navedenimi v tehničnih zahtevah dokumentacije;</w:t>
      </w:r>
    </w:p>
    <w:p w14:paraId="19EFBA88" w14:textId="77777777" w:rsidR="00BE602C" w:rsidRPr="003D2A5E" w:rsidRDefault="00BE602C">
      <w:pPr>
        <w:numPr>
          <w:ilvl w:val="0"/>
          <w:numId w:val="9"/>
        </w:numPr>
      </w:pPr>
      <w:r w:rsidRPr="003D2A5E">
        <w:t>skrbeti za izvedbo pogodbenih obveznosti s skrbnostjo dobrega strokovnjaka;</w:t>
      </w:r>
    </w:p>
    <w:p w14:paraId="1CD3BDD0" w14:textId="3C79824D" w:rsidR="00BE602C" w:rsidRPr="003D2A5E" w:rsidRDefault="00BE602C">
      <w:pPr>
        <w:numPr>
          <w:ilvl w:val="0"/>
          <w:numId w:val="9"/>
        </w:numPr>
      </w:pPr>
      <w:r w:rsidRPr="003D2A5E">
        <w:t xml:space="preserve">naročniku </w:t>
      </w:r>
      <w:r w:rsidR="00141CE7">
        <w:t xml:space="preserve">in uporabniku </w:t>
      </w:r>
      <w:r w:rsidRPr="003D2A5E">
        <w:t>omogočiti vpogled v izvajanje pogodbenih obveznosti ter upoštevati njegova navodila;</w:t>
      </w:r>
    </w:p>
    <w:p w14:paraId="02259634" w14:textId="77777777" w:rsidR="00BE602C" w:rsidRPr="003D2A5E" w:rsidRDefault="00BE602C">
      <w:pPr>
        <w:numPr>
          <w:ilvl w:val="0"/>
          <w:numId w:val="9"/>
        </w:numPr>
      </w:pPr>
      <w:r w:rsidRPr="003D2A5E">
        <w:t>na svoje stroške in v roku, ki ga dogovori z naročnikom, izvršiti dopolnitve in spremembe prevzetega pogodbenega obsega dobave, če se sporazumno ugotovi, da je izvajalec prevzeto dobavo opravil pomanjkljivo;</w:t>
      </w:r>
    </w:p>
    <w:p w14:paraId="770000DC" w14:textId="58428F23" w:rsidR="00BE602C" w:rsidRDefault="00BE602C">
      <w:pPr>
        <w:numPr>
          <w:ilvl w:val="0"/>
          <w:numId w:val="9"/>
        </w:numPr>
      </w:pPr>
      <w:r w:rsidRPr="003D2A5E">
        <w:t xml:space="preserve">sproti obveščati naročnika </w:t>
      </w:r>
      <w:r w:rsidR="00141CE7">
        <w:t xml:space="preserve">in uporabnika </w:t>
      </w:r>
      <w:r w:rsidRPr="003D2A5E">
        <w:t>o tekoči problematiki in nastalih situacijah, ki bi lahko vplivale na izvršitev prevzetih pogodbenih obveznosti;</w:t>
      </w:r>
    </w:p>
    <w:p w14:paraId="562DEC10" w14:textId="77777777" w:rsidR="00BE602C" w:rsidRPr="003D2A5E" w:rsidRDefault="00BE602C">
      <w:pPr>
        <w:numPr>
          <w:ilvl w:val="0"/>
          <w:numId w:val="9"/>
        </w:numPr>
      </w:pPr>
      <w:r w:rsidRPr="00604AB2">
        <w:lastRenderedPageBreak/>
        <w:t>zagotoviti strokovno usposobljene delavce za vodenje, koordiniranje in izvajanje prevzetih pogodbenih obveznosti</w:t>
      </w:r>
      <w:r>
        <w:t>;</w:t>
      </w:r>
    </w:p>
    <w:p w14:paraId="3AC60132" w14:textId="77777777" w:rsidR="00BE602C" w:rsidRDefault="00BE602C">
      <w:pPr>
        <w:numPr>
          <w:ilvl w:val="0"/>
          <w:numId w:val="9"/>
        </w:numPr>
      </w:pPr>
      <w:r w:rsidRPr="00410882">
        <w:t>pogodbena dela izvaja</w:t>
      </w:r>
      <w:r>
        <w:t>ti</w:t>
      </w:r>
      <w:r w:rsidRPr="00410882">
        <w:t xml:space="preserve"> s strokovnim kadrom, ki je bil priglašen v ponudbi, sicer bo naročnik štel, da je dal neresnično izjavo po 5. točki prvega odstavka 112. člena ZJN-3;</w:t>
      </w:r>
    </w:p>
    <w:p w14:paraId="5928BDC5" w14:textId="77777777" w:rsidR="00BE602C" w:rsidRDefault="00BE602C">
      <w:pPr>
        <w:numPr>
          <w:ilvl w:val="0"/>
          <w:numId w:val="9"/>
        </w:numPr>
      </w:pPr>
      <w:r>
        <w:t>voditi gradbeni dnevnik;</w:t>
      </w:r>
    </w:p>
    <w:p w14:paraId="0B0509E8" w14:textId="77777777" w:rsidR="00BE602C" w:rsidRPr="003D2A5E" w:rsidRDefault="00BE602C">
      <w:pPr>
        <w:numPr>
          <w:ilvl w:val="0"/>
          <w:numId w:val="9"/>
        </w:numPr>
      </w:pPr>
      <w:r>
        <w:t>voditi knjigo obračunskih izmer;</w:t>
      </w:r>
    </w:p>
    <w:p w14:paraId="5B59CCDD" w14:textId="143CB8F9" w:rsidR="00BE602C" w:rsidRDefault="00BE602C">
      <w:pPr>
        <w:numPr>
          <w:ilvl w:val="0"/>
          <w:numId w:val="9"/>
        </w:numPr>
      </w:pPr>
      <w:r w:rsidRPr="003D2A5E">
        <w:t>redno se udeleževati sestankov, ki jih sklicuje naročnik</w:t>
      </w:r>
      <w:r w:rsidR="00141CE7">
        <w:t xml:space="preserve"> oz. uporabnik</w:t>
      </w:r>
      <w:r w:rsidRPr="003D2A5E">
        <w:t>;</w:t>
      </w:r>
    </w:p>
    <w:p w14:paraId="1F153458" w14:textId="77777777" w:rsidR="00BE602C" w:rsidRDefault="00BE602C">
      <w:pPr>
        <w:numPr>
          <w:ilvl w:val="0"/>
          <w:numId w:val="9"/>
        </w:numPr>
      </w:pPr>
      <w:r w:rsidRPr="00C910C3">
        <w:t>pripravi</w:t>
      </w:r>
      <w:r>
        <w:t>ti</w:t>
      </w:r>
      <w:r w:rsidRPr="00C910C3">
        <w:t xml:space="preserve"> ustrezen načrt organizacije gradbišča</w:t>
      </w:r>
      <w:r>
        <w:t>;</w:t>
      </w:r>
    </w:p>
    <w:p w14:paraId="0B85E9B1" w14:textId="77777777" w:rsidR="00BE602C" w:rsidRDefault="00BE602C">
      <w:pPr>
        <w:numPr>
          <w:ilvl w:val="0"/>
          <w:numId w:val="9"/>
        </w:numPr>
      </w:pPr>
      <w:r w:rsidRPr="00410882">
        <w:t>zagotovi</w:t>
      </w:r>
      <w:r>
        <w:t>ti</w:t>
      </w:r>
      <w:r w:rsidRPr="00410882">
        <w:t>, da bo gradbišče urejeno v skladu z varnostnim načrtom gradbišča in Sporazumom o skupnih ukrepih;</w:t>
      </w:r>
    </w:p>
    <w:p w14:paraId="2B62D6FC" w14:textId="77777777" w:rsidR="00BE602C" w:rsidRDefault="00BE602C">
      <w:pPr>
        <w:numPr>
          <w:ilvl w:val="0"/>
          <w:numId w:val="9"/>
        </w:numPr>
      </w:pPr>
      <w:r w:rsidRPr="00410882">
        <w:t>upošteva</w:t>
      </w:r>
      <w:r>
        <w:t>ti</w:t>
      </w:r>
      <w:r w:rsidRPr="00410882">
        <w:t xml:space="preserve"> določila in zahteve, ki bodo podane v varnostnem načrtu</w:t>
      </w:r>
      <w:r>
        <w:t>;</w:t>
      </w:r>
    </w:p>
    <w:p w14:paraId="09DE576B" w14:textId="77777777" w:rsidR="00BE602C" w:rsidRPr="003D2A5E" w:rsidRDefault="00BE602C">
      <w:pPr>
        <w:numPr>
          <w:ilvl w:val="0"/>
          <w:numId w:val="9"/>
        </w:numPr>
      </w:pPr>
      <w:r w:rsidRPr="00410882">
        <w:t>poskrbe</w:t>
      </w:r>
      <w:r>
        <w:t>ti</w:t>
      </w:r>
      <w:r w:rsidRPr="00410882">
        <w:t xml:space="preserve"> za ograditev in označitev gradbišča</w:t>
      </w:r>
      <w:r>
        <w:t>;</w:t>
      </w:r>
    </w:p>
    <w:p w14:paraId="31CC5D7E" w14:textId="6ECB9CBD" w:rsidR="00BE602C" w:rsidRDefault="00BE602C">
      <w:pPr>
        <w:numPr>
          <w:ilvl w:val="0"/>
          <w:numId w:val="9"/>
        </w:numPr>
      </w:pPr>
      <w:r w:rsidRPr="003D2A5E">
        <w:t>zagotavljati ukrepe s področja varnosti in zdravja pri delu in upoštevati navodila strokovnih oseb, ki jih imenuje naročnik</w:t>
      </w:r>
      <w:r w:rsidR="00141CE7">
        <w:t xml:space="preserve"> oz. uporabnik</w:t>
      </w:r>
      <w:r w:rsidRPr="003D2A5E">
        <w:t>;</w:t>
      </w:r>
    </w:p>
    <w:p w14:paraId="082B7867" w14:textId="77777777" w:rsidR="00BE602C" w:rsidRPr="003D2A5E" w:rsidRDefault="00BE602C">
      <w:pPr>
        <w:numPr>
          <w:ilvl w:val="0"/>
          <w:numId w:val="9"/>
        </w:numPr>
      </w:pPr>
      <w:r w:rsidRPr="00B16109">
        <w:t>zagotavlja</w:t>
      </w:r>
      <w:r>
        <w:t>ti</w:t>
      </w:r>
      <w:r w:rsidRPr="00B16109">
        <w:t xml:space="preserve"> varnost in zdravje delavcev, varnost ljudi in predmetov pri izvajanju gradnje ter preprečeva</w:t>
      </w:r>
      <w:r>
        <w:t>ti</w:t>
      </w:r>
      <w:r w:rsidRPr="00B16109">
        <w:t xml:space="preserve"> čezmerne obremenitve okolja;</w:t>
      </w:r>
    </w:p>
    <w:p w14:paraId="06B6C1CA" w14:textId="77777777" w:rsidR="00BE602C" w:rsidRDefault="00BE602C">
      <w:pPr>
        <w:numPr>
          <w:ilvl w:val="0"/>
          <w:numId w:val="9"/>
        </w:numPr>
      </w:pPr>
      <w:r w:rsidRPr="003D2A5E">
        <w:t>zagotoviti vse ukrepe za varovanja okolja;</w:t>
      </w:r>
    </w:p>
    <w:p w14:paraId="2C3528F8" w14:textId="14490130" w:rsidR="00BE602C" w:rsidRDefault="00BE602C">
      <w:pPr>
        <w:pStyle w:val="Odstavekseznama"/>
        <w:numPr>
          <w:ilvl w:val="0"/>
          <w:numId w:val="9"/>
        </w:numPr>
      </w:pPr>
      <w:r w:rsidRPr="00410882">
        <w:t>uredi</w:t>
      </w:r>
      <w:r>
        <w:t>ti</w:t>
      </w:r>
      <w:r w:rsidRPr="00410882">
        <w:t xml:space="preserve"> vse potrebno za dovoz in odvoz materiala, opreme in odpadnega materiala na/z gradbišča/trase oz</w:t>
      </w:r>
      <w:r w:rsidR="00141CE7">
        <w:t>.</w:t>
      </w:r>
      <w:r w:rsidRPr="00410882">
        <w:t xml:space="preserve"> objekta ter upošteva</w:t>
      </w:r>
      <w:r>
        <w:t>ti</w:t>
      </w:r>
      <w:r w:rsidRPr="00410882">
        <w:t xml:space="preserve"> predpise glede obremenitve cest in poti in predpise v zvezi z ravnanjem z odpadki;</w:t>
      </w:r>
    </w:p>
    <w:p w14:paraId="0E71699E" w14:textId="28A31D14" w:rsidR="00BE602C" w:rsidRDefault="00BE602C">
      <w:pPr>
        <w:pStyle w:val="Odstavekseznama"/>
        <w:numPr>
          <w:ilvl w:val="0"/>
          <w:numId w:val="9"/>
        </w:numPr>
      </w:pPr>
      <w:r w:rsidRPr="00410882">
        <w:t>izroči</w:t>
      </w:r>
      <w:r>
        <w:t>ti</w:t>
      </w:r>
      <w:r w:rsidRPr="00410882">
        <w:t xml:space="preserve"> naročniku </w:t>
      </w:r>
      <w:r w:rsidR="00141CE7">
        <w:t xml:space="preserve">oz. uporabniku </w:t>
      </w:r>
      <w:r w:rsidRPr="00410882">
        <w:t>evidenčne liste, določene s predpisom, ki ureja ravnanje z odpadki;</w:t>
      </w:r>
    </w:p>
    <w:p w14:paraId="2FED9CBB" w14:textId="77777777" w:rsidR="00BE602C" w:rsidRDefault="00BE602C">
      <w:pPr>
        <w:pStyle w:val="Odstavekseznama"/>
        <w:numPr>
          <w:ilvl w:val="0"/>
          <w:numId w:val="9"/>
        </w:numPr>
      </w:pPr>
      <w:r w:rsidRPr="00B16109">
        <w:t>izbira</w:t>
      </w:r>
      <w:r>
        <w:t>ti</w:t>
      </w:r>
      <w:r w:rsidRPr="00B16109">
        <w:t xml:space="preserve"> tehnološke in delovne procese, ki povzročajo najmanjše možno tveganje za nastanek nezgod pri delu, poklicnih bolezni ali bolezni v zvezi z delom ter najmanjše negativne vplive na okolje in objekte;</w:t>
      </w:r>
    </w:p>
    <w:p w14:paraId="49A26C9A" w14:textId="77777777" w:rsidR="00BE602C" w:rsidRPr="003D2A5E" w:rsidRDefault="00BE602C">
      <w:pPr>
        <w:numPr>
          <w:ilvl w:val="0"/>
          <w:numId w:val="9"/>
        </w:numPr>
      </w:pPr>
      <w:r w:rsidRPr="00B16109">
        <w:t>podpisa</w:t>
      </w:r>
      <w:r>
        <w:t>ti</w:t>
      </w:r>
      <w:r w:rsidRPr="00B16109">
        <w:t xml:space="preserve"> dokazilo o zanesljivosti;</w:t>
      </w:r>
    </w:p>
    <w:p w14:paraId="772D3266" w14:textId="4FBF5219" w:rsidR="00BE602C" w:rsidRPr="003D2A5E" w:rsidRDefault="00BE602C">
      <w:pPr>
        <w:numPr>
          <w:ilvl w:val="0"/>
          <w:numId w:val="9"/>
        </w:numPr>
      </w:pPr>
      <w:r w:rsidRPr="003D2A5E">
        <w:t xml:space="preserve">na </w:t>
      </w:r>
      <w:r w:rsidRPr="00A4794B">
        <w:t>utemeljeno</w:t>
      </w:r>
      <w:r>
        <w:rPr>
          <w:color w:val="FF0000"/>
        </w:rPr>
        <w:t xml:space="preserve"> </w:t>
      </w:r>
      <w:r w:rsidRPr="003D2A5E">
        <w:t>zahtevo naročnik</w:t>
      </w:r>
      <w:r w:rsidR="00141CE7">
        <w:t>a ali uporabnika</w:t>
      </w:r>
      <w:r w:rsidRPr="003D2A5E">
        <w:t xml:space="preserve"> zamenjati ali odstraniti določeno osebje s projekta;</w:t>
      </w:r>
    </w:p>
    <w:p w14:paraId="1BF366D2" w14:textId="79BD63BE" w:rsidR="00BE602C" w:rsidRDefault="00BE602C">
      <w:pPr>
        <w:numPr>
          <w:ilvl w:val="0"/>
          <w:numId w:val="9"/>
        </w:numPr>
      </w:pPr>
      <w:r w:rsidRPr="00A65E9F">
        <w:t>naročnik</w:t>
      </w:r>
      <w:r w:rsidR="00141CE7">
        <w:t>u in uporabniku</w:t>
      </w:r>
      <w:r w:rsidRPr="00A65E9F">
        <w:t xml:space="preserve"> omogočiti strokovni nadzor nad izvedbo del;</w:t>
      </w:r>
    </w:p>
    <w:p w14:paraId="63BC5231" w14:textId="46ADAFCA" w:rsidR="00BE602C" w:rsidRPr="00A65E9F" w:rsidRDefault="00BE602C">
      <w:pPr>
        <w:numPr>
          <w:ilvl w:val="0"/>
          <w:numId w:val="9"/>
        </w:numPr>
      </w:pPr>
      <w:r w:rsidRPr="007B201F">
        <w:t>strokovno odpravi</w:t>
      </w:r>
      <w:r>
        <w:t>ti</w:t>
      </w:r>
      <w:r w:rsidRPr="007B201F">
        <w:t xml:space="preserve"> vse napake v zvezi s pogodbeno dogovorjenimi deli</w:t>
      </w:r>
      <w:r>
        <w:t>;</w:t>
      </w:r>
      <w:r w:rsidRPr="00A65E9F">
        <w:t xml:space="preserve">  </w:t>
      </w:r>
    </w:p>
    <w:p w14:paraId="4AA9FBB7" w14:textId="6A5ADF9A" w:rsidR="00BE602C" w:rsidRDefault="00BE602C">
      <w:pPr>
        <w:numPr>
          <w:ilvl w:val="0"/>
          <w:numId w:val="9"/>
        </w:numPr>
      </w:pPr>
      <w:r w:rsidRPr="00A65E9F">
        <w:t>izvesti vse ostale aktivnosti, ki jih zahteva veljavna zakonodaja</w:t>
      </w:r>
      <w:r w:rsidR="005755F9">
        <w:t>,</w:t>
      </w:r>
    </w:p>
    <w:p w14:paraId="4B35FD92" w14:textId="45DF1C27" w:rsidR="005755F9" w:rsidRPr="008A359E" w:rsidRDefault="005755F9">
      <w:pPr>
        <w:numPr>
          <w:ilvl w:val="0"/>
          <w:numId w:val="9"/>
        </w:numPr>
      </w:pPr>
      <w:r w:rsidRPr="008A359E">
        <w:t>upošteva</w:t>
      </w:r>
      <w:r w:rsidR="002D0D14" w:rsidRPr="008A359E">
        <w:t>ti</w:t>
      </w:r>
      <w:r w:rsidRPr="008A359E">
        <w:t xml:space="preserve"> vs</w:t>
      </w:r>
      <w:r w:rsidR="002D0D14" w:rsidRPr="008A359E">
        <w:t>a</w:t>
      </w:r>
      <w:r w:rsidRPr="008A359E">
        <w:t xml:space="preserve"> določil</w:t>
      </w:r>
      <w:r w:rsidR="002D0D14" w:rsidRPr="008A359E">
        <w:t>a</w:t>
      </w:r>
      <w:r w:rsidRPr="008A359E">
        <w:t xml:space="preserve"> tehnične specifikacije predmeta javnega naročila za medicinsko opremo navedeno v dokumentaciji.</w:t>
      </w:r>
    </w:p>
    <w:p w14:paraId="762A741E" w14:textId="77777777" w:rsidR="00BE602C" w:rsidRPr="008A359E" w:rsidRDefault="00BE602C" w:rsidP="00BE602C"/>
    <w:p w14:paraId="55B59E87" w14:textId="0AD721AD" w:rsidR="00BE602C" w:rsidRPr="008A359E" w:rsidRDefault="00BE602C" w:rsidP="00BE602C">
      <w:bookmarkStart w:id="190" w:name="_Hlk177680434"/>
      <w:bookmarkStart w:id="191" w:name="_Hlk177679274"/>
      <w:r w:rsidRPr="008A359E">
        <w:t xml:space="preserve">Izvajalec izrecno potrjuje, da so mu v celoti znane zahteve iz </w:t>
      </w:r>
      <w:r w:rsidR="000B5C50" w:rsidRPr="008A359E">
        <w:t>P</w:t>
      </w:r>
      <w:r w:rsidRPr="008A359E">
        <w:t xml:space="preserve">rojektne naloge za </w:t>
      </w:r>
      <w:r w:rsidR="000B5C50" w:rsidRPr="008A359E">
        <w:t>predmetne prostore in priključevanja</w:t>
      </w:r>
      <w:r w:rsidRPr="008A359E">
        <w:t xml:space="preserve"> </w:t>
      </w:r>
      <w:r w:rsidR="000B5C50" w:rsidRPr="008A359E">
        <w:t>ter</w:t>
      </w:r>
      <w:r w:rsidRPr="008A359E">
        <w:t xml:space="preserve"> </w:t>
      </w:r>
      <w:r w:rsidRPr="00C70493">
        <w:t>tehnični podatki opreme</w:t>
      </w:r>
      <w:r>
        <w:t xml:space="preserve">, na osnovi katerih bo tudi izdelal projektno dokumentacijo za izvedbo del, in da je v ponudbi upošteval vse okoliščine za izvedbo predmeta pogodbe, vključno s podatki pridobljenimi na ogledu lokacije, ter </w:t>
      </w:r>
      <w:r w:rsidRPr="004619D7">
        <w:rPr>
          <w:bCs/>
        </w:rPr>
        <w:t>se vnaprej odpoveduje vsakršnemu zahtevku iz naslova nepopolne in/ali neustrezne dokumentacije</w:t>
      </w:r>
      <w:r>
        <w:rPr>
          <w:bCs/>
        </w:rPr>
        <w:t xml:space="preserve"> naročnika</w:t>
      </w:r>
      <w:r w:rsidR="008A7759">
        <w:rPr>
          <w:bCs/>
        </w:rPr>
        <w:t xml:space="preserve"> oz. uporabnika</w:t>
      </w:r>
      <w:r>
        <w:t>.</w:t>
      </w:r>
      <w:bookmarkEnd w:id="190"/>
      <w:r>
        <w:t xml:space="preserve"> </w:t>
      </w:r>
      <w:r w:rsidRPr="00410882">
        <w:t>Izvajalec izjavlja, da je seznanjen s pogoji in lokacijo izvajanja del, na katere je bil pisno opozorjen pred oddajo ponudbe, in da so ti pogoji upoštevani pri določitvi rokov za izvajanje del po tej pogodbi. Izvajalec se zaveda dejstva, da naročnik</w:t>
      </w:r>
      <w:r w:rsidR="008A7759">
        <w:t xml:space="preserve"> in uporabnik</w:t>
      </w:r>
      <w:r w:rsidRPr="00410882">
        <w:t xml:space="preserve"> ni</w:t>
      </w:r>
      <w:r w:rsidR="00C21BD9">
        <w:t>sta</w:t>
      </w:r>
      <w:r w:rsidRPr="00410882">
        <w:t xml:space="preserve"> strokovnjak</w:t>
      </w:r>
      <w:r w:rsidR="00C21BD9">
        <w:t>a</w:t>
      </w:r>
      <w:r w:rsidRPr="00410882">
        <w:t xml:space="preserve"> za predmet </w:t>
      </w:r>
      <w:r w:rsidR="008A7759">
        <w:t>te pogodbe</w:t>
      </w:r>
      <w:r w:rsidRPr="00410882">
        <w:t xml:space="preserve">, zaradi česar je izvajalec tisti, ki je z oddajo </w:t>
      </w:r>
      <w:r w:rsidRPr="008A359E">
        <w:t xml:space="preserve">ponudbe jamčil, da bo predmet </w:t>
      </w:r>
      <w:r w:rsidR="008A7759" w:rsidRPr="008A359E">
        <w:t>pogodbe</w:t>
      </w:r>
      <w:r w:rsidRPr="008A359E">
        <w:t xml:space="preserve"> lahko izvedel v obsegu in na način, ki bo zadovoljiv za naročnika</w:t>
      </w:r>
      <w:r w:rsidR="008A7759" w:rsidRPr="008A359E">
        <w:t xml:space="preserve"> oz. uporabnika</w:t>
      </w:r>
      <w:r w:rsidRPr="008A359E">
        <w:t xml:space="preserve">. </w:t>
      </w:r>
      <w:r w:rsidR="006B26A6" w:rsidRPr="008A359E">
        <w:t xml:space="preserve">Izvajalec se zaveže, da bo </w:t>
      </w:r>
      <w:r w:rsidR="00DF7F0D" w:rsidRPr="008A359E">
        <w:t>na podlagi ustreznega pooblastila pridobil</w:t>
      </w:r>
      <w:r w:rsidR="00431250" w:rsidRPr="008A359E">
        <w:t xml:space="preserve"> </w:t>
      </w:r>
      <w:proofErr w:type="spellStart"/>
      <w:r w:rsidR="007B7ECD" w:rsidRPr="008A359E">
        <w:t>ev</w:t>
      </w:r>
      <w:proofErr w:type="spellEnd"/>
      <w:r w:rsidR="007B7ECD" w:rsidRPr="008A359E">
        <w:t>.</w:t>
      </w:r>
      <w:r w:rsidR="00431250" w:rsidRPr="008A359E">
        <w:t xml:space="preserve"> potrebno spremembo gradbenega dovoljenja</w:t>
      </w:r>
      <w:r w:rsidR="007B7ECD" w:rsidRPr="008A359E">
        <w:t xml:space="preserve"> in po potrebi novih mnenj</w:t>
      </w:r>
      <w:r w:rsidR="00431250" w:rsidRPr="008A359E">
        <w:t>,</w:t>
      </w:r>
      <w:r w:rsidR="006B26A6" w:rsidRPr="008A359E">
        <w:t xml:space="preserve"> uporabn</w:t>
      </w:r>
      <w:r w:rsidR="00DF7F0D" w:rsidRPr="008A359E">
        <w:t>o</w:t>
      </w:r>
      <w:r w:rsidR="006B26A6" w:rsidRPr="008A359E">
        <w:t xml:space="preserve"> dovoljenj</w:t>
      </w:r>
      <w:r w:rsidR="00DF7F0D" w:rsidRPr="008A359E">
        <w:t>e</w:t>
      </w:r>
      <w:r w:rsidR="006B26A6" w:rsidRPr="008A359E">
        <w:t xml:space="preserve"> za </w:t>
      </w:r>
      <w:r w:rsidR="00F6082D" w:rsidRPr="008A359E">
        <w:t>rekonstruirani objekt</w:t>
      </w:r>
      <w:r w:rsidR="00E755BF" w:rsidRPr="008A359E">
        <w:t xml:space="preserve">, </w:t>
      </w:r>
      <w:r w:rsidR="006B26A6" w:rsidRPr="008A359E">
        <w:t xml:space="preserve">in predložil </w:t>
      </w:r>
      <w:r w:rsidR="00E755BF" w:rsidRPr="008A359E">
        <w:t>upravnemu organu</w:t>
      </w:r>
      <w:r w:rsidR="008A7759" w:rsidRPr="008A359E">
        <w:t xml:space="preserve"> </w:t>
      </w:r>
      <w:r w:rsidR="006B26A6" w:rsidRPr="008A359E">
        <w:t>vse potrebne dokumente in dokazila za uspešn</w:t>
      </w:r>
      <w:r w:rsidR="002057F9" w:rsidRPr="008A359E">
        <w:t xml:space="preserve">o izvedbo </w:t>
      </w:r>
      <w:r w:rsidR="006B26A6" w:rsidRPr="008A359E">
        <w:t>tehničn</w:t>
      </w:r>
      <w:r w:rsidR="002057F9" w:rsidRPr="008A359E">
        <w:t>ega</w:t>
      </w:r>
      <w:r w:rsidR="006B26A6" w:rsidRPr="008A359E">
        <w:t xml:space="preserve"> pregled</w:t>
      </w:r>
      <w:r w:rsidR="002057F9" w:rsidRPr="008A359E">
        <w:t>a objekta</w:t>
      </w:r>
      <w:r w:rsidR="006B26A6" w:rsidRPr="008A359E">
        <w:t>.</w:t>
      </w:r>
    </w:p>
    <w:p w14:paraId="0E378B02" w14:textId="77777777" w:rsidR="007B3E68" w:rsidRPr="008A359E" w:rsidRDefault="007B3E68" w:rsidP="00BE602C"/>
    <w:p w14:paraId="4058B969" w14:textId="0E9167FE" w:rsidR="007B3E68" w:rsidRPr="008A359E" w:rsidRDefault="007B3E68" w:rsidP="00BE602C">
      <w:r w:rsidRPr="008A359E">
        <w:t>Pred vgradnjo posameznih materialov, opreme ali sistemov mora izvajalec strokovnemu nadzoru predložiti v pregled in potrditev vsa zahtevana dokazila o skladnosti, izjave o lastnostih, izjave o skladnosti, certifikate, ateste, tehnične liste in druga dokazila, kadar so ta zahtevana po veljavnih predpisih, projektni dokumentaciji, tehničnih specifikacijah ali pravilih stroke. Vgradnja brez predhodno predložene in potrjene dokumentacije ni dopustna</w:t>
      </w:r>
      <w:r w:rsidR="000867D1" w:rsidRPr="008A359E">
        <w:t>.</w:t>
      </w:r>
    </w:p>
    <w:p w14:paraId="338F9628" w14:textId="77777777" w:rsidR="00BE602C" w:rsidRPr="008A359E" w:rsidRDefault="00BE602C" w:rsidP="00BE602C"/>
    <w:p w14:paraId="268052B3" w14:textId="5F9811E0" w:rsidR="00BE602C" w:rsidRPr="008A359E" w:rsidRDefault="00BE602C" w:rsidP="00BE602C">
      <w:r w:rsidRPr="008A359E">
        <w:t xml:space="preserve">Izvajalec mora v roku desetih (10) dni od odkritja opozoriti naročnika </w:t>
      </w:r>
      <w:r w:rsidR="000867D1" w:rsidRPr="008A359E">
        <w:t xml:space="preserve">in uporabnika </w:t>
      </w:r>
      <w:r w:rsidRPr="008A359E">
        <w:t xml:space="preserve">na pomanjkljivosti ali nejasnosti dokumentacije, ki jih lahko ugotovi kot skrben izvajalec, ter v zvezi s tem od naročnika </w:t>
      </w:r>
      <w:r w:rsidR="000867D1" w:rsidRPr="008A359E">
        <w:t xml:space="preserve">oz. uporabnika </w:t>
      </w:r>
      <w:r w:rsidRPr="008A359E">
        <w:t>zahtevati spremembe oz. navodila. V primeru, da izvajalec svoje dolžnosti ne izvrši v določenem roku, je izvajalec naročniku</w:t>
      </w:r>
      <w:r w:rsidR="000867D1" w:rsidRPr="008A359E">
        <w:t xml:space="preserve"> in uporabniku</w:t>
      </w:r>
      <w:r w:rsidRPr="008A359E">
        <w:t xml:space="preserve"> odgovoren za vso škodo, ki jo zaradi opustitve dolžne skrbnosti izvajalca utrpi naročnik</w:t>
      </w:r>
      <w:r w:rsidR="000867D1" w:rsidRPr="008A359E">
        <w:t xml:space="preserve"> ali uporabnik</w:t>
      </w:r>
      <w:r w:rsidRPr="008A359E">
        <w:t>.</w:t>
      </w:r>
    </w:p>
    <w:p w14:paraId="76B1CCC2" w14:textId="77777777" w:rsidR="007B3E68" w:rsidRPr="008A359E" w:rsidRDefault="007B3E68" w:rsidP="002057F9"/>
    <w:p w14:paraId="6B60F233" w14:textId="40DEAAE4" w:rsidR="007B3E68" w:rsidRPr="007D7E0A" w:rsidRDefault="007B3E68" w:rsidP="002057F9">
      <w:r w:rsidRPr="008A359E">
        <w:t>Izvajalec mora ves čas izvajanja del voditi ažurno evidenco vseh sprememb glede na projektno dokumentacijo, popise, materiale, opremo, tehnične rešitve, količine in druge elemente izvedbe. Vsaka sprememba se evidentira z obrazcem sprememb pri gradnji, ki mora biti pred izvedbo oz</w:t>
      </w:r>
      <w:r w:rsidR="000867D1" w:rsidRPr="008A359E">
        <w:t>.</w:t>
      </w:r>
      <w:r w:rsidRPr="008A359E">
        <w:t xml:space="preserve"> najpozneje ob njenem nastanku vsebinsko obrazložen ter potrjen s strani izvajalca, </w:t>
      </w:r>
      <w:r w:rsidR="000E2632" w:rsidRPr="008A359E">
        <w:t>nadzornika</w:t>
      </w:r>
      <w:r w:rsidRPr="008A359E">
        <w:t xml:space="preserve">, </w:t>
      </w:r>
      <w:r w:rsidRPr="007D7E0A">
        <w:t>projektanta, uporabnika in naročnika, kadar posamezna sprememba posega v obseg, kakovost, funkcionalnost, rok ali vrednost pogodbenih del. Brez ustrezno evidentirane in potrjene spremembe se šteje, da sprememba ni odobrena.</w:t>
      </w:r>
    </w:p>
    <w:bookmarkEnd w:id="191"/>
    <w:p w14:paraId="1E62476B" w14:textId="77777777" w:rsidR="00462105" w:rsidRPr="007D7E0A" w:rsidRDefault="00462105" w:rsidP="00BE602C"/>
    <w:p w14:paraId="66951E1A" w14:textId="12F8476D" w:rsidR="000E274D" w:rsidRDefault="000E274D" w:rsidP="005606FB">
      <w:pPr>
        <w:autoSpaceDN w:val="0"/>
        <w:ind w:right="7"/>
      </w:pPr>
      <w:r w:rsidRPr="00462105">
        <w:rPr>
          <w:b/>
          <w:lang w:eastAsia="en-US"/>
        </w:rPr>
        <w:t>STROKOVNI KADER</w:t>
      </w:r>
    </w:p>
    <w:p w14:paraId="1C772274" w14:textId="6529D05B" w:rsidR="00462105" w:rsidRDefault="00462105">
      <w:pPr>
        <w:pStyle w:val="Odstavekseznama"/>
        <w:numPr>
          <w:ilvl w:val="0"/>
          <w:numId w:val="11"/>
        </w:numPr>
        <w:jc w:val="center"/>
      </w:pPr>
      <w:r>
        <w:t>člen</w:t>
      </w:r>
    </w:p>
    <w:p w14:paraId="6ABD9941" w14:textId="77777777" w:rsidR="004D0659" w:rsidRDefault="004D0659" w:rsidP="00462105">
      <w:pPr>
        <w:autoSpaceDN w:val="0"/>
        <w:ind w:right="7"/>
        <w:rPr>
          <w:lang w:eastAsia="en-US"/>
        </w:rPr>
      </w:pPr>
    </w:p>
    <w:p w14:paraId="5259A591" w14:textId="45E7DAB1" w:rsidR="00462105" w:rsidRDefault="00462105" w:rsidP="00462105">
      <w:pPr>
        <w:autoSpaceDN w:val="0"/>
        <w:ind w:right="7"/>
        <w:rPr>
          <w:lang w:eastAsia="en-US"/>
        </w:rPr>
      </w:pPr>
      <w:r w:rsidRPr="00B16109">
        <w:rPr>
          <w:lang w:eastAsia="en-US"/>
        </w:rPr>
        <w:t xml:space="preserve">Strokovne funkcije, ki so bile razpisane v </w:t>
      </w:r>
      <w:r w:rsidR="00223153">
        <w:rPr>
          <w:lang w:eastAsia="en-US"/>
        </w:rPr>
        <w:t>razpisni</w:t>
      </w:r>
      <w:r w:rsidR="00223153" w:rsidRPr="00B16109">
        <w:rPr>
          <w:lang w:eastAsia="en-US"/>
        </w:rPr>
        <w:t xml:space="preserve"> </w:t>
      </w:r>
      <w:r w:rsidRPr="00B16109">
        <w:rPr>
          <w:lang w:eastAsia="en-US"/>
        </w:rPr>
        <w:t>dokumentaciji</w:t>
      </w:r>
      <w:r>
        <w:rPr>
          <w:lang w:eastAsia="en-US"/>
        </w:rPr>
        <w:t>,</w:t>
      </w:r>
      <w:r w:rsidRPr="00B16109">
        <w:rPr>
          <w:lang w:eastAsia="en-US"/>
        </w:rPr>
        <w:t xml:space="preserve"> lahko opravlja samo strokovni kader, ki je bil v ponudbi imenovan na te funkcije. </w:t>
      </w:r>
      <w:bookmarkStart w:id="192" w:name="_Hlk516927920"/>
      <w:r w:rsidRPr="00B16109">
        <w:rPr>
          <w:lang w:eastAsia="en-US"/>
        </w:rPr>
        <w:t>V primeru, da obstajajo objektivni razlogi, da priglašeni strokovni kader ne more opravljati strokovnih funkcij, za katere je bil priglašen, lahko izvajalec zamenja strokovni kader z nekom, ki izpolnjujejo zahtevane referenčne pogoje naročnika iz dokumentacije</w:t>
      </w:r>
      <w:r>
        <w:rPr>
          <w:lang w:eastAsia="en-US"/>
        </w:rPr>
        <w:t xml:space="preserve"> ob predhodnem soglasju naročnika</w:t>
      </w:r>
      <w:r w:rsidRPr="00B16109">
        <w:rPr>
          <w:lang w:eastAsia="en-US"/>
        </w:rPr>
        <w:t>.</w:t>
      </w:r>
    </w:p>
    <w:p w14:paraId="169799FB" w14:textId="77777777" w:rsidR="00C21BD9" w:rsidRDefault="00C21BD9" w:rsidP="00462105">
      <w:pPr>
        <w:autoSpaceDN w:val="0"/>
        <w:ind w:right="7"/>
        <w:rPr>
          <w:lang w:eastAsia="en-US"/>
        </w:rPr>
      </w:pPr>
    </w:p>
    <w:p w14:paraId="43B68CB5" w14:textId="3BF80F8C" w:rsidR="002E0790" w:rsidRDefault="002E0790" w:rsidP="002E0790">
      <w:pPr>
        <w:autoSpaceDN w:val="0"/>
        <w:ind w:right="7"/>
        <w:rPr>
          <w:lang w:eastAsia="en-US"/>
        </w:rPr>
      </w:pPr>
      <w:r w:rsidRPr="00740148">
        <w:rPr>
          <w:lang w:eastAsia="en-US"/>
        </w:rPr>
        <w:t xml:space="preserve">Funkcijo vodje </w:t>
      </w:r>
      <w:r>
        <w:rPr>
          <w:lang w:eastAsia="en-US"/>
        </w:rPr>
        <w:t>projektiranja</w:t>
      </w:r>
      <w:r w:rsidRPr="00740148">
        <w:rPr>
          <w:lang w:eastAsia="en-US"/>
        </w:rPr>
        <w:t xml:space="preserve"> pri izvedbi del po tej pogodbi opravlja</w:t>
      </w:r>
      <w:r w:rsidRPr="00B16109">
        <w:rPr>
          <w:lang w:eastAsia="en-US"/>
        </w:rPr>
        <w:t xml:space="preserve"> </w:t>
      </w:r>
      <w:r w:rsidRPr="00280993">
        <w:rPr>
          <w:lang w:eastAsia="en-US"/>
        </w:rPr>
        <w:t>____________________.</w:t>
      </w:r>
      <w:r>
        <w:rPr>
          <w:lang w:eastAsia="en-US"/>
        </w:rPr>
        <w:t xml:space="preserve"> </w:t>
      </w:r>
    </w:p>
    <w:p w14:paraId="31096DAF" w14:textId="77777777" w:rsidR="002E0790" w:rsidRDefault="002E0790" w:rsidP="00C21BD9">
      <w:pPr>
        <w:autoSpaceDN w:val="0"/>
        <w:ind w:right="7"/>
        <w:rPr>
          <w:lang w:eastAsia="en-US"/>
        </w:rPr>
      </w:pPr>
    </w:p>
    <w:bookmarkEnd w:id="192"/>
    <w:p w14:paraId="65A91609" w14:textId="6D608F06" w:rsidR="00462105" w:rsidRDefault="00462105" w:rsidP="00462105">
      <w:pPr>
        <w:autoSpaceDN w:val="0"/>
        <w:ind w:right="7"/>
        <w:rPr>
          <w:lang w:eastAsia="en-US"/>
        </w:rPr>
      </w:pPr>
      <w:r w:rsidRPr="00740148">
        <w:rPr>
          <w:lang w:eastAsia="en-US"/>
        </w:rPr>
        <w:t>Funkcijo vodje del za vodenje gradnje (vodja gradnje) pri izvedbi del po tej pogodbi opravlja</w:t>
      </w:r>
      <w:r w:rsidRPr="00B16109">
        <w:rPr>
          <w:lang w:eastAsia="en-US"/>
        </w:rPr>
        <w:t xml:space="preserve"> </w:t>
      </w:r>
      <w:r w:rsidRPr="00280993">
        <w:rPr>
          <w:lang w:eastAsia="en-US"/>
        </w:rPr>
        <w:t>____________________.</w:t>
      </w:r>
      <w:r>
        <w:rPr>
          <w:lang w:eastAsia="en-US"/>
        </w:rPr>
        <w:t xml:space="preserve"> </w:t>
      </w:r>
    </w:p>
    <w:p w14:paraId="22BF37DB" w14:textId="77777777" w:rsidR="00462105" w:rsidRDefault="00462105" w:rsidP="00462105">
      <w:pPr>
        <w:pStyle w:val="Odstavekseznama"/>
        <w:autoSpaceDN w:val="0"/>
        <w:ind w:left="360" w:right="7"/>
        <w:rPr>
          <w:lang w:eastAsia="en-US"/>
        </w:rPr>
      </w:pPr>
    </w:p>
    <w:p w14:paraId="1CCE8535" w14:textId="51AF510C" w:rsidR="00462105" w:rsidRPr="006630B4" w:rsidRDefault="00462105" w:rsidP="00462105">
      <w:pPr>
        <w:autoSpaceDN w:val="0"/>
        <w:ind w:right="7"/>
        <w:rPr>
          <w:color w:val="000000" w:themeColor="text1"/>
          <w:lang w:eastAsia="en-US"/>
        </w:rPr>
      </w:pPr>
      <w:r w:rsidRPr="006630B4">
        <w:rPr>
          <w:color w:val="000000" w:themeColor="text1"/>
          <w:lang w:eastAsia="en-US"/>
        </w:rPr>
        <w:t>Funkcijo vodje projekt</w:t>
      </w:r>
      <w:r w:rsidR="006630B4" w:rsidRPr="006630B4">
        <w:rPr>
          <w:color w:val="000000" w:themeColor="text1"/>
          <w:lang w:eastAsia="en-US"/>
        </w:rPr>
        <w:t xml:space="preserve">a </w:t>
      </w:r>
      <w:r w:rsidRPr="006630B4">
        <w:rPr>
          <w:color w:val="000000" w:themeColor="text1"/>
          <w:lang w:eastAsia="en-US"/>
        </w:rPr>
        <w:t>pri izvedbi del po tej pogodbi opravlja ____________________.</w:t>
      </w:r>
    </w:p>
    <w:p w14:paraId="39D90205" w14:textId="77777777" w:rsidR="00462105" w:rsidRDefault="00462105" w:rsidP="00462105">
      <w:pPr>
        <w:pStyle w:val="Odstavekseznama"/>
        <w:autoSpaceDN w:val="0"/>
        <w:ind w:left="360" w:right="7"/>
        <w:rPr>
          <w:lang w:eastAsia="en-US"/>
        </w:rPr>
      </w:pPr>
    </w:p>
    <w:p w14:paraId="552F4365" w14:textId="49345788" w:rsidR="00462105" w:rsidRPr="008A359E" w:rsidRDefault="00462105" w:rsidP="00462105">
      <w:pPr>
        <w:autoSpaceDE w:val="0"/>
        <w:autoSpaceDN w:val="0"/>
        <w:rPr>
          <w:lang w:eastAsia="zh-CN"/>
        </w:rPr>
      </w:pPr>
      <w:r w:rsidRPr="00C01C44">
        <w:rPr>
          <w:lang w:eastAsia="zh-CN"/>
        </w:rPr>
        <w:t xml:space="preserve">Vodja </w:t>
      </w:r>
      <w:r w:rsidRPr="008A359E">
        <w:rPr>
          <w:lang w:eastAsia="zh-CN"/>
        </w:rPr>
        <w:t>gradnje mora biti prisoten na gradbišču dnevno ter na vseh koordinacijskih sestankih. Vodja projekt</w:t>
      </w:r>
      <w:r w:rsidR="007529DA" w:rsidRPr="008A359E">
        <w:rPr>
          <w:lang w:eastAsia="zh-CN"/>
        </w:rPr>
        <w:t>a</w:t>
      </w:r>
      <w:r w:rsidRPr="008A359E">
        <w:rPr>
          <w:lang w:eastAsia="zh-CN"/>
        </w:rPr>
        <w:t xml:space="preserve"> mora biti prisoten na vseh koordinacijskih sestankih, na gradbišču pa glede na potrebe poteka gradnje na poziv s strani naročnika</w:t>
      </w:r>
      <w:r w:rsidR="00B34AEC" w:rsidRPr="008A359E">
        <w:rPr>
          <w:lang w:eastAsia="zh-CN"/>
        </w:rPr>
        <w:t>,</w:t>
      </w:r>
      <w:r w:rsidR="00223153" w:rsidRPr="008A359E">
        <w:rPr>
          <w:lang w:eastAsia="zh-CN"/>
        </w:rPr>
        <w:t xml:space="preserve"> uporabnika,</w:t>
      </w:r>
      <w:r w:rsidR="00B34AEC" w:rsidRPr="008A359E">
        <w:rPr>
          <w:lang w:eastAsia="zh-CN"/>
        </w:rPr>
        <w:t xml:space="preserve"> nadzornika</w:t>
      </w:r>
      <w:r w:rsidRPr="008A359E">
        <w:rPr>
          <w:lang w:eastAsia="zh-CN"/>
        </w:rPr>
        <w:t xml:space="preserve"> ali vodje gradnje. Udeležba </w:t>
      </w:r>
      <w:r w:rsidR="004E2E45" w:rsidRPr="008A359E">
        <w:rPr>
          <w:lang w:eastAsia="zh-CN"/>
        </w:rPr>
        <w:t>izdelovalcev projektne dokumentacije</w:t>
      </w:r>
      <w:r w:rsidRPr="008A359E">
        <w:rPr>
          <w:lang w:eastAsia="zh-CN"/>
        </w:rPr>
        <w:t xml:space="preserve"> na koordinacijskih sestankih in gradbišču je odvisna od poteka gradnje ter je lahko kadarkoli zahtevana s strani naročnika, </w:t>
      </w:r>
      <w:r w:rsidR="00223153" w:rsidRPr="008A359E">
        <w:rPr>
          <w:lang w:eastAsia="zh-CN"/>
        </w:rPr>
        <w:t xml:space="preserve">uporabnika, </w:t>
      </w:r>
      <w:r w:rsidRPr="008A359E">
        <w:rPr>
          <w:lang w:eastAsia="zh-CN"/>
        </w:rPr>
        <w:t>vodje gradnje in vodje projekt</w:t>
      </w:r>
      <w:r w:rsidR="00FB34B5" w:rsidRPr="008A359E">
        <w:rPr>
          <w:lang w:eastAsia="zh-CN"/>
        </w:rPr>
        <w:t>a</w:t>
      </w:r>
      <w:r w:rsidRPr="008A359E">
        <w:rPr>
          <w:lang w:eastAsia="zh-CN"/>
        </w:rPr>
        <w:t>.</w:t>
      </w:r>
      <w:r w:rsidRPr="008A359E" w:rsidDel="003C4522">
        <w:rPr>
          <w:lang w:eastAsia="zh-CN"/>
        </w:rPr>
        <w:t xml:space="preserve"> </w:t>
      </w:r>
    </w:p>
    <w:p w14:paraId="4F35DC8A" w14:textId="77777777" w:rsidR="00267C8C" w:rsidRDefault="00267C8C" w:rsidP="00462105">
      <w:pPr>
        <w:autoSpaceDE w:val="0"/>
        <w:autoSpaceDN w:val="0"/>
        <w:rPr>
          <w:lang w:eastAsia="zh-CN"/>
        </w:rPr>
      </w:pPr>
    </w:p>
    <w:p w14:paraId="4A11112F" w14:textId="77777777" w:rsidR="00DD0818" w:rsidRDefault="00DD0818" w:rsidP="00462105">
      <w:pPr>
        <w:autoSpaceDE w:val="0"/>
        <w:autoSpaceDN w:val="0"/>
        <w:rPr>
          <w:lang w:eastAsia="zh-CN"/>
        </w:rPr>
      </w:pPr>
    </w:p>
    <w:p w14:paraId="2A78D67D" w14:textId="77777777" w:rsidR="00223153" w:rsidRPr="00DD0818" w:rsidRDefault="00223153" w:rsidP="00223153">
      <w:pPr>
        <w:rPr>
          <w:b/>
        </w:rPr>
      </w:pPr>
      <w:r w:rsidRPr="00436F9C">
        <w:rPr>
          <w:b/>
        </w:rPr>
        <w:t>ROK ZA UVELJAVLJANJE ZAHTEVKOV</w:t>
      </w:r>
      <w:r w:rsidRPr="00DD0818">
        <w:rPr>
          <w:b/>
        </w:rPr>
        <w:t xml:space="preserve"> </w:t>
      </w:r>
    </w:p>
    <w:p w14:paraId="5820CE4E" w14:textId="77777777" w:rsidR="00223153" w:rsidRDefault="00223153" w:rsidP="00462105">
      <w:pPr>
        <w:autoSpaceDE w:val="0"/>
        <w:autoSpaceDN w:val="0"/>
        <w:rPr>
          <w:lang w:eastAsia="zh-CN"/>
        </w:rPr>
      </w:pPr>
    </w:p>
    <w:p w14:paraId="57123A36" w14:textId="43B636A8" w:rsidR="00DD0818" w:rsidRDefault="00DD0818">
      <w:pPr>
        <w:pStyle w:val="Odstavekseznama"/>
        <w:numPr>
          <w:ilvl w:val="0"/>
          <w:numId w:val="11"/>
        </w:numPr>
        <w:autoSpaceDE w:val="0"/>
        <w:autoSpaceDN w:val="0"/>
        <w:jc w:val="center"/>
        <w:rPr>
          <w:lang w:eastAsia="zh-CN"/>
        </w:rPr>
      </w:pPr>
      <w:r>
        <w:rPr>
          <w:lang w:eastAsia="zh-CN"/>
        </w:rPr>
        <w:t>člen</w:t>
      </w:r>
    </w:p>
    <w:p w14:paraId="1416501D" w14:textId="77777777" w:rsidR="00DD0818" w:rsidRDefault="00DD0818" w:rsidP="00DD0818">
      <w:pPr>
        <w:pStyle w:val="Odstavekseznama"/>
        <w:autoSpaceDE w:val="0"/>
        <w:autoSpaceDN w:val="0"/>
        <w:ind w:left="360"/>
        <w:rPr>
          <w:lang w:eastAsia="zh-CN"/>
        </w:rPr>
      </w:pPr>
    </w:p>
    <w:p w14:paraId="6A62362B" w14:textId="6E526E50" w:rsidR="00DD0818" w:rsidRPr="00B16109" w:rsidRDefault="00DD0818" w:rsidP="008C7891">
      <w:bookmarkStart w:id="193" w:name="_Hlk516927969"/>
      <w:r w:rsidRPr="00B16109">
        <w:t>Izvajalec je dolžan nemudoma, najkasneje pa v desetih (10) dneh od trenutka, ko se je zavedel ali bi se moral zavedati okoliščin, pisno opozoriti naročnika</w:t>
      </w:r>
      <w:r w:rsidR="00223153">
        <w:t xml:space="preserve"> in uporabnika</w:t>
      </w:r>
      <w:r w:rsidRPr="00B16109">
        <w:t xml:space="preserve"> na okoliščine, ki bi lahko otežile ali onemogočile kvalitetno in pravilno izvedbo del, podaljšale rok izvedbe del ali povečale stroške izvedbe del. Izvajalec mora v roku 10 dni od kar se je zavedel okoliščin naročniku </w:t>
      </w:r>
      <w:r w:rsidR="00223153">
        <w:t xml:space="preserve">in uporabniku </w:t>
      </w:r>
      <w:r w:rsidRPr="00B16109">
        <w:t>poslati zahtevek za podaljšanje pogodbenega roka ali za plačilo dodatnih del. V primeru zamude tega roka izvajalec izgubi pravico do podaljšanja roka izvedbe ali do kakršnegakoli dodatnega plačila (</w:t>
      </w:r>
      <w:proofErr w:type="spellStart"/>
      <w:r w:rsidRPr="00B16109">
        <w:t>prekluzivni</w:t>
      </w:r>
      <w:proofErr w:type="spellEnd"/>
      <w:r w:rsidRPr="00B16109">
        <w:t xml:space="preserve"> rok za opozorilo).</w:t>
      </w:r>
    </w:p>
    <w:p w14:paraId="54C50735" w14:textId="77777777" w:rsidR="00DD0818" w:rsidRPr="00DD0818" w:rsidRDefault="00DD0818" w:rsidP="00DD0818">
      <w:pPr>
        <w:rPr>
          <w:b/>
        </w:rPr>
      </w:pPr>
    </w:p>
    <w:p w14:paraId="2F9BB887" w14:textId="29610453" w:rsidR="009846DC" w:rsidRDefault="00DD0818" w:rsidP="009846DC">
      <w:r w:rsidRPr="00B16109">
        <w:t xml:space="preserve">Namen te določbe je v tem, da s pravočasno vložitvijo zahtevka naročnik </w:t>
      </w:r>
      <w:r w:rsidR="00223153">
        <w:t xml:space="preserve">in uporabnik </w:t>
      </w:r>
      <w:r w:rsidRPr="00B16109">
        <w:t>pridobi</w:t>
      </w:r>
      <w:r w:rsidR="00223153">
        <w:t>ta</w:t>
      </w:r>
      <w:r w:rsidRPr="00B16109">
        <w:t xml:space="preserve"> možnost, da tekoče in sproti vodi</w:t>
      </w:r>
      <w:r w:rsidR="00223153">
        <w:t>ta</w:t>
      </w:r>
      <w:r w:rsidRPr="00B16109">
        <w:t xml:space="preserve"> investicijo ter zahteva</w:t>
      </w:r>
      <w:r w:rsidR="00223153">
        <w:t>ta</w:t>
      </w:r>
      <w:r w:rsidRPr="00B16109">
        <w:t xml:space="preserve"> ustrezne prilagoditve v dinamiki in stroškovni komponenti izvedbe del. </w:t>
      </w:r>
      <w:bookmarkEnd w:id="193"/>
    </w:p>
    <w:p w14:paraId="5542624B" w14:textId="77777777" w:rsidR="00267C8C" w:rsidRDefault="00267C8C" w:rsidP="009846DC"/>
    <w:p w14:paraId="08F63147" w14:textId="1E3348FC" w:rsidR="00223153" w:rsidRPr="00DC3DCD" w:rsidRDefault="00223153" w:rsidP="00223153">
      <w:pPr>
        <w:rPr>
          <w:b/>
        </w:rPr>
      </w:pPr>
      <w:r w:rsidRPr="0002280D">
        <w:rPr>
          <w:b/>
        </w:rPr>
        <w:t>Z</w:t>
      </w:r>
      <w:r>
        <w:rPr>
          <w:b/>
        </w:rPr>
        <w:t>AUSTAVITEV DEL</w:t>
      </w:r>
    </w:p>
    <w:p w14:paraId="52181A76" w14:textId="77777777" w:rsidR="009846DC" w:rsidRDefault="009846DC" w:rsidP="009846DC"/>
    <w:p w14:paraId="28AFDD0A" w14:textId="77777777" w:rsidR="009846DC" w:rsidRPr="00F67F30" w:rsidRDefault="009846DC">
      <w:pPr>
        <w:numPr>
          <w:ilvl w:val="0"/>
          <w:numId w:val="11"/>
        </w:numPr>
        <w:jc w:val="center"/>
      </w:pPr>
      <w:r w:rsidRPr="00F67F30">
        <w:t>člen</w:t>
      </w:r>
    </w:p>
    <w:p w14:paraId="5AF47CC4" w14:textId="77777777" w:rsidR="00FD2DE5" w:rsidRDefault="00FD2DE5" w:rsidP="009846DC"/>
    <w:p w14:paraId="3B221521" w14:textId="785E767C" w:rsidR="009846DC" w:rsidRPr="0002280D" w:rsidRDefault="009846DC" w:rsidP="009846DC">
      <w:r w:rsidRPr="0002280D">
        <w:t xml:space="preserve">Naročnik </w:t>
      </w:r>
      <w:r w:rsidR="00223153">
        <w:t xml:space="preserve">ali uporabnik </w:t>
      </w:r>
      <w:r w:rsidRPr="0002280D">
        <w:t>lahko kadarkoli naroči</w:t>
      </w:r>
      <w:r w:rsidR="00223153">
        <w:t>ta</w:t>
      </w:r>
      <w:r w:rsidRPr="0002280D">
        <w:t xml:space="preserve"> izvajalcu, da ustavi napredovanje nekega dela ali vseh del. V takšnem primeru mora izvajalec zaščititi, shraniti ali zavarovati pogodbena dela proti kvarjenju, izgubi ali škodi.</w:t>
      </w:r>
    </w:p>
    <w:p w14:paraId="25917539" w14:textId="77777777" w:rsidR="009846DC" w:rsidRPr="0002280D" w:rsidRDefault="009846DC" w:rsidP="009846DC"/>
    <w:p w14:paraId="046A1CE1" w14:textId="2BEEC02C" w:rsidR="00462105" w:rsidRDefault="009846DC" w:rsidP="009846DC">
      <w:r w:rsidRPr="0002280D">
        <w:t xml:space="preserve">Izvajalec je v primeru ustavitve del po navodilu naročnika </w:t>
      </w:r>
      <w:r w:rsidR="00223153">
        <w:t xml:space="preserve">oz. uporabnika </w:t>
      </w:r>
      <w:r w:rsidRPr="0002280D">
        <w:t>upravičen do plačila vseh stroškov, ki jih je utrpel zaradi ustavitve del po navodilu naročnika in do ustreznega podaljšanja pogodbenega roka, v kolikor do ustavitve del ne pride iz razlogov na strani izvajalca.</w:t>
      </w:r>
    </w:p>
    <w:p w14:paraId="756F9348" w14:textId="77777777" w:rsidR="00580E07" w:rsidRPr="00524344" w:rsidRDefault="00580E07" w:rsidP="00D37134"/>
    <w:p w14:paraId="04C42D51" w14:textId="3359D874" w:rsidR="00E27D07" w:rsidRPr="00DC3DCD" w:rsidRDefault="00E27D07" w:rsidP="00D37134">
      <w:pPr>
        <w:rPr>
          <w:b/>
        </w:rPr>
      </w:pPr>
      <w:r w:rsidRPr="00DC3DCD">
        <w:rPr>
          <w:b/>
        </w:rPr>
        <w:t>FINANČNA ZAVAROVANJA</w:t>
      </w:r>
    </w:p>
    <w:p w14:paraId="750B3CA3" w14:textId="77777777" w:rsidR="00E27D07" w:rsidRPr="00F67F30" w:rsidRDefault="00E27D07">
      <w:pPr>
        <w:numPr>
          <w:ilvl w:val="0"/>
          <w:numId w:val="11"/>
        </w:numPr>
        <w:jc w:val="center"/>
      </w:pPr>
      <w:r w:rsidRPr="00F67F30">
        <w:t>člen</w:t>
      </w:r>
    </w:p>
    <w:p w14:paraId="4B222C9B" w14:textId="77777777" w:rsidR="00DC3DCD" w:rsidRDefault="00DC3DCD" w:rsidP="00D37134">
      <w:pPr>
        <w:rPr>
          <w:rFonts w:eastAsia="Arial Unicode MS"/>
        </w:rPr>
      </w:pPr>
    </w:p>
    <w:p w14:paraId="791605A8" w14:textId="2DE092A0" w:rsidR="00E27D07" w:rsidRPr="000B425D" w:rsidRDefault="00770462" w:rsidP="00D37134">
      <w:pPr>
        <w:rPr>
          <w:rFonts w:eastAsia="Arial Unicode MS"/>
        </w:rPr>
      </w:pPr>
      <w:r>
        <w:rPr>
          <w:rFonts w:eastAsia="Arial Unicode MS"/>
        </w:rPr>
        <w:t xml:space="preserve">Izvajalec </w:t>
      </w:r>
      <w:r w:rsidR="00E27D07">
        <w:rPr>
          <w:rFonts w:eastAsia="Arial Unicode MS"/>
        </w:rPr>
        <w:t xml:space="preserve">mora najkasneje v </w:t>
      </w:r>
      <w:r w:rsidR="00BA26D3">
        <w:rPr>
          <w:rFonts w:eastAsia="Arial Unicode MS"/>
        </w:rPr>
        <w:t>5</w:t>
      </w:r>
      <w:r w:rsidR="00E27D07" w:rsidRPr="000B425D">
        <w:rPr>
          <w:rFonts w:eastAsia="Arial Unicode MS"/>
        </w:rPr>
        <w:t xml:space="preserve"> dneh od </w:t>
      </w:r>
      <w:r w:rsidR="00223153">
        <w:rPr>
          <w:rFonts w:eastAsia="Arial Unicode MS"/>
        </w:rPr>
        <w:t>sklenitve</w:t>
      </w:r>
      <w:r w:rsidR="00223153" w:rsidRPr="000B425D">
        <w:rPr>
          <w:rFonts w:eastAsia="Arial Unicode MS"/>
        </w:rPr>
        <w:t xml:space="preserve"> </w:t>
      </w:r>
      <w:r w:rsidR="00E27D07" w:rsidRPr="000B425D">
        <w:rPr>
          <w:rFonts w:eastAsia="Arial Unicode MS"/>
        </w:rPr>
        <w:t>pogodbe, kot pogoj za veljavnost pogodbe</w:t>
      </w:r>
      <w:r w:rsidR="00223153">
        <w:rPr>
          <w:rFonts w:eastAsia="Arial Unicode MS"/>
        </w:rPr>
        <w:t>,</w:t>
      </w:r>
      <w:r w:rsidR="00E27D07" w:rsidRPr="000B425D">
        <w:rPr>
          <w:rFonts w:eastAsia="Arial Unicode MS"/>
        </w:rPr>
        <w:t xml:space="preserve"> </w:t>
      </w:r>
      <w:r w:rsidR="00E27D07" w:rsidRPr="00BA26D3">
        <w:rPr>
          <w:rFonts w:eastAsia="Arial Unicode MS"/>
          <w:b/>
          <w:bCs/>
        </w:rPr>
        <w:t xml:space="preserve">naročniku </w:t>
      </w:r>
      <w:r w:rsidR="00223153" w:rsidRPr="000E102E">
        <w:rPr>
          <w:rFonts w:eastAsia="Arial Unicode MS"/>
          <w:b/>
          <w:bCs/>
        </w:rPr>
        <w:t>UIZ</w:t>
      </w:r>
      <w:r w:rsidR="00223153" w:rsidRPr="00267C8C">
        <w:rPr>
          <w:rFonts w:eastAsia="Arial Unicode MS"/>
        </w:rPr>
        <w:t xml:space="preserve"> </w:t>
      </w:r>
      <w:r w:rsidR="00E27D07" w:rsidRPr="00267C8C">
        <w:rPr>
          <w:rFonts w:eastAsia="Arial Unicode MS"/>
        </w:rPr>
        <w:t>izročiti finančno zavarovanje za dobro izvedbo pogodbenih obveznosti glede na vzorec</w:t>
      </w:r>
      <w:r w:rsidR="00E27D07" w:rsidRPr="000B425D">
        <w:rPr>
          <w:rFonts w:eastAsia="Arial Unicode MS"/>
        </w:rPr>
        <w:t xml:space="preserve"> iz </w:t>
      </w:r>
      <w:r w:rsidR="00E27D07" w:rsidRPr="003D2A5E">
        <w:rPr>
          <w:rFonts w:eastAsia="Arial Unicode MS"/>
        </w:rPr>
        <w:t xml:space="preserve">dokumentacije v višini </w:t>
      </w:r>
      <w:r w:rsidR="00F70F1D">
        <w:rPr>
          <w:rFonts w:eastAsia="Arial Unicode MS"/>
        </w:rPr>
        <w:t>10</w:t>
      </w:r>
      <w:r w:rsidR="00223153">
        <w:rPr>
          <w:rFonts w:eastAsia="Arial Unicode MS"/>
        </w:rPr>
        <w:t xml:space="preserve"> </w:t>
      </w:r>
      <w:r w:rsidR="00E27D07" w:rsidRPr="003D2A5E">
        <w:rPr>
          <w:rFonts w:eastAsia="Arial Unicode MS"/>
        </w:rPr>
        <w:t>%</w:t>
      </w:r>
      <w:r w:rsidR="00F70F1D">
        <w:rPr>
          <w:rFonts w:eastAsia="Arial Unicode MS"/>
        </w:rPr>
        <w:t xml:space="preserve"> </w:t>
      </w:r>
      <w:r w:rsidR="00E27D07" w:rsidRPr="003D2A5E">
        <w:rPr>
          <w:rFonts w:eastAsia="Arial Unicode MS"/>
        </w:rPr>
        <w:t>od skupne pogodbene vrednosti z DDV, ki ga lahko</w:t>
      </w:r>
      <w:r w:rsidR="00E27D07" w:rsidRPr="000B425D">
        <w:rPr>
          <w:rFonts w:eastAsia="Arial Unicode MS"/>
        </w:rPr>
        <w:t xml:space="preserve"> naročnik unovči v naslednjih primerih, če </w:t>
      </w:r>
      <w:r w:rsidR="00D338E1">
        <w:t>izvajalec</w:t>
      </w:r>
      <w:r w:rsidR="00E27D07" w:rsidRPr="000B425D">
        <w:rPr>
          <w:rFonts w:eastAsia="Arial Unicode MS"/>
        </w:rPr>
        <w:t>:</w:t>
      </w:r>
    </w:p>
    <w:p w14:paraId="5CE3E595" w14:textId="69B4123E" w:rsidR="00E27D07" w:rsidRPr="000B425D" w:rsidRDefault="00E27D07">
      <w:pPr>
        <w:numPr>
          <w:ilvl w:val="0"/>
          <w:numId w:val="10"/>
        </w:numPr>
      </w:pPr>
      <w:r w:rsidRPr="000B425D">
        <w:t xml:space="preserve">ne prične izvajati svojih pogodbenih obveznosti v skladu z določili </w:t>
      </w:r>
      <w:r w:rsidR="00223153">
        <w:t>te</w:t>
      </w:r>
      <w:r w:rsidR="00223153" w:rsidRPr="000B425D">
        <w:t xml:space="preserve"> </w:t>
      </w:r>
      <w:r w:rsidRPr="000B425D">
        <w:t>pogodbe ali</w:t>
      </w:r>
    </w:p>
    <w:p w14:paraId="2DEB602B" w14:textId="3C2CC5F7" w:rsidR="00E27D07" w:rsidRPr="000B425D" w:rsidRDefault="00E27D07">
      <w:pPr>
        <w:numPr>
          <w:ilvl w:val="0"/>
          <w:numId w:val="10"/>
        </w:numPr>
      </w:pPr>
      <w:r w:rsidRPr="000B425D">
        <w:t xml:space="preserve">ne izpolni svojih pogodbenih obveznosti v skladu z določili </w:t>
      </w:r>
      <w:r w:rsidR="00223153">
        <w:t>te</w:t>
      </w:r>
      <w:r w:rsidR="00223153" w:rsidRPr="000B425D">
        <w:t xml:space="preserve"> </w:t>
      </w:r>
      <w:r w:rsidRPr="000B425D">
        <w:t>pogodbe ali</w:t>
      </w:r>
    </w:p>
    <w:p w14:paraId="39D51FB2" w14:textId="1CB36EB9" w:rsidR="00E27D07" w:rsidRPr="000B425D" w:rsidRDefault="00E27D07">
      <w:pPr>
        <w:numPr>
          <w:ilvl w:val="0"/>
          <w:numId w:val="10"/>
        </w:numPr>
      </w:pPr>
      <w:r w:rsidRPr="000B425D">
        <w:t xml:space="preserve">pravočasno </w:t>
      </w:r>
      <w:r w:rsidR="00223153">
        <w:t xml:space="preserve">ali pravilno </w:t>
      </w:r>
      <w:r w:rsidRPr="000B425D">
        <w:t xml:space="preserve">ne izpolni svojih pogodbenih obveznosti v skladu z določili </w:t>
      </w:r>
      <w:r w:rsidR="00223153">
        <w:t>te</w:t>
      </w:r>
      <w:r w:rsidR="00223153" w:rsidRPr="000B425D">
        <w:t xml:space="preserve"> </w:t>
      </w:r>
      <w:r w:rsidRPr="000B425D">
        <w:t>pogodbe ali</w:t>
      </w:r>
    </w:p>
    <w:p w14:paraId="3924D9B0" w14:textId="0CD2FB4B" w:rsidR="00E27D07" w:rsidRPr="000B425D" w:rsidRDefault="00E27D07">
      <w:pPr>
        <w:numPr>
          <w:ilvl w:val="0"/>
          <w:numId w:val="10"/>
        </w:numPr>
      </w:pPr>
      <w:r w:rsidRPr="000B425D">
        <w:t xml:space="preserve">preneha izpolnjevati svoje pogodbene obveznosti v skladu z določili </w:t>
      </w:r>
      <w:r w:rsidR="00223153">
        <w:t>te</w:t>
      </w:r>
      <w:r w:rsidR="00223153" w:rsidRPr="000B425D">
        <w:t xml:space="preserve"> </w:t>
      </w:r>
      <w:r w:rsidRPr="000B425D">
        <w:t>pogodbe.</w:t>
      </w:r>
    </w:p>
    <w:p w14:paraId="55C01512" w14:textId="77777777" w:rsidR="00E27D07" w:rsidRPr="000B425D" w:rsidRDefault="00E27D07" w:rsidP="00D37134">
      <w:pPr>
        <w:rPr>
          <w:rFonts w:eastAsia="Arial Unicode MS"/>
        </w:rPr>
      </w:pPr>
    </w:p>
    <w:p w14:paraId="25884E85" w14:textId="68C9A852" w:rsidR="00E27D07" w:rsidRPr="000B425D" w:rsidRDefault="00E27D07" w:rsidP="00D37134">
      <w:r w:rsidRPr="000B425D">
        <w:t xml:space="preserve">Finančno zavarovanje za dobro izvedbo pogodbenih obveznosti mora biti veljavno vsaj še 30 dni po </w:t>
      </w:r>
      <w:r w:rsidR="007E63F2">
        <w:t>preteku roka za dokončno izvedbo pogodbenih obveznosti</w:t>
      </w:r>
      <w:r w:rsidR="00CE6970">
        <w:t xml:space="preserve">. </w:t>
      </w:r>
      <w:r w:rsidR="007E63F2">
        <w:t>Dokončna izvedba pogodbenih obveznosti pomeni prevzem opreme</w:t>
      </w:r>
      <w:r w:rsidR="009F79AC">
        <w:t xml:space="preserve"> ter pridobitev uporabnega dovoljenja</w:t>
      </w:r>
      <w:r w:rsidR="007E63F2">
        <w:t xml:space="preserve"> </w:t>
      </w:r>
      <w:r w:rsidR="009F79AC">
        <w:t>in</w:t>
      </w:r>
      <w:r w:rsidR="007E63F2">
        <w:t xml:space="preserve"> podpis </w:t>
      </w:r>
      <w:r w:rsidR="00436F9C">
        <w:t>P</w:t>
      </w:r>
      <w:r w:rsidR="007E63F2">
        <w:t>rimopredajnega zapisnika</w:t>
      </w:r>
      <w:r w:rsidR="005237A3">
        <w:t xml:space="preserve"> s strani pooblaščenih predstavnikov naročnik</w:t>
      </w:r>
      <w:r w:rsidR="009F79AC">
        <w:t>ov</w:t>
      </w:r>
      <w:r w:rsidR="005237A3">
        <w:t xml:space="preserve"> in izvajalca</w:t>
      </w:r>
      <w:r w:rsidR="009F79AC">
        <w:t>.</w:t>
      </w:r>
    </w:p>
    <w:p w14:paraId="79391B28" w14:textId="77777777" w:rsidR="00E27D07" w:rsidRPr="00445889" w:rsidRDefault="00E27D07" w:rsidP="00D37134"/>
    <w:p w14:paraId="1ED3BB61" w14:textId="54E6A74D" w:rsidR="00E27D07" w:rsidRDefault="00E27D07" w:rsidP="00D37134">
      <w:r w:rsidRPr="000B425D">
        <w:t xml:space="preserve">Če se bodo med trajanjem te pogodbe morebiti spremenili roki za izvedbo pogodbenih obveznosti, vrsta </w:t>
      </w:r>
      <w:r w:rsidR="007E63F2">
        <w:t>opreme</w:t>
      </w:r>
      <w:r w:rsidRPr="000B425D">
        <w:t xml:space="preserve">, kakovost in količina, bo moral </w:t>
      </w:r>
      <w:r w:rsidR="00770462">
        <w:t>izvajalec</w:t>
      </w:r>
      <w:r w:rsidR="00770462" w:rsidRPr="000B425D">
        <w:t xml:space="preserve"> </w:t>
      </w:r>
      <w:r w:rsidRPr="000B425D">
        <w:t>ustrezno temu spremeniti tudi finančno zavarovanje za dobro izvedbo pogodbenih obveznosti oz</w:t>
      </w:r>
      <w:r w:rsidR="00223153">
        <w:t>.</w:t>
      </w:r>
      <w:r w:rsidRPr="000B425D">
        <w:t xml:space="preserve"> podaljšati njeno veljavnost na svoje stroške.</w:t>
      </w:r>
    </w:p>
    <w:p w14:paraId="3BC836CE" w14:textId="77777777" w:rsidR="00E27D07" w:rsidRDefault="00E27D07" w:rsidP="00D37134"/>
    <w:p w14:paraId="0AEB4A04" w14:textId="77777777" w:rsidR="00E27D07" w:rsidRPr="00CD532C" w:rsidRDefault="00E27D07">
      <w:pPr>
        <w:numPr>
          <w:ilvl w:val="0"/>
          <w:numId w:val="11"/>
        </w:numPr>
        <w:jc w:val="center"/>
      </w:pPr>
      <w:r w:rsidRPr="00CD532C">
        <w:t>člen</w:t>
      </w:r>
    </w:p>
    <w:p w14:paraId="7F83325F" w14:textId="77777777" w:rsidR="00E27D07" w:rsidRDefault="00E27D07" w:rsidP="00D37134"/>
    <w:p w14:paraId="29F36D14" w14:textId="1A7817E0" w:rsidR="00F70F1D" w:rsidRPr="008A359E" w:rsidRDefault="00770462" w:rsidP="00F70F1D">
      <w:pPr>
        <w:rPr>
          <w:rFonts w:eastAsia="Arial Unicode MS"/>
        </w:rPr>
      </w:pPr>
      <w:r w:rsidRPr="0089382A">
        <w:t xml:space="preserve">Izvajalec </w:t>
      </w:r>
      <w:r w:rsidR="00E27D07" w:rsidRPr="0089382A">
        <w:t xml:space="preserve">mora </w:t>
      </w:r>
      <w:r w:rsidR="00061DBA" w:rsidRPr="0089382A">
        <w:t xml:space="preserve">najkasneje </w:t>
      </w:r>
      <w:proofErr w:type="spellStart"/>
      <w:r w:rsidR="00BA26D3">
        <w:t>najkasneje</w:t>
      </w:r>
      <w:proofErr w:type="spellEnd"/>
      <w:r w:rsidR="00BA26D3">
        <w:t xml:space="preserve"> v roku 15 dni po uskladitvi končnega obračuna</w:t>
      </w:r>
      <w:r w:rsidR="00E27D07" w:rsidRPr="0089382A">
        <w:t xml:space="preserve"> </w:t>
      </w:r>
      <w:r w:rsidR="00FB3A2F" w:rsidRPr="00BA26D3">
        <w:rPr>
          <w:b/>
          <w:bCs/>
        </w:rPr>
        <w:t xml:space="preserve">uporabniku SB </w:t>
      </w:r>
      <w:r w:rsidR="00612BDE" w:rsidRPr="00BA26D3">
        <w:rPr>
          <w:b/>
          <w:bCs/>
        </w:rPr>
        <w:t>Nova Gorica</w:t>
      </w:r>
      <w:r w:rsidR="00FB3A2F" w:rsidRPr="0089382A">
        <w:t xml:space="preserve"> </w:t>
      </w:r>
      <w:r w:rsidR="00E27D07" w:rsidRPr="0089382A">
        <w:t>izročiti finančno zavarovanje za odpravo napak</w:t>
      </w:r>
      <w:r w:rsidR="006A4625">
        <w:t xml:space="preserve"> v garancijskem roku glede na vzorec iz dokumentacije v višini 5 % od skupne pogodbene vrednosti z DDV</w:t>
      </w:r>
      <w:r w:rsidR="00E27D07" w:rsidRPr="0089382A">
        <w:rPr>
          <w:sz w:val="18"/>
          <w:szCs w:val="18"/>
        </w:rPr>
        <w:t>,</w:t>
      </w:r>
      <w:r w:rsidR="00E27D07" w:rsidRPr="0089382A">
        <w:rPr>
          <w:rFonts w:eastAsia="Arial Unicode MS"/>
        </w:rPr>
        <w:t xml:space="preserve"> ki ga lahko </w:t>
      </w:r>
      <w:r w:rsidR="00FB3A2F" w:rsidRPr="0089382A">
        <w:rPr>
          <w:rFonts w:eastAsia="Arial Unicode MS"/>
        </w:rPr>
        <w:t xml:space="preserve">uporabnik </w:t>
      </w:r>
      <w:r w:rsidR="00E27D07" w:rsidRPr="0089382A">
        <w:rPr>
          <w:rFonts w:eastAsia="Arial Unicode MS"/>
        </w:rPr>
        <w:t xml:space="preserve">unovči, če </w:t>
      </w:r>
      <w:r w:rsidRPr="0089382A">
        <w:rPr>
          <w:rFonts w:eastAsia="Arial Unicode MS"/>
        </w:rPr>
        <w:t xml:space="preserve">izvajalec </w:t>
      </w:r>
      <w:r w:rsidR="00E27D07" w:rsidRPr="0089382A">
        <w:rPr>
          <w:rFonts w:eastAsia="Arial Unicode MS"/>
        </w:rPr>
        <w:t xml:space="preserve">ne bo izvrševal </w:t>
      </w:r>
      <w:r w:rsidR="00FB3A2F" w:rsidRPr="0089382A">
        <w:rPr>
          <w:rFonts w:eastAsia="Arial Unicode MS"/>
        </w:rPr>
        <w:t>svojih</w:t>
      </w:r>
      <w:r w:rsidR="00FB3A2F" w:rsidRPr="008A359E">
        <w:rPr>
          <w:rFonts w:eastAsia="Arial Unicode MS"/>
        </w:rPr>
        <w:t xml:space="preserve"> </w:t>
      </w:r>
      <w:r w:rsidR="00E27D07" w:rsidRPr="008A359E">
        <w:rPr>
          <w:rFonts w:eastAsia="Arial Unicode MS"/>
        </w:rPr>
        <w:t>garancijskih obveznosti v rokih in na način, kot je opredeljeno v tej pogodbi.</w:t>
      </w:r>
      <w:r w:rsidR="00F70F1D" w:rsidRPr="008A359E">
        <w:rPr>
          <w:rFonts w:eastAsia="Arial Unicode MS"/>
        </w:rPr>
        <w:t xml:space="preserve"> V kolikor se garancijski rok podaljša, mora izvajalec hkrati za enak čas podaljšati tudi rok trajanja zavarovanja za odpravo napak v garancijskem roku.</w:t>
      </w:r>
    </w:p>
    <w:p w14:paraId="67306C2F" w14:textId="7AAC649D" w:rsidR="00E27D07" w:rsidRPr="008A359E" w:rsidRDefault="00E27D07" w:rsidP="00D37134">
      <w:pPr>
        <w:rPr>
          <w:rFonts w:eastAsia="Arial Unicode MS"/>
        </w:rPr>
      </w:pPr>
    </w:p>
    <w:p w14:paraId="5EC4D3A5" w14:textId="386584D3" w:rsidR="006A4625" w:rsidRPr="00E641BA" w:rsidRDefault="006A4625" w:rsidP="006A4625">
      <w:pPr>
        <w:rPr>
          <w:rFonts w:eastAsia="Arial Unicode MS"/>
        </w:rPr>
      </w:pPr>
      <w:r w:rsidRPr="00E641BA">
        <w:rPr>
          <w:rFonts w:eastAsia="Arial Unicode MS"/>
        </w:rPr>
        <w:t xml:space="preserve">Izvajalec lahko predloži več zaporednih finančnih zavarovanj, glede na časovni iztek garancijskega roka posameznim postavkam, pri čemer mora biti časovna in vrednostna komponenta zavarovanja v vsakem trenutku ustrezna (5 % </w:t>
      </w:r>
      <w:r>
        <w:rPr>
          <w:rFonts w:eastAsia="Arial Unicode MS"/>
        </w:rPr>
        <w:t xml:space="preserve">pogodbene </w:t>
      </w:r>
      <w:r w:rsidRPr="00E641BA">
        <w:rPr>
          <w:rFonts w:eastAsia="Arial Unicode MS"/>
        </w:rPr>
        <w:t xml:space="preserve">vrednosti </w:t>
      </w:r>
      <w:r>
        <w:rPr>
          <w:rFonts w:eastAsia="Arial Unicode MS"/>
        </w:rPr>
        <w:t xml:space="preserve">postavke </w:t>
      </w:r>
      <w:r w:rsidRPr="00E641BA">
        <w:rPr>
          <w:rFonts w:eastAsia="Arial Unicode MS"/>
        </w:rPr>
        <w:t>z DDV), in sicer:</w:t>
      </w:r>
    </w:p>
    <w:p w14:paraId="3FF844F9" w14:textId="77777777" w:rsidR="006A4625" w:rsidRPr="00E641BA" w:rsidRDefault="006A4625" w:rsidP="00BA26D3">
      <w:pPr>
        <w:numPr>
          <w:ilvl w:val="0"/>
          <w:numId w:val="61"/>
        </w:numPr>
      </w:pPr>
      <w:r w:rsidRPr="00E641BA">
        <w:t>garancija izvedenih gradbenih del, kjer velja garancija 10 let,</w:t>
      </w:r>
    </w:p>
    <w:p w14:paraId="327ACABE" w14:textId="6F708CE3" w:rsidR="006A4625" w:rsidRPr="00E641BA" w:rsidRDefault="006A4625" w:rsidP="00BA26D3">
      <w:pPr>
        <w:numPr>
          <w:ilvl w:val="0"/>
          <w:numId w:val="61"/>
        </w:numPr>
      </w:pPr>
      <w:r w:rsidRPr="00E641BA">
        <w:t>garancija za izvedena obrtniška dela z dobavljen</w:t>
      </w:r>
      <w:r>
        <w:t>o opremo,</w:t>
      </w:r>
      <w:r w:rsidRPr="00E641BA">
        <w:t xml:space="preserve"> ki velja 4 leta ter</w:t>
      </w:r>
    </w:p>
    <w:p w14:paraId="2BC09D09" w14:textId="05B93D38" w:rsidR="006A4625" w:rsidRPr="00E641BA" w:rsidRDefault="006A4625" w:rsidP="00BA26D3">
      <w:pPr>
        <w:numPr>
          <w:ilvl w:val="0"/>
          <w:numId w:val="61"/>
        </w:numPr>
      </w:pPr>
      <w:r w:rsidRPr="00E641BA">
        <w:t xml:space="preserve">garancija v zvezi </w:t>
      </w:r>
      <w:r>
        <w:t xml:space="preserve">s </w:t>
      </w:r>
      <w:proofErr w:type="spellStart"/>
      <w:r>
        <w:t>koronarografom</w:t>
      </w:r>
      <w:proofErr w:type="spellEnd"/>
      <w:r w:rsidRPr="00E641BA">
        <w:t xml:space="preserve">, ki velja </w:t>
      </w:r>
      <w:r>
        <w:t>1</w:t>
      </w:r>
      <w:r w:rsidRPr="00E641BA">
        <w:t xml:space="preserve"> let</w:t>
      </w:r>
      <w:r>
        <w:t>o</w:t>
      </w:r>
      <w:r w:rsidRPr="00E641BA">
        <w:t>.</w:t>
      </w:r>
    </w:p>
    <w:p w14:paraId="3699AF33" w14:textId="77777777" w:rsidR="00C91730" w:rsidRPr="008A359E" w:rsidRDefault="00C91730" w:rsidP="00C91730">
      <w:pPr>
        <w:rPr>
          <w:rFonts w:eastAsia="Arial Unicode MS"/>
          <w:kern w:val="1"/>
        </w:rPr>
      </w:pPr>
    </w:p>
    <w:p w14:paraId="507D23A3" w14:textId="77777777" w:rsidR="00C91730" w:rsidRDefault="00C91730" w:rsidP="00C91730">
      <w:pPr>
        <w:rPr>
          <w:rFonts w:eastAsia="Arial Unicode MS"/>
        </w:rPr>
      </w:pPr>
      <w:r w:rsidRPr="003F2596">
        <w:rPr>
          <w:rFonts w:eastAsia="Arial Unicode MS"/>
        </w:rPr>
        <w:t>Veljavnost teh finančnih zavarovanj mora biti najmanj 30 dni daljše od zahtevanega garancijskega roka.</w:t>
      </w:r>
    </w:p>
    <w:p w14:paraId="50BE2420" w14:textId="77777777" w:rsidR="00675BBA" w:rsidRPr="003F2596" w:rsidRDefault="00675BBA" w:rsidP="00C91730">
      <w:pPr>
        <w:rPr>
          <w:rFonts w:eastAsia="Arial Unicode MS"/>
        </w:rPr>
      </w:pPr>
    </w:p>
    <w:p w14:paraId="40E30C1F" w14:textId="7CC1CAE5" w:rsidR="00C91730" w:rsidRDefault="00C91730" w:rsidP="00C91730">
      <w:r>
        <w:rPr>
          <w:rFonts w:eastAsia="Arial Unicode MS"/>
          <w:kern w:val="1"/>
        </w:rPr>
        <w:lastRenderedPageBreak/>
        <w:t>Garancije za odpravo napak v garancijski dobi,</w:t>
      </w:r>
      <w:r w:rsidRPr="00545478">
        <w:rPr>
          <w:rFonts w:eastAsia="Arial Unicode MS"/>
          <w:kern w:val="1"/>
        </w:rPr>
        <w:t xml:space="preserve"> lahko naročnik unovči, če izvajalec ne bo izvrševal garancijskih obveznosti v rokih in na način, kot je opredeljeno v pogodbi. </w:t>
      </w:r>
      <w:r w:rsidRPr="00545478">
        <w:t>V kolikor se garancijski rok podaljša, se mora hkrati podaljšati za enak čas tudi rok trajanja zavarovanja za odpravo napak v garancijskem roku.</w:t>
      </w:r>
    </w:p>
    <w:p w14:paraId="6154DDDF" w14:textId="77777777" w:rsidR="00C91730" w:rsidRDefault="00C91730" w:rsidP="00C91730"/>
    <w:p w14:paraId="1669350A" w14:textId="28122596" w:rsidR="00E27D07" w:rsidRDefault="00FB3A2F" w:rsidP="00D37134">
      <w:pPr>
        <w:rPr>
          <w:rFonts w:eastAsia="Arial Unicode MS"/>
        </w:rPr>
      </w:pPr>
      <w:r>
        <w:rPr>
          <w:rFonts w:eastAsia="Arial Unicode MS"/>
        </w:rPr>
        <w:t xml:space="preserve">Uporabnik </w:t>
      </w:r>
      <w:r w:rsidR="00E27D07">
        <w:rPr>
          <w:rFonts w:eastAsia="Arial Unicode MS"/>
        </w:rPr>
        <w:t>lahko navedeno finančno zavarova</w:t>
      </w:r>
      <w:r w:rsidR="00F70F1D">
        <w:rPr>
          <w:rFonts w:eastAsia="Arial Unicode MS"/>
        </w:rPr>
        <w:t>n</w:t>
      </w:r>
      <w:r w:rsidR="00E27D07">
        <w:rPr>
          <w:rFonts w:eastAsia="Arial Unicode MS"/>
        </w:rPr>
        <w:t xml:space="preserve">je unovči, če je predhodno pisno obvestil izvajalca o kršitvi garancijskih obveznosti in zahteval izpolnitev v roku 2 dni po prejemu obvestila, </w:t>
      </w:r>
      <w:r w:rsidR="00770462">
        <w:rPr>
          <w:rFonts w:eastAsia="Arial Unicode MS"/>
        </w:rPr>
        <w:t xml:space="preserve">izvajalec </w:t>
      </w:r>
      <w:r w:rsidR="00E27D07">
        <w:rPr>
          <w:rFonts w:eastAsia="Arial Unicode MS"/>
        </w:rPr>
        <w:t xml:space="preserve">pa ni zadovoljivo ukrepal. Če se kršitev garancijskih obveznosti ponovi več </w:t>
      </w:r>
      <w:r w:rsidR="006053AE">
        <w:rPr>
          <w:rFonts w:eastAsia="Arial Unicode MS"/>
        </w:rPr>
        <w:t>kot trikrat</w:t>
      </w:r>
      <w:r w:rsidR="00E27D07">
        <w:rPr>
          <w:rFonts w:eastAsia="Arial Unicode MS"/>
        </w:rPr>
        <w:t>, predhodno obvestilo ni več potrebno. Naročnik mora izvajalca o tem, da je unovčil finančno zavarovanje, obvestiti pisno najkasneje 3 dni po dnevu, ko ga je je predložil v izplačilo.</w:t>
      </w:r>
    </w:p>
    <w:p w14:paraId="5D248497" w14:textId="547239C0" w:rsidR="00524344" w:rsidRDefault="00524344" w:rsidP="00D37134"/>
    <w:p w14:paraId="3D1E59AF" w14:textId="77777777" w:rsidR="00580E07" w:rsidRPr="00524344" w:rsidRDefault="00580E07" w:rsidP="00D37134"/>
    <w:p w14:paraId="5CFF8B64" w14:textId="27093854" w:rsidR="00524344" w:rsidRPr="00DC3DCD" w:rsidRDefault="00524344" w:rsidP="00D37134">
      <w:pPr>
        <w:rPr>
          <w:b/>
        </w:rPr>
      </w:pPr>
      <w:r w:rsidRPr="00CD532C">
        <w:rPr>
          <w:b/>
        </w:rPr>
        <w:t>POGODBENA KAZEN</w:t>
      </w:r>
    </w:p>
    <w:p w14:paraId="529362CE" w14:textId="77777777" w:rsidR="00E27D07" w:rsidRPr="00F67F30" w:rsidRDefault="00E27D07">
      <w:pPr>
        <w:numPr>
          <w:ilvl w:val="0"/>
          <w:numId w:val="11"/>
        </w:numPr>
        <w:jc w:val="center"/>
      </w:pPr>
      <w:r w:rsidRPr="00F67F30">
        <w:t>člen</w:t>
      </w:r>
    </w:p>
    <w:p w14:paraId="7B424CC1" w14:textId="77777777" w:rsidR="00524344" w:rsidRPr="00524344" w:rsidRDefault="00524344" w:rsidP="00D37134"/>
    <w:p w14:paraId="744E6797" w14:textId="27C2A79D" w:rsidR="004937E4" w:rsidRPr="008A359E" w:rsidRDefault="00524344" w:rsidP="00D37134">
      <w:r w:rsidRPr="008A359E">
        <w:t xml:space="preserve">V primeru, da </w:t>
      </w:r>
      <w:r w:rsidR="00770462" w:rsidRPr="008A359E">
        <w:t xml:space="preserve">izvajalec </w:t>
      </w:r>
      <w:r w:rsidRPr="008A359E">
        <w:t>po svoji krivdi zakasni z izpolnitvijo pogodbenih obvez, lahko naročnik izvajalcu zar</w:t>
      </w:r>
      <w:r w:rsidR="00EE04F6" w:rsidRPr="008A359E">
        <w:t>ačuna pogodbeno kazen</w:t>
      </w:r>
      <w:r w:rsidR="00FB3A2F" w:rsidRPr="008A359E">
        <w:t>, in sicer</w:t>
      </w:r>
      <w:r w:rsidR="004937E4" w:rsidRPr="008A359E">
        <w:t>:</w:t>
      </w:r>
    </w:p>
    <w:p w14:paraId="22A98560" w14:textId="5EA64801" w:rsidR="004937E4" w:rsidRPr="008A359E" w:rsidRDefault="004937E4">
      <w:pPr>
        <w:pStyle w:val="Odstavekseznama"/>
        <w:numPr>
          <w:ilvl w:val="1"/>
          <w:numId w:val="12"/>
        </w:numPr>
        <w:ind w:left="426" w:hanging="284"/>
      </w:pPr>
      <w:r w:rsidRPr="008A359E">
        <w:t xml:space="preserve">zamuda pri oddaji PZI: </w:t>
      </w:r>
      <w:r w:rsidR="00FB3A2F" w:rsidRPr="008A359E">
        <w:t>7.000 EUR</w:t>
      </w:r>
      <w:r w:rsidRPr="008A359E">
        <w:t xml:space="preserve"> za vsak dan zamude</w:t>
      </w:r>
      <w:r w:rsidR="00D30919" w:rsidRPr="008A359E">
        <w:t>;</w:t>
      </w:r>
    </w:p>
    <w:p w14:paraId="5C6E6E9E" w14:textId="1207C9DC" w:rsidR="004937E4" w:rsidRPr="008A359E" w:rsidRDefault="004937E4">
      <w:pPr>
        <w:pStyle w:val="Odstavekseznama"/>
        <w:numPr>
          <w:ilvl w:val="1"/>
          <w:numId w:val="12"/>
        </w:numPr>
        <w:ind w:left="426" w:hanging="284"/>
      </w:pPr>
      <w:r w:rsidRPr="008A359E">
        <w:t xml:space="preserve">zamuda pri doseženi gradbeni pripravljenosti prostora: </w:t>
      </w:r>
      <w:r w:rsidR="00FB3A2F" w:rsidRPr="008A359E">
        <w:t>10.000 EUR</w:t>
      </w:r>
      <w:r w:rsidRPr="008A359E">
        <w:t xml:space="preserve"> za vsak dan zamude</w:t>
      </w:r>
      <w:r w:rsidR="00D30919" w:rsidRPr="008A359E">
        <w:t>;</w:t>
      </w:r>
    </w:p>
    <w:p w14:paraId="13968CD3" w14:textId="25060A90" w:rsidR="004937E4" w:rsidRDefault="004937E4">
      <w:pPr>
        <w:pStyle w:val="Odstavekseznama"/>
        <w:numPr>
          <w:ilvl w:val="1"/>
          <w:numId w:val="12"/>
        </w:numPr>
        <w:ind w:left="426" w:hanging="284"/>
      </w:pPr>
      <w:r w:rsidRPr="008A359E">
        <w:t xml:space="preserve">zamuda pri zagonu </w:t>
      </w:r>
      <w:proofErr w:type="spellStart"/>
      <w:r w:rsidR="00D7239C" w:rsidRPr="008A359E">
        <w:t>koronarografskega</w:t>
      </w:r>
      <w:proofErr w:type="spellEnd"/>
      <w:r w:rsidRPr="008A359E">
        <w:t xml:space="preserve"> sistema</w:t>
      </w:r>
      <w:r w:rsidR="007D3400" w:rsidRPr="008A359E">
        <w:t>, druge medicinske opreme in</w:t>
      </w:r>
      <w:r w:rsidR="00CD532C" w:rsidRPr="008A359E">
        <w:t xml:space="preserve"> </w:t>
      </w:r>
      <w:r w:rsidR="007D3400" w:rsidRPr="008A359E">
        <w:t>vseh instalacijskih sistemov</w:t>
      </w:r>
      <w:r w:rsidRPr="008A359E">
        <w:t xml:space="preserve">: </w:t>
      </w:r>
      <w:r w:rsidR="00FB3A2F" w:rsidRPr="008A359E">
        <w:t>10.000 EUR</w:t>
      </w:r>
      <w:r w:rsidRPr="008A359E">
        <w:t xml:space="preserve"> za vsak dan zamude, skupaj </w:t>
      </w:r>
      <w:r w:rsidR="00FB3A2F" w:rsidRPr="008A359E">
        <w:t>največ do 30</w:t>
      </w:r>
      <w:r w:rsidRPr="008A359E">
        <w:t xml:space="preserve"> % vrednosti</w:t>
      </w:r>
      <w:r w:rsidR="006275C2" w:rsidRPr="008A359E">
        <w:t xml:space="preserve"> postavke</w:t>
      </w:r>
      <w:r w:rsidR="00D7239C" w:rsidRPr="008A359E">
        <w:rPr>
          <w:lang w:eastAsia="zh-CN"/>
        </w:rPr>
        <w:t xml:space="preserve">, ki se nanaša na dobavo </w:t>
      </w:r>
      <w:proofErr w:type="spellStart"/>
      <w:r w:rsidR="00D7239C" w:rsidRPr="008A359E">
        <w:rPr>
          <w:lang w:eastAsia="zh-CN"/>
        </w:rPr>
        <w:t>koronarografa</w:t>
      </w:r>
      <w:proofErr w:type="spellEnd"/>
      <w:r w:rsidR="00F04AD5">
        <w:rPr>
          <w:lang w:eastAsia="zh-CN"/>
        </w:rPr>
        <w:t>, kar znaša ______ EUR</w:t>
      </w:r>
      <w:r w:rsidR="00D30919" w:rsidRPr="008A359E">
        <w:t>;</w:t>
      </w:r>
    </w:p>
    <w:p w14:paraId="54858E9A" w14:textId="6C9207F1" w:rsidR="000E19BB" w:rsidRPr="008A359E" w:rsidRDefault="000E19BB">
      <w:pPr>
        <w:pStyle w:val="Odstavekseznama"/>
        <w:numPr>
          <w:ilvl w:val="1"/>
          <w:numId w:val="12"/>
        </w:numPr>
        <w:ind w:left="426" w:hanging="284"/>
      </w:pPr>
      <w:r w:rsidRPr="006961E2">
        <w:t>oddaja popolne vloge za uporabno dovoljenje</w:t>
      </w:r>
      <w:r w:rsidRPr="006961E2">
        <w:rPr>
          <w:b/>
          <w:bCs/>
        </w:rPr>
        <w:t>:</w:t>
      </w:r>
      <w:r w:rsidRPr="006961E2">
        <w:t xml:space="preserve"> 10.000 EUR za vsak dan zamude po pogodbenem roku za oddajo vloge</w:t>
      </w:r>
      <w:r>
        <w:t>;</w:t>
      </w:r>
    </w:p>
    <w:p w14:paraId="0C2BF408" w14:textId="761AC862" w:rsidR="004937E4" w:rsidRPr="008A359E" w:rsidRDefault="00845661">
      <w:pPr>
        <w:pStyle w:val="Odstavekseznama"/>
        <w:numPr>
          <w:ilvl w:val="1"/>
          <w:numId w:val="12"/>
        </w:numPr>
        <w:ind w:left="426" w:hanging="284"/>
      </w:pPr>
      <w:r w:rsidRPr="008A359E">
        <w:t>uspešno opravljen</w:t>
      </w:r>
      <w:r w:rsidR="00005C3B" w:rsidRPr="008A359E">
        <w:t>a primopredaja</w:t>
      </w:r>
      <w:r w:rsidR="004937E4" w:rsidRPr="008A359E">
        <w:t xml:space="preserve">: </w:t>
      </w:r>
      <w:r w:rsidR="00FB3A2F" w:rsidRPr="008A359E">
        <w:t>10.000 EUR</w:t>
      </w:r>
      <w:r w:rsidR="004937E4" w:rsidRPr="008A359E">
        <w:t xml:space="preserve"> za vsak dan zamude po uspešnem zagonu</w:t>
      </w:r>
      <w:r w:rsidR="00C62383" w:rsidRPr="008A359E">
        <w:t>.</w:t>
      </w:r>
    </w:p>
    <w:p w14:paraId="5596550F" w14:textId="77777777" w:rsidR="00B31169" w:rsidRPr="008A359E" w:rsidRDefault="00B31169" w:rsidP="004937E4"/>
    <w:p w14:paraId="398772BD" w14:textId="52A78DC0" w:rsidR="00524344" w:rsidRPr="008A359E" w:rsidRDefault="004937E4" w:rsidP="00D37134">
      <w:r w:rsidRPr="008A359E">
        <w:t>Skupna akumulirana pogodbena kazen iz vseh</w:t>
      </w:r>
      <w:r w:rsidR="00C62383" w:rsidRPr="008A359E">
        <w:t xml:space="preserve"> zgoraj navedenih alinej</w:t>
      </w:r>
      <w:r w:rsidRPr="008A359E">
        <w:t xml:space="preserve"> skupaj ne </w:t>
      </w:r>
      <w:r w:rsidR="00FB3A2F" w:rsidRPr="008A359E">
        <w:t>more</w:t>
      </w:r>
      <w:r w:rsidRPr="008A359E">
        <w:t xml:space="preserve"> preseči </w:t>
      </w:r>
      <w:r w:rsidR="00FB3A2F" w:rsidRPr="008A359E">
        <w:t>20</w:t>
      </w:r>
      <w:r w:rsidRPr="008A359E">
        <w:t xml:space="preserve"> % skupne pogodbene vrednosti z DDV</w:t>
      </w:r>
      <w:r w:rsidR="008B16EC">
        <w:t>, kar znaša __________ EUR</w:t>
      </w:r>
      <w:r w:rsidR="00C310CD" w:rsidRPr="008A359E">
        <w:t>.</w:t>
      </w:r>
    </w:p>
    <w:p w14:paraId="19A4BCDD" w14:textId="77777777" w:rsidR="00CA5E89" w:rsidRPr="008A359E" w:rsidRDefault="00CA5E89" w:rsidP="00CA5E89"/>
    <w:p w14:paraId="4F9D283E" w14:textId="65506BF1" w:rsidR="008B16EC" w:rsidRPr="006961E2" w:rsidRDefault="008B16EC" w:rsidP="008B16EC">
      <w:r w:rsidRPr="006961E2">
        <w:t>Namesto obračunavanja pogodbene kazni za vsako aktivnost posebej iz prvega odstavka tega člena, lahko naročnik izvajalcu obračuna le pogodbeno kazen za zamudo skupnega končnega roka izvedbe vseh pogodbenih obveznosti iz 3. člena te pogodbe (</w:t>
      </w:r>
      <w:r>
        <w:t>295 dni</w:t>
      </w:r>
      <w:r w:rsidRPr="006961E2">
        <w:t>), in sicer v višini 50.000 EUR za vsak dan zamude.</w:t>
      </w:r>
    </w:p>
    <w:p w14:paraId="4440B1E7" w14:textId="58473932" w:rsidR="00F70F1D" w:rsidRPr="008A359E" w:rsidRDefault="00F70F1D" w:rsidP="00F70F1D">
      <w:r w:rsidRPr="008A359E">
        <w:t xml:space="preserve">V primeru odstopa od pogodbe iz razlogov na strani izvajalca znaša pogodbena kazen zaradi odstopa od pogodbe </w:t>
      </w:r>
      <w:r w:rsidR="00CA5E89" w:rsidRPr="008A359E">
        <w:t>2</w:t>
      </w:r>
      <w:r w:rsidRPr="008A359E">
        <w:t>0 % skupne pogodbene vrednosti brez DDV</w:t>
      </w:r>
      <w:r w:rsidR="008B16EC">
        <w:t>, kar znaša ________ EUR</w:t>
      </w:r>
      <w:r w:rsidRPr="008A359E">
        <w:t>.</w:t>
      </w:r>
    </w:p>
    <w:p w14:paraId="00F5C3F0" w14:textId="77777777" w:rsidR="00F70F1D" w:rsidRPr="008A359E" w:rsidRDefault="00F70F1D" w:rsidP="00F70F1D"/>
    <w:p w14:paraId="4B1D20D5" w14:textId="389ECAF9" w:rsidR="00524344" w:rsidRPr="008A359E" w:rsidRDefault="00524344" w:rsidP="00D37134">
      <w:r w:rsidRPr="008A359E">
        <w:t xml:space="preserve">Ne glede na prejšnji odstavek tega člena </w:t>
      </w:r>
      <w:r w:rsidR="00770462" w:rsidRPr="008A359E">
        <w:t xml:space="preserve">izvajalec </w:t>
      </w:r>
      <w:r w:rsidRPr="008A359E">
        <w:t>odgovarja naročniku za vso škodo, ki bi jo povzročil naročniku</w:t>
      </w:r>
      <w:r w:rsidR="00CA5E89" w:rsidRPr="008A359E">
        <w:t>, uporabniku</w:t>
      </w:r>
      <w:r w:rsidRPr="008A359E">
        <w:t xml:space="preserve"> ali tretjim osebam kot tudi za stroške, ki bi jih naročnik </w:t>
      </w:r>
      <w:r w:rsidR="00CA5E89" w:rsidRPr="008A359E">
        <w:t xml:space="preserve">ali uporabnik </w:t>
      </w:r>
      <w:r w:rsidRPr="008A359E">
        <w:t>utrpel zaradi pomanjkljivo ali nepravilno opravljenih pogodbenih obveznosti.</w:t>
      </w:r>
    </w:p>
    <w:p w14:paraId="37815CAD" w14:textId="77777777" w:rsidR="00061DBA" w:rsidRPr="008A359E" w:rsidRDefault="00061DBA" w:rsidP="00D37134"/>
    <w:p w14:paraId="78CD35C1" w14:textId="6A15D0F6" w:rsidR="00524344" w:rsidRDefault="00524344" w:rsidP="00D37134">
      <w:r w:rsidRPr="008A359E">
        <w:t xml:space="preserve">Če bo škoda, ki jo bo zaradi zamude utrpel naročnik </w:t>
      </w:r>
      <w:r w:rsidR="00CA5E89" w:rsidRPr="008A359E">
        <w:t xml:space="preserve">ali uporabnik </w:t>
      </w:r>
      <w:r w:rsidRPr="008A359E">
        <w:t>večja od pogodbene kazni, ima naročnik pravico zahtevati razliko do polne odškodnine</w:t>
      </w:r>
      <w:r w:rsidR="00466D98" w:rsidRPr="008A359E">
        <w:t xml:space="preserve"> </w:t>
      </w:r>
      <w:r w:rsidRPr="008A359E">
        <w:t xml:space="preserve">in unovčiti garancijo za dobro izvedbo </w:t>
      </w:r>
      <w:r w:rsidRPr="00524344">
        <w:t>pogodbenih obveznosti.</w:t>
      </w:r>
    </w:p>
    <w:p w14:paraId="080FE208" w14:textId="77777777" w:rsidR="00F70F1D" w:rsidRDefault="00F70F1D" w:rsidP="00D37134"/>
    <w:p w14:paraId="2CEED225" w14:textId="47FA5170" w:rsidR="00F70F1D" w:rsidRDefault="00F70F1D">
      <w:pPr>
        <w:pStyle w:val="Odstavekseznama"/>
        <w:numPr>
          <w:ilvl w:val="0"/>
          <w:numId w:val="11"/>
        </w:numPr>
        <w:jc w:val="center"/>
      </w:pPr>
      <w:r>
        <w:t>člen</w:t>
      </w:r>
    </w:p>
    <w:p w14:paraId="5C1DC1F0" w14:textId="77777777" w:rsidR="00F70F1D" w:rsidRDefault="00F70F1D" w:rsidP="00F70F1D">
      <w:bookmarkStart w:id="194" w:name="_Hlk516932030"/>
    </w:p>
    <w:p w14:paraId="21E8F4C1" w14:textId="23D3D79F" w:rsidR="00F70F1D" w:rsidRPr="00A8127D" w:rsidRDefault="00F70F1D" w:rsidP="00F70F1D">
      <w:r w:rsidRPr="00A8127D">
        <w:t>Med pogodbenimi strankami so dogovorjene tudi naslednje pogodbene kazni:</w:t>
      </w:r>
    </w:p>
    <w:bookmarkEnd w:id="194"/>
    <w:p w14:paraId="01025893" w14:textId="1103A730" w:rsidR="00F70F1D" w:rsidRPr="00A8127D" w:rsidRDefault="00A82DC7" w:rsidP="00B7591A">
      <w:pPr>
        <w:numPr>
          <w:ilvl w:val="0"/>
          <w:numId w:val="36"/>
        </w:numPr>
      </w:pPr>
      <w:r>
        <w:t>če</w:t>
      </w:r>
      <w:r w:rsidR="00F70F1D" w:rsidRPr="00A8127D">
        <w:t xml:space="preserve"> izvajalec pogodbenih del ne izvaja s strokovnim kadrom, ki je bil priglašen v ponudbi, in sicer 40.000 EUR po posameznem kadru za primer, če izvajalec brez soglasja naročnika uradno ali neuradno (de </w:t>
      </w:r>
      <w:proofErr w:type="spellStart"/>
      <w:r w:rsidR="00F70F1D" w:rsidRPr="00A8127D">
        <w:t>facto</w:t>
      </w:r>
      <w:proofErr w:type="spellEnd"/>
      <w:r w:rsidR="00F70F1D" w:rsidRPr="00A8127D">
        <w:t>) zamenja strokovni kader, ki je bil priglašen v ponudbi;</w:t>
      </w:r>
    </w:p>
    <w:p w14:paraId="520CA551" w14:textId="5431874C" w:rsidR="00F70F1D" w:rsidRPr="00A8127D" w:rsidRDefault="00A82DC7" w:rsidP="00B7591A">
      <w:pPr>
        <w:numPr>
          <w:ilvl w:val="0"/>
          <w:numId w:val="36"/>
        </w:numPr>
      </w:pPr>
      <w:r>
        <w:t>če</w:t>
      </w:r>
      <w:r w:rsidR="00F70F1D" w:rsidRPr="00A8127D">
        <w:t xml:space="preserve"> vodja gradnje ni prisot</w:t>
      </w:r>
      <w:r w:rsidR="00F70F1D">
        <w:t>en</w:t>
      </w:r>
      <w:r w:rsidR="00F70F1D" w:rsidRPr="00A8127D">
        <w:t xml:space="preserve"> na gradbišču v obsegu, ki je bil določen s to pogodbo, in sicer 500 EUR za vsak teden, ko ne dosega tedenske kvote prisotnosti na gradbišču;</w:t>
      </w:r>
    </w:p>
    <w:p w14:paraId="4A2EEAD2" w14:textId="24A41BA6" w:rsidR="00F70F1D" w:rsidRDefault="00A82DC7" w:rsidP="00B7591A">
      <w:pPr>
        <w:numPr>
          <w:ilvl w:val="0"/>
          <w:numId w:val="36"/>
        </w:numPr>
      </w:pPr>
      <w:r>
        <w:lastRenderedPageBreak/>
        <w:t>če izvajalec ne izvaja</w:t>
      </w:r>
      <w:r w:rsidR="00F70F1D" w:rsidRPr="00A8127D">
        <w:t xml:space="preserve"> </w:t>
      </w:r>
      <w:r>
        <w:t xml:space="preserve">s to pogodbo določenih </w:t>
      </w:r>
      <w:r w:rsidR="00F70F1D" w:rsidRPr="00A8127D">
        <w:t>aktivnosti</w:t>
      </w:r>
      <w:r w:rsidR="00D7239C">
        <w:t xml:space="preserve"> </w:t>
      </w:r>
      <w:r w:rsidR="00F70F1D" w:rsidRPr="00A8127D">
        <w:t>(</w:t>
      </w:r>
      <w:r w:rsidR="00D30919">
        <w:t xml:space="preserve">npr. </w:t>
      </w:r>
      <w:r w:rsidR="00F70F1D" w:rsidRPr="00A8127D">
        <w:t xml:space="preserve">ograditev gradbišča, izdelava in upoštevanje varnostnega načrta) in katerih opustitev ima za naročnika </w:t>
      </w:r>
      <w:r w:rsidR="00D30919">
        <w:t xml:space="preserve">ali uporabnika </w:t>
      </w:r>
      <w:r w:rsidR="00F70F1D" w:rsidRPr="00A8127D">
        <w:t xml:space="preserve">upravnopravne, </w:t>
      </w:r>
      <w:proofErr w:type="spellStart"/>
      <w:r w:rsidR="00F70F1D" w:rsidRPr="00A8127D">
        <w:t>prekrškovne</w:t>
      </w:r>
      <w:proofErr w:type="spellEnd"/>
      <w:r w:rsidR="00F70F1D" w:rsidRPr="00A8127D">
        <w:t xml:space="preserve"> ali kazensko pravne posledice, in sicer v višini 10.000 EUR za opustitev vsake takšne posamezne pogodbene zadolžitve</w:t>
      </w:r>
      <w:r w:rsidR="00F70F1D">
        <w:t>;</w:t>
      </w:r>
    </w:p>
    <w:p w14:paraId="04F349CB" w14:textId="47ABD3A6" w:rsidR="00F70F1D" w:rsidRPr="00A8127D" w:rsidRDefault="00D30919" w:rsidP="00B7591A">
      <w:pPr>
        <w:numPr>
          <w:ilvl w:val="0"/>
          <w:numId w:val="36"/>
        </w:numPr>
      </w:pPr>
      <w:r>
        <w:t xml:space="preserve">če </w:t>
      </w:r>
      <w:r w:rsidR="00F70F1D" w:rsidRPr="00A8127D">
        <w:t>izvajalec</w:t>
      </w:r>
      <w:r w:rsidR="00F70F1D">
        <w:t xml:space="preserve"> </w:t>
      </w:r>
      <w:r w:rsidR="00F70F1D" w:rsidRPr="00A8127D">
        <w:t>najkasneje v petih dneh po spremembi</w:t>
      </w:r>
      <w:r w:rsidR="00F70F1D">
        <w:t xml:space="preserve"> ne obvesti naročnika </w:t>
      </w:r>
      <w:r>
        <w:t xml:space="preserve">in uporabnika </w:t>
      </w:r>
      <w:r w:rsidR="00F70F1D" w:rsidRPr="00A8127D">
        <w:t xml:space="preserve">o morebitnih spremembah informacij o podizvajalcih </w:t>
      </w:r>
      <w:r w:rsidR="00F70F1D">
        <w:t>ali</w:t>
      </w:r>
      <w:r w:rsidR="00F70F1D" w:rsidRPr="00A8127D">
        <w:t xml:space="preserve"> po</w:t>
      </w:r>
      <w:r w:rsidR="00F70F1D">
        <w:t>šlje</w:t>
      </w:r>
      <w:r w:rsidR="00F70F1D" w:rsidRPr="00A8127D">
        <w:t xml:space="preserve"> informacij o novih podizvajalcih, ki jih namerava naknadno vključiti v izvajanje </w:t>
      </w:r>
      <w:r>
        <w:t>pogodbe</w:t>
      </w:r>
      <w:r w:rsidR="00F70F1D" w:rsidRPr="00A8127D">
        <w:t>, in sicer</w:t>
      </w:r>
      <w:r w:rsidR="00F70F1D">
        <w:t xml:space="preserve"> </w:t>
      </w:r>
      <w:r w:rsidR="00F70F1D" w:rsidRPr="00A8127D">
        <w:t xml:space="preserve">v višini 5.000 EUR za </w:t>
      </w:r>
      <w:proofErr w:type="spellStart"/>
      <w:r w:rsidR="00F70F1D" w:rsidRPr="00A8127D">
        <w:t>neobve</w:t>
      </w:r>
      <w:r>
        <w:t>stilo</w:t>
      </w:r>
      <w:proofErr w:type="spellEnd"/>
      <w:r w:rsidR="00F70F1D" w:rsidRPr="00A8127D">
        <w:t xml:space="preserve"> o posameznem podizvajalcu</w:t>
      </w:r>
      <w:r w:rsidR="00F70F1D">
        <w:t>.</w:t>
      </w:r>
    </w:p>
    <w:p w14:paraId="04629983" w14:textId="77777777" w:rsidR="00F70F1D" w:rsidRPr="00A8127D" w:rsidRDefault="00F70F1D" w:rsidP="00F70F1D"/>
    <w:p w14:paraId="55A7E2DF" w14:textId="25E35335" w:rsidR="00F70F1D" w:rsidRPr="00A8127D" w:rsidRDefault="00F70F1D" w:rsidP="00F70F1D">
      <w:r w:rsidRPr="00A8127D">
        <w:t>Naročnik lahko vse navedene pogodbene kazni iz tega odstavka napove ter obračuna najkasneje ob končnem obračunu oz</w:t>
      </w:r>
      <w:r w:rsidR="00D30919">
        <w:t>.</w:t>
      </w:r>
      <w:r w:rsidRPr="00A8127D">
        <w:t xml:space="preserve"> v roku, v katerem bi moral biti končni obračun narejen, v kolikor ni bil narejen.</w:t>
      </w:r>
    </w:p>
    <w:p w14:paraId="5BEB2F62" w14:textId="77777777" w:rsidR="004676E7" w:rsidRPr="00524344" w:rsidRDefault="004676E7" w:rsidP="004676E7"/>
    <w:p w14:paraId="6885AE1F" w14:textId="1F8FC39C" w:rsidR="004676E7" w:rsidRPr="00DC3DCD" w:rsidRDefault="004676E7" w:rsidP="004676E7">
      <w:pPr>
        <w:rPr>
          <w:b/>
        </w:rPr>
      </w:pPr>
      <w:r w:rsidRPr="00816E18">
        <w:rPr>
          <w:b/>
        </w:rPr>
        <w:t>ZAVAROVANJA</w:t>
      </w:r>
    </w:p>
    <w:p w14:paraId="6B75CE33" w14:textId="77777777" w:rsidR="004676E7" w:rsidRPr="00F67F30" w:rsidRDefault="004676E7">
      <w:pPr>
        <w:numPr>
          <w:ilvl w:val="0"/>
          <w:numId w:val="11"/>
        </w:numPr>
        <w:jc w:val="center"/>
      </w:pPr>
      <w:r w:rsidRPr="00F67F30">
        <w:t>člen</w:t>
      </w:r>
    </w:p>
    <w:p w14:paraId="21B8671A" w14:textId="77777777" w:rsidR="004676E7" w:rsidRDefault="004676E7" w:rsidP="004676E7"/>
    <w:p w14:paraId="21746CCC" w14:textId="7AEE4420" w:rsidR="004676E7" w:rsidRPr="00816E18" w:rsidRDefault="004676E7" w:rsidP="004676E7">
      <w:r w:rsidRPr="00816E18">
        <w:t xml:space="preserve">Izvajalec je dolžan imeti v času veljavnosti te pogodbe (in najmanj do </w:t>
      </w:r>
      <w:r>
        <w:t>primo</w:t>
      </w:r>
      <w:r w:rsidRPr="00816E18">
        <w:t>predaje) sklenjeno gradbeno zavarovanje pod pogoji, določenimi v tem členu pogodbe.</w:t>
      </w:r>
    </w:p>
    <w:p w14:paraId="7D01AF73" w14:textId="77777777" w:rsidR="00340A39" w:rsidRDefault="00340A39" w:rsidP="004676E7"/>
    <w:p w14:paraId="3243E8E8" w14:textId="67BD5A0E" w:rsidR="004676E7" w:rsidRDefault="004676E7" w:rsidP="004676E7">
      <w:r w:rsidRPr="00340A39">
        <w:t>Višina gradbenega zavarovanja</w:t>
      </w:r>
      <w:r w:rsidR="00B87243">
        <w:t xml:space="preserve"> izvajalca</w:t>
      </w:r>
      <w:r w:rsidRPr="00340A39">
        <w:t xml:space="preserve"> mora obsegati </w:t>
      </w:r>
      <w:r w:rsidR="00140DCD">
        <w:t xml:space="preserve">zavarovalno vsoto </w:t>
      </w:r>
      <w:r w:rsidRPr="00340A39">
        <w:t>najmanj 200.000</w:t>
      </w:r>
      <w:r w:rsidR="000C44A4" w:rsidRPr="00340A39">
        <w:t>,00</w:t>
      </w:r>
      <w:r w:rsidRPr="00340A39">
        <w:t xml:space="preserve"> EUR.</w:t>
      </w:r>
    </w:p>
    <w:p w14:paraId="31091D30" w14:textId="77777777" w:rsidR="00140DCD" w:rsidRPr="00340A39" w:rsidRDefault="00140DCD" w:rsidP="004676E7"/>
    <w:p w14:paraId="4F48C77B" w14:textId="0B12F683" w:rsidR="00340A39" w:rsidRPr="00340A39" w:rsidRDefault="00340A39" w:rsidP="00340A39">
      <w:pPr>
        <w:spacing w:line="276" w:lineRule="auto"/>
        <w:rPr>
          <w:rFonts w:eastAsiaTheme="minorHAnsi"/>
        </w:rPr>
      </w:pPr>
      <w:r w:rsidRPr="00340A39">
        <w:rPr>
          <w:rFonts w:eastAsiaTheme="minorHAnsi"/>
        </w:rPr>
        <w:t xml:space="preserve">Vodja projektiranja mora imeti zavarovano projektantsko odgovornost v višini zavarovalne vsote najmanj 50.000,00 EUR. </w:t>
      </w:r>
    </w:p>
    <w:p w14:paraId="664A5261" w14:textId="77777777" w:rsidR="00340A39" w:rsidRDefault="00340A39" w:rsidP="004676E7"/>
    <w:p w14:paraId="3D1D93F0" w14:textId="29601E4D" w:rsidR="004676E7" w:rsidRPr="008A359E" w:rsidRDefault="00140DCD" w:rsidP="004676E7">
      <w:r w:rsidRPr="008A359E">
        <w:t>Z</w:t>
      </w:r>
      <w:r w:rsidR="004676E7" w:rsidRPr="008A359E">
        <w:t>avarovanj</w:t>
      </w:r>
      <w:r w:rsidRPr="008A359E">
        <w:t>i</w:t>
      </w:r>
      <w:r w:rsidR="004676E7" w:rsidRPr="008A359E">
        <w:t xml:space="preserve"> mora</w:t>
      </w:r>
      <w:r w:rsidR="00340A39" w:rsidRPr="008A359E">
        <w:t>ta</w:t>
      </w:r>
      <w:r w:rsidR="004676E7" w:rsidRPr="008A359E">
        <w:t xml:space="preserve"> vključevati odgovornost za škodo, ki bi nastala </w:t>
      </w:r>
      <w:r w:rsidRPr="008A359E">
        <w:t xml:space="preserve">naročniku, uporabniku </w:t>
      </w:r>
      <w:r w:rsidR="004676E7" w:rsidRPr="008A359E">
        <w:t>ali tretji osebi v zvezi z opravljanjem njegove dejavnosti in mora kriti škodo zaradi malomarnosti, napake ali opustitve dolžnosti izvajalca in pri njem zaposlenih.</w:t>
      </w:r>
    </w:p>
    <w:p w14:paraId="32C1230C" w14:textId="77777777" w:rsidR="004676E7" w:rsidRPr="008A359E" w:rsidRDefault="004676E7" w:rsidP="004676E7"/>
    <w:p w14:paraId="366A5A6D" w14:textId="77777777" w:rsidR="004676E7" w:rsidRPr="008A359E" w:rsidRDefault="004676E7" w:rsidP="004676E7">
      <w:r w:rsidRPr="008A359E">
        <w:t>Predmet gradbenega zavarovanja morajo biti naslednje stvari:</w:t>
      </w:r>
    </w:p>
    <w:p w14:paraId="291BE3FC" w14:textId="4D81AEA4" w:rsidR="004676E7" w:rsidRPr="008A359E" w:rsidRDefault="004676E7" w:rsidP="00B7591A">
      <w:pPr>
        <w:numPr>
          <w:ilvl w:val="0"/>
          <w:numId w:val="37"/>
        </w:numPr>
      </w:pPr>
      <w:r w:rsidRPr="008A359E">
        <w:t xml:space="preserve">celotni </w:t>
      </w:r>
      <w:r w:rsidR="00EE3F2C" w:rsidRPr="008A359E">
        <w:t>del objekta v gradnji</w:t>
      </w:r>
      <w:r w:rsidRPr="008A359E">
        <w:t>, ves gradbeni in instalacijski material ter elektro strojna oprema, ki so namenjeni za vgraditev in so vračunani v predračunski vrednosti gradbenega objekta;</w:t>
      </w:r>
    </w:p>
    <w:p w14:paraId="2E0612F7" w14:textId="77777777" w:rsidR="004676E7" w:rsidRPr="008A359E" w:rsidRDefault="004676E7" w:rsidP="00B7591A">
      <w:pPr>
        <w:numPr>
          <w:ilvl w:val="0"/>
          <w:numId w:val="37"/>
        </w:numPr>
      </w:pPr>
      <w:r w:rsidRPr="008A359E">
        <w:t>če se gradnja izvaja v delu objekta tudi vsi drugi deli tega objekta;</w:t>
      </w:r>
    </w:p>
    <w:p w14:paraId="3A124E18" w14:textId="77777777" w:rsidR="004676E7" w:rsidRPr="008A359E" w:rsidRDefault="004676E7" w:rsidP="00B7591A">
      <w:pPr>
        <w:numPr>
          <w:ilvl w:val="0"/>
          <w:numId w:val="37"/>
        </w:numPr>
      </w:pPr>
      <w:r w:rsidRPr="008A359E">
        <w:t>sosednji obstoječi objekti.</w:t>
      </w:r>
    </w:p>
    <w:p w14:paraId="6B4AC9AE" w14:textId="77777777" w:rsidR="004676E7" w:rsidRPr="008A359E" w:rsidRDefault="004676E7" w:rsidP="004676E7"/>
    <w:p w14:paraId="2F2805AF" w14:textId="77777777" w:rsidR="004676E7" w:rsidRPr="008A359E" w:rsidRDefault="004676E7" w:rsidP="004676E7">
      <w:r w:rsidRPr="008A359E">
        <w:t>Gradbeno zavarovanje mora kriti uničenje ali poškodbo zavarovanih stvari zaradi naslednjih nevarnosti:</w:t>
      </w:r>
    </w:p>
    <w:p w14:paraId="2D6ECC96" w14:textId="77777777" w:rsidR="004676E7" w:rsidRPr="00816E18" w:rsidRDefault="004676E7" w:rsidP="00B7591A">
      <w:pPr>
        <w:numPr>
          <w:ilvl w:val="0"/>
          <w:numId w:val="38"/>
        </w:numPr>
      </w:pPr>
      <w:r w:rsidRPr="008A359E">
        <w:t xml:space="preserve">požar, strela, eksplozija, vihar, toča, izliv vode, mraz, led in sneg, snežni plaz, dež, odtrganje ali </w:t>
      </w:r>
      <w:r w:rsidRPr="00816E18">
        <w:t>zrušenje zemljišča ter zemeljskega usada;</w:t>
      </w:r>
    </w:p>
    <w:p w14:paraId="0EAB714F" w14:textId="77777777" w:rsidR="004676E7" w:rsidRPr="00816E18" w:rsidRDefault="004676E7" w:rsidP="00B7591A">
      <w:pPr>
        <w:numPr>
          <w:ilvl w:val="0"/>
          <w:numId w:val="38"/>
        </w:numPr>
      </w:pPr>
      <w:r w:rsidRPr="00816E18">
        <w:t>gradbene nezgode;</w:t>
      </w:r>
    </w:p>
    <w:p w14:paraId="62269CDE" w14:textId="77777777" w:rsidR="004676E7" w:rsidRPr="00816E18" w:rsidRDefault="004676E7" w:rsidP="00B7591A">
      <w:pPr>
        <w:numPr>
          <w:ilvl w:val="0"/>
          <w:numId w:val="38"/>
        </w:numPr>
      </w:pPr>
      <w:r w:rsidRPr="00816E18">
        <w:t>za ostale nevarnosti pa, če jim je gradnja izpostavljena v konkretnem primeru in se za to posebej dogovorijo pogodbene stranke.</w:t>
      </w:r>
    </w:p>
    <w:p w14:paraId="7E5CE130" w14:textId="77777777" w:rsidR="004676E7" w:rsidRPr="00816E18" w:rsidRDefault="004676E7" w:rsidP="004676E7"/>
    <w:p w14:paraId="4C37E7E5" w14:textId="23142326" w:rsidR="004676E7" w:rsidRPr="00816E18" w:rsidRDefault="004676E7" w:rsidP="004676E7">
      <w:r w:rsidRPr="00816E18">
        <w:t xml:space="preserve">Izvajalec je dolžan naročniku </w:t>
      </w:r>
      <w:r w:rsidR="00140DCD">
        <w:t xml:space="preserve">in uporabniku </w:t>
      </w:r>
      <w:r w:rsidRPr="00816E18">
        <w:t xml:space="preserve">predložiti vsa potrdila o plačilu zavarovalne premije ter kopijo zavarovalne police najkasneje v roku </w:t>
      </w:r>
      <w:r>
        <w:t>1</w:t>
      </w:r>
      <w:r w:rsidR="00D7239C">
        <w:t>0</w:t>
      </w:r>
      <w:r w:rsidRPr="00816E18">
        <w:t xml:space="preserve"> dni po sklenitvi pogodbe. V kolikor izvajalec tega ne stori ali v kolikor polic</w:t>
      </w:r>
      <w:r w:rsidR="00B87243">
        <w:t>i</w:t>
      </w:r>
      <w:r w:rsidRPr="00816E18">
        <w:t xml:space="preserve"> ni</w:t>
      </w:r>
      <w:r w:rsidR="00B87243">
        <w:t>sta</w:t>
      </w:r>
      <w:r w:rsidRPr="00816E18">
        <w:t xml:space="preserve"> ustrezn</w:t>
      </w:r>
      <w:r w:rsidR="00B87243">
        <w:t>i</w:t>
      </w:r>
      <w:r w:rsidRPr="00816E18">
        <w:t>, ima</w:t>
      </w:r>
      <w:r w:rsidR="00140DCD">
        <w:t>ta</w:t>
      </w:r>
      <w:r w:rsidRPr="00816E18">
        <w:t xml:space="preserve"> naročnik</w:t>
      </w:r>
      <w:r w:rsidR="00140DCD">
        <w:t xml:space="preserve"> in uporabnik</w:t>
      </w:r>
      <w:r w:rsidRPr="00816E18">
        <w:t xml:space="preserve"> pravico, da sam</w:t>
      </w:r>
      <w:r w:rsidR="00140DCD">
        <w:t>a</w:t>
      </w:r>
      <w:r w:rsidRPr="00816E18">
        <w:t xml:space="preserve"> sklene</w:t>
      </w:r>
      <w:r w:rsidR="00140DCD">
        <w:t>ta</w:t>
      </w:r>
      <w:r w:rsidRPr="00816E18">
        <w:t xml:space="preserve"> ustrezno zavarovanje na stroške izvajalca.</w:t>
      </w:r>
    </w:p>
    <w:p w14:paraId="17C826F8" w14:textId="77777777" w:rsidR="004676E7" w:rsidRPr="00816E18" w:rsidRDefault="004676E7" w:rsidP="004676E7"/>
    <w:p w14:paraId="748BA559" w14:textId="77777777" w:rsidR="004676E7" w:rsidRPr="00816E18" w:rsidRDefault="004676E7" w:rsidP="004676E7">
      <w:r w:rsidRPr="00816E18">
        <w:t>Izvajalec odgovarja za vso škodo na prometni infrastrukturi, okolici objekta ter na delih, povzročeno zaradi izvajanja pogodbenih del. Izvajalec odgovarja tudi za vso povzročeno škodo, nastalo delavcem in tretjim osebam (osebam, ki niso delavci izvajalca) in ostalo škodo, ki bi nastala zaradi izvajanja del. Povračilo tako nastale škode lahko naročnik uveljavljala po splošnih načelih odškodninske odgovornosti.</w:t>
      </w:r>
    </w:p>
    <w:p w14:paraId="11759300" w14:textId="77777777" w:rsidR="00580E07" w:rsidRPr="00524344" w:rsidRDefault="00580E07" w:rsidP="00D37134"/>
    <w:p w14:paraId="17F43EA8" w14:textId="6548AA22" w:rsidR="00524344" w:rsidRPr="00DC3DCD" w:rsidRDefault="00197AAA" w:rsidP="00D37134">
      <w:pPr>
        <w:rPr>
          <w:b/>
        </w:rPr>
      </w:pPr>
      <w:r>
        <w:rPr>
          <w:b/>
        </w:rPr>
        <w:t>SKRBNIKI POGODBE</w:t>
      </w:r>
    </w:p>
    <w:p w14:paraId="1014714D" w14:textId="77777777" w:rsidR="00E27D07" w:rsidRPr="00F67F30" w:rsidRDefault="00E27D07">
      <w:pPr>
        <w:numPr>
          <w:ilvl w:val="0"/>
          <w:numId w:val="11"/>
        </w:numPr>
        <w:jc w:val="center"/>
      </w:pPr>
      <w:r w:rsidRPr="00F67F30">
        <w:t>člen</w:t>
      </w:r>
    </w:p>
    <w:p w14:paraId="7B4B4846" w14:textId="77777777" w:rsidR="00524344" w:rsidRPr="00524344" w:rsidRDefault="00524344" w:rsidP="00D37134"/>
    <w:p w14:paraId="12209334" w14:textId="25150CA8" w:rsidR="000B00C7" w:rsidRPr="00524344" w:rsidRDefault="00B87243" w:rsidP="00D37134">
      <w:r>
        <w:lastRenderedPageBreak/>
        <w:t>S</w:t>
      </w:r>
      <w:r w:rsidR="000B00C7">
        <w:t>krbnik</w:t>
      </w:r>
      <w:r>
        <w:t>i</w:t>
      </w:r>
      <w:r w:rsidR="000B00C7">
        <w:t xml:space="preserve"> pogodbe</w:t>
      </w:r>
      <w:r>
        <w:t xml:space="preserve"> s strani naročnika </w:t>
      </w:r>
      <w:r w:rsidR="00197AAA">
        <w:t>je</w:t>
      </w:r>
      <w:r w:rsidR="000B00C7" w:rsidRPr="00524344">
        <w:t xml:space="preserve"> ...............................</w:t>
      </w:r>
    </w:p>
    <w:p w14:paraId="71F651D5" w14:textId="76DE02C4" w:rsidR="000B00C7" w:rsidRDefault="000B00C7" w:rsidP="00D37134">
      <w:r>
        <w:t xml:space="preserve">Namestnik </w:t>
      </w:r>
      <w:r w:rsidR="007254C7">
        <w:t>skrbnika pogodbe</w:t>
      </w:r>
      <w:r w:rsidR="00197AAA">
        <w:t xml:space="preserve"> s strani naročnika</w:t>
      </w:r>
      <w:r w:rsidR="007254C7">
        <w:t xml:space="preserve"> </w:t>
      </w:r>
      <w:r>
        <w:t xml:space="preserve">je </w:t>
      </w:r>
      <w:r w:rsidRPr="00524344">
        <w:t>...............................</w:t>
      </w:r>
    </w:p>
    <w:p w14:paraId="699D1175" w14:textId="77777777" w:rsidR="000B00C7" w:rsidRDefault="000B00C7" w:rsidP="00D37134"/>
    <w:p w14:paraId="555E6ED7" w14:textId="3039A2E7" w:rsidR="00197AAA" w:rsidRDefault="00197AAA" w:rsidP="00D37134">
      <w:r>
        <w:t>Skrbnik pogodbe s strani uporabnika je …………………….</w:t>
      </w:r>
    </w:p>
    <w:p w14:paraId="5183A372" w14:textId="07791E3B" w:rsidR="00197AAA" w:rsidRDefault="00197AAA" w:rsidP="00D37134">
      <w:r>
        <w:t>Namestnik skrbnika pogodbe s strani uporabnika je …………………..</w:t>
      </w:r>
    </w:p>
    <w:p w14:paraId="4B2B3C30" w14:textId="77777777" w:rsidR="00197AAA" w:rsidRDefault="00197AAA" w:rsidP="00D37134"/>
    <w:p w14:paraId="0A0BA6F9" w14:textId="221AF48B" w:rsidR="000B00C7" w:rsidRDefault="00197AAA" w:rsidP="00D37134">
      <w:r>
        <w:t>Skrbnik pogodbe s strani</w:t>
      </w:r>
      <w:r w:rsidR="000B00C7" w:rsidRPr="00524344">
        <w:t xml:space="preserve"> </w:t>
      </w:r>
      <w:r w:rsidR="000B00C7">
        <w:t>izvajalca</w:t>
      </w:r>
      <w:r w:rsidR="000B00C7" w:rsidRPr="00524344">
        <w:t xml:space="preserve"> je </w:t>
      </w:r>
      <w:r w:rsidR="004D0659">
        <w:t>………………………….</w:t>
      </w:r>
    </w:p>
    <w:p w14:paraId="7FE3E924" w14:textId="031D1D29" w:rsidR="00197AAA" w:rsidRPr="00524344" w:rsidRDefault="00197AAA" w:rsidP="00D37134">
      <w:r>
        <w:t>Namestnik skrbnika pogodbe s strani izvajalca je ……………………….</w:t>
      </w:r>
    </w:p>
    <w:p w14:paraId="7C115154" w14:textId="77777777" w:rsidR="000B00C7" w:rsidRPr="00524344" w:rsidRDefault="000B00C7" w:rsidP="00D37134"/>
    <w:p w14:paraId="3F6A1088" w14:textId="057897BE" w:rsidR="000B00C7" w:rsidRDefault="000B00C7" w:rsidP="00D37134">
      <w:r>
        <w:t xml:space="preserve">Navedeni </w:t>
      </w:r>
      <w:r w:rsidR="00197AAA">
        <w:t>skrbniki pogodbe</w:t>
      </w:r>
      <w:r w:rsidRPr="00524344">
        <w:t xml:space="preserve"> s</w:t>
      </w:r>
      <w:r>
        <w:t>o pooblaščeni, da zastopajo</w:t>
      </w:r>
      <w:r w:rsidRPr="00524344">
        <w:t xml:space="preserve"> pogodben</w:t>
      </w:r>
      <w:r>
        <w:t>e stranke</w:t>
      </w:r>
      <w:r w:rsidRPr="00524344">
        <w:t xml:space="preserve"> v vseh vprašanjih, ki se nanašajo na realizacijo predmeta pogodbe. </w:t>
      </w:r>
    </w:p>
    <w:p w14:paraId="07EC4525" w14:textId="77777777" w:rsidR="00197AAA" w:rsidRDefault="00197AAA" w:rsidP="00D37134"/>
    <w:p w14:paraId="2823BFA2" w14:textId="77777777" w:rsidR="00197AAA" w:rsidRPr="004C642C" w:rsidRDefault="00197AAA" w:rsidP="00197AAA">
      <w:r w:rsidRPr="004C642C">
        <w:t xml:space="preserve">Namestnik </w:t>
      </w:r>
      <w:r>
        <w:t>nadomešča skrbnika pogodbe</w:t>
      </w:r>
      <w:r w:rsidRPr="004C642C">
        <w:t xml:space="preserve"> v času nje</w:t>
      </w:r>
      <w:r>
        <w:t>gove</w:t>
      </w:r>
      <w:r w:rsidRPr="004C642C">
        <w:t xml:space="preserve"> odsotnosti z vsemi pooblastili </w:t>
      </w:r>
      <w:r>
        <w:t>skrbnika pogodbe</w:t>
      </w:r>
      <w:r w:rsidRPr="004C642C">
        <w:t xml:space="preserve">. </w:t>
      </w:r>
    </w:p>
    <w:p w14:paraId="6309058D" w14:textId="66952856" w:rsidR="00524344" w:rsidRDefault="00524344" w:rsidP="00D37134">
      <w:r w:rsidRPr="00524344">
        <w:tab/>
      </w:r>
    </w:p>
    <w:p w14:paraId="03395412" w14:textId="77777777" w:rsidR="00580E07" w:rsidRPr="00524344" w:rsidRDefault="00580E07" w:rsidP="00D37134"/>
    <w:p w14:paraId="6C26CB63" w14:textId="3E1D03C0" w:rsidR="00524344" w:rsidRDefault="00524344" w:rsidP="00D37134">
      <w:r w:rsidRPr="0013411F">
        <w:rPr>
          <w:b/>
        </w:rPr>
        <w:t>PODIZVAJALCI</w:t>
      </w:r>
      <w:r w:rsidR="00A66771">
        <w:rPr>
          <w:b/>
        </w:rPr>
        <w:t xml:space="preserve"> </w:t>
      </w:r>
      <w:r w:rsidR="00A66771" w:rsidRPr="007A5A03">
        <w:rPr>
          <w:i/>
        </w:rPr>
        <w:t>/se upošteva le v primeru, da izvajalec nastopa s podizvajalci/</w:t>
      </w:r>
      <w:r w:rsidR="00A66771" w:rsidRPr="009D7705">
        <w:t>:</w:t>
      </w:r>
    </w:p>
    <w:p w14:paraId="275574A6" w14:textId="77777777" w:rsidR="00DA7C90" w:rsidRPr="00524344" w:rsidRDefault="00DA7C90" w:rsidP="00D37134">
      <w:pPr>
        <w:rPr>
          <w:b/>
        </w:rPr>
      </w:pPr>
    </w:p>
    <w:p w14:paraId="1468DC80" w14:textId="77777777" w:rsidR="00E27D07" w:rsidRPr="00F67F30" w:rsidRDefault="00E27D07">
      <w:pPr>
        <w:numPr>
          <w:ilvl w:val="0"/>
          <w:numId w:val="11"/>
        </w:numPr>
        <w:jc w:val="center"/>
      </w:pPr>
      <w:r w:rsidRPr="00F67F30">
        <w:t>člen</w:t>
      </w:r>
    </w:p>
    <w:p w14:paraId="15DFC5F6" w14:textId="77777777" w:rsidR="00524344" w:rsidRPr="00524344" w:rsidRDefault="00524344" w:rsidP="00D37134"/>
    <w:p w14:paraId="44BA2F54" w14:textId="7A25C1FA" w:rsidR="000B00C7" w:rsidRDefault="000B00C7" w:rsidP="00D37134">
      <w:r>
        <w:t>Izvajalec</w:t>
      </w:r>
      <w:r w:rsidRPr="00524344">
        <w:t xml:space="preserve"> pri izvajanju te</w:t>
      </w:r>
      <w:r w:rsidR="00A66771">
        <w:t xml:space="preserve"> pogodbe nastopa </w:t>
      </w:r>
      <w:r w:rsidR="00D85FD6">
        <w:t>z naslednjimi</w:t>
      </w:r>
      <w:r w:rsidR="00F0410B">
        <w:t xml:space="preserve"> podizvajalci</w:t>
      </w:r>
      <w:r w:rsidR="00A66771">
        <w:t>:</w:t>
      </w:r>
    </w:p>
    <w:p w14:paraId="746954C0" w14:textId="77777777" w:rsidR="00F0410B" w:rsidRPr="009D7705" w:rsidRDefault="00F0410B" w:rsidP="00D37134"/>
    <w:tbl>
      <w:tblPr>
        <w:tblStyle w:val="Tabelamrea11"/>
        <w:tblW w:w="9803" w:type="dxa"/>
        <w:tblInd w:w="-5" w:type="dxa"/>
        <w:tblLook w:val="04A0" w:firstRow="1" w:lastRow="0" w:firstColumn="1" w:lastColumn="0" w:noHBand="0" w:noVBand="1"/>
      </w:tblPr>
      <w:tblGrid>
        <w:gridCol w:w="438"/>
        <w:gridCol w:w="1830"/>
        <w:gridCol w:w="2212"/>
        <w:gridCol w:w="1495"/>
        <w:gridCol w:w="1903"/>
        <w:gridCol w:w="1925"/>
      </w:tblGrid>
      <w:tr w:rsidR="00F0410B" w:rsidRPr="00F0410B" w14:paraId="253B8FC4" w14:textId="77777777" w:rsidTr="00F0410B">
        <w:trPr>
          <w:trHeight w:val="923"/>
        </w:trPr>
        <w:tc>
          <w:tcPr>
            <w:tcW w:w="438" w:type="dxa"/>
            <w:shd w:val="clear" w:color="auto" w:fill="FFCC99"/>
          </w:tcPr>
          <w:p w14:paraId="0D1FF4EF" w14:textId="77777777" w:rsidR="00F0410B" w:rsidRPr="00F0410B" w:rsidRDefault="00F0410B" w:rsidP="00F0410B">
            <w:pPr>
              <w:spacing w:after="200" w:line="276" w:lineRule="auto"/>
              <w:ind w:right="6"/>
              <w:jc w:val="center"/>
              <w:textAlignment w:val="baseline"/>
              <w:rPr>
                <w:rFonts w:ascii="Tahoma" w:eastAsia="Calibri" w:hAnsi="Tahoma" w:cs="Tahoma"/>
                <w:sz w:val="18"/>
                <w:szCs w:val="18"/>
                <w:lang w:eastAsia="zh-CN"/>
              </w:rPr>
            </w:pPr>
            <w:r w:rsidRPr="00F0410B">
              <w:rPr>
                <w:rFonts w:ascii="Tahoma" w:eastAsia="Calibri" w:hAnsi="Tahoma" w:cs="Tahoma"/>
                <w:sz w:val="18"/>
                <w:szCs w:val="18"/>
                <w:lang w:eastAsia="zh-CN"/>
              </w:rPr>
              <w:t>Št.</w:t>
            </w:r>
          </w:p>
        </w:tc>
        <w:tc>
          <w:tcPr>
            <w:tcW w:w="1830" w:type="dxa"/>
            <w:shd w:val="clear" w:color="auto" w:fill="FFCC99"/>
          </w:tcPr>
          <w:p w14:paraId="1E043723" w14:textId="77777777" w:rsidR="00F0410B" w:rsidRPr="00F0410B" w:rsidRDefault="00F0410B" w:rsidP="00F0410B">
            <w:pPr>
              <w:spacing w:after="200" w:line="276" w:lineRule="auto"/>
              <w:ind w:right="6"/>
              <w:jc w:val="center"/>
              <w:textAlignment w:val="baseline"/>
              <w:rPr>
                <w:rFonts w:ascii="Tahoma" w:eastAsia="Calibri" w:hAnsi="Tahoma" w:cs="Tahoma"/>
                <w:sz w:val="18"/>
                <w:szCs w:val="18"/>
                <w:lang w:eastAsia="zh-CN"/>
              </w:rPr>
            </w:pPr>
            <w:r w:rsidRPr="00F0410B">
              <w:rPr>
                <w:rFonts w:ascii="Tahoma" w:eastAsia="Calibri" w:hAnsi="Tahoma" w:cs="Tahoma"/>
                <w:sz w:val="18"/>
                <w:szCs w:val="18"/>
                <w:lang w:eastAsia="zh-CN"/>
              </w:rPr>
              <w:t>Naziv in naslov podizvajalca</w:t>
            </w:r>
          </w:p>
        </w:tc>
        <w:tc>
          <w:tcPr>
            <w:tcW w:w="2212" w:type="dxa"/>
            <w:shd w:val="clear" w:color="auto" w:fill="FFCC99"/>
          </w:tcPr>
          <w:p w14:paraId="22C40A0A" w14:textId="4C394D5A" w:rsidR="00F0410B" w:rsidRPr="00F0410B" w:rsidRDefault="00F0410B" w:rsidP="00F0410B">
            <w:pPr>
              <w:spacing w:after="200" w:line="276" w:lineRule="auto"/>
              <w:ind w:right="6"/>
              <w:jc w:val="center"/>
              <w:textAlignment w:val="baseline"/>
              <w:rPr>
                <w:rFonts w:ascii="Tahoma" w:eastAsia="Calibri" w:hAnsi="Tahoma" w:cs="Tahoma"/>
                <w:sz w:val="18"/>
                <w:szCs w:val="18"/>
                <w:lang w:eastAsia="zh-CN"/>
              </w:rPr>
            </w:pPr>
            <w:r w:rsidRPr="00F0410B">
              <w:rPr>
                <w:rFonts w:ascii="Tahoma" w:eastAsia="Calibri" w:hAnsi="Tahoma" w:cs="Tahoma"/>
                <w:sz w:val="18"/>
                <w:szCs w:val="18"/>
                <w:lang w:eastAsia="zh-CN"/>
              </w:rPr>
              <w:t xml:space="preserve">Del naročila, ki ga prevzame podizvajalec (vrsta </w:t>
            </w:r>
            <w:r w:rsidR="00A27573">
              <w:rPr>
                <w:rFonts w:ascii="Tahoma" w:eastAsia="Calibri" w:hAnsi="Tahoma" w:cs="Tahoma"/>
                <w:sz w:val="18"/>
                <w:szCs w:val="18"/>
                <w:lang w:eastAsia="zh-CN"/>
              </w:rPr>
              <w:t xml:space="preserve">nalog </w:t>
            </w:r>
            <w:r w:rsidRPr="00F0410B">
              <w:rPr>
                <w:rFonts w:ascii="Tahoma" w:eastAsia="Calibri" w:hAnsi="Tahoma" w:cs="Tahoma"/>
                <w:sz w:val="18"/>
                <w:szCs w:val="18"/>
                <w:lang w:eastAsia="zh-CN"/>
              </w:rPr>
              <w:t>in %)</w:t>
            </w:r>
          </w:p>
        </w:tc>
        <w:tc>
          <w:tcPr>
            <w:tcW w:w="1495" w:type="dxa"/>
            <w:shd w:val="clear" w:color="auto" w:fill="FFCC99"/>
          </w:tcPr>
          <w:p w14:paraId="55C1F0AE" w14:textId="77777777" w:rsidR="00F0410B" w:rsidRPr="00F0410B" w:rsidRDefault="00F0410B" w:rsidP="00F0410B">
            <w:pPr>
              <w:spacing w:after="200" w:line="276" w:lineRule="auto"/>
              <w:ind w:right="6"/>
              <w:jc w:val="center"/>
              <w:textAlignment w:val="baseline"/>
              <w:rPr>
                <w:rFonts w:ascii="Tahoma" w:eastAsia="Calibri" w:hAnsi="Tahoma" w:cs="Tahoma"/>
                <w:sz w:val="18"/>
                <w:szCs w:val="18"/>
                <w:lang w:eastAsia="zh-CN"/>
              </w:rPr>
            </w:pPr>
            <w:r w:rsidRPr="00F0410B">
              <w:rPr>
                <w:rFonts w:ascii="Tahoma" w:eastAsia="Calibri" w:hAnsi="Tahoma" w:cs="Tahoma"/>
                <w:sz w:val="18"/>
                <w:szCs w:val="18"/>
                <w:lang w:eastAsia="zh-CN"/>
              </w:rPr>
              <w:t>Vrednost del</w:t>
            </w:r>
          </w:p>
        </w:tc>
        <w:tc>
          <w:tcPr>
            <w:tcW w:w="1903" w:type="dxa"/>
            <w:shd w:val="clear" w:color="auto" w:fill="FFCC99"/>
          </w:tcPr>
          <w:p w14:paraId="0C3B3541" w14:textId="77777777" w:rsidR="00F0410B" w:rsidRPr="00F0410B" w:rsidRDefault="00F0410B" w:rsidP="00F0410B">
            <w:pPr>
              <w:spacing w:after="200" w:line="276" w:lineRule="auto"/>
              <w:ind w:right="6"/>
              <w:jc w:val="center"/>
              <w:textAlignment w:val="baseline"/>
              <w:rPr>
                <w:rFonts w:ascii="Tahoma" w:eastAsia="Calibri" w:hAnsi="Tahoma" w:cs="Tahoma"/>
                <w:sz w:val="18"/>
                <w:szCs w:val="18"/>
                <w:lang w:eastAsia="zh-CN"/>
              </w:rPr>
            </w:pPr>
            <w:r w:rsidRPr="00F0410B">
              <w:rPr>
                <w:rFonts w:ascii="Tahoma" w:eastAsia="Calibri" w:hAnsi="Tahoma" w:cs="Tahoma"/>
                <w:sz w:val="18"/>
                <w:szCs w:val="18"/>
                <w:lang w:eastAsia="zh-CN"/>
              </w:rPr>
              <w:t>Kontaktna oseba podizvajalca, telefon, e-mail</w:t>
            </w:r>
          </w:p>
        </w:tc>
        <w:tc>
          <w:tcPr>
            <w:tcW w:w="1925" w:type="dxa"/>
            <w:shd w:val="clear" w:color="auto" w:fill="FFCC99"/>
          </w:tcPr>
          <w:p w14:paraId="5676C39F" w14:textId="3CB643F7" w:rsidR="00F0410B" w:rsidRPr="00F0410B" w:rsidRDefault="00A27573" w:rsidP="00F0410B">
            <w:pPr>
              <w:spacing w:after="200" w:line="276" w:lineRule="auto"/>
              <w:ind w:right="6"/>
              <w:jc w:val="center"/>
              <w:textAlignment w:val="baseline"/>
              <w:rPr>
                <w:rFonts w:ascii="Tahoma" w:eastAsia="Calibri" w:hAnsi="Tahoma" w:cs="Tahoma"/>
                <w:sz w:val="18"/>
                <w:szCs w:val="18"/>
                <w:lang w:eastAsia="zh-CN"/>
              </w:rPr>
            </w:pPr>
            <w:r>
              <w:rPr>
                <w:rFonts w:ascii="Tahoma" w:eastAsia="Calibri" w:hAnsi="Tahoma" w:cs="Tahoma"/>
                <w:sz w:val="18"/>
                <w:szCs w:val="18"/>
                <w:lang w:eastAsia="zh-CN"/>
              </w:rPr>
              <w:t>P</w:t>
            </w:r>
            <w:r w:rsidR="00F0410B" w:rsidRPr="00F0410B">
              <w:rPr>
                <w:rFonts w:ascii="Tahoma" w:eastAsia="Calibri" w:hAnsi="Tahoma" w:cs="Tahoma"/>
                <w:sz w:val="18"/>
                <w:szCs w:val="18"/>
                <w:lang w:eastAsia="zh-CN"/>
              </w:rPr>
              <w:t>odizvajal</w:t>
            </w:r>
            <w:r>
              <w:rPr>
                <w:rFonts w:ascii="Tahoma" w:eastAsia="Calibri" w:hAnsi="Tahoma" w:cs="Tahoma"/>
                <w:sz w:val="18"/>
                <w:szCs w:val="18"/>
                <w:lang w:eastAsia="zh-CN"/>
              </w:rPr>
              <w:t>e</w:t>
            </w:r>
            <w:r w:rsidR="00F0410B" w:rsidRPr="00F0410B">
              <w:rPr>
                <w:rFonts w:ascii="Tahoma" w:eastAsia="Calibri" w:hAnsi="Tahoma" w:cs="Tahoma"/>
                <w:sz w:val="18"/>
                <w:szCs w:val="18"/>
                <w:lang w:eastAsia="zh-CN"/>
              </w:rPr>
              <w:t>c</w:t>
            </w:r>
            <w:r>
              <w:rPr>
                <w:rFonts w:ascii="Tahoma" w:eastAsia="Calibri" w:hAnsi="Tahoma" w:cs="Tahoma"/>
                <w:sz w:val="18"/>
                <w:szCs w:val="18"/>
                <w:lang w:eastAsia="zh-CN"/>
              </w:rPr>
              <w:t xml:space="preserve"> zahteva neposredno plačilo (DA/NE)</w:t>
            </w:r>
          </w:p>
        </w:tc>
      </w:tr>
      <w:tr w:rsidR="00F0410B" w:rsidRPr="00F0410B" w14:paraId="155BFF73" w14:textId="77777777" w:rsidTr="00F0410B">
        <w:trPr>
          <w:trHeight w:val="881"/>
        </w:trPr>
        <w:tc>
          <w:tcPr>
            <w:tcW w:w="438" w:type="dxa"/>
          </w:tcPr>
          <w:p w14:paraId="79072658"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r w:rsidRPr="00F0410B">
              <w:rPr>
                <w:rFonts w:ascii="Tahoma" w:eastAsia="Calibri" w:hAnsi="Tahoma" w:cs="Tahoma"/>
                <w:sz w:val="18"/>
                <w:szCs w:val="18"/>
                <w:lang w:eastAsia="zh-CN"/>
              </w:rPr>
              <w:t>1.</w:t>
            </w:r>
          </w:p>
        </w:tc>
        <w:tc>
          <w:tcPr>
            <w:tcW w:w="1830" w:type="dxa"/>
          </w:tcPr>
          <w:p w14:paraId="2256FD80"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p w14:paraId="7E47D0F7"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c>
          <w:tcPr>
            <w:tcW w:w="2212" w:type="dxa"/>
          </w:tcPr>
          <w:p w14:paraId="2428A026"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c>
          <w:tcPr>
            <w:tcW w:w="1495" w:type="dxa"/>
          </w:tcPr>
          <w:p w14:paraId="45949491"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c>
          <w:tcPr>
            <w:tcW w:w="1903" w:type="dxa"/>
          </w:tcPr>
          <w:p w14:paraId="70145271"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c>
          <w:tcPr>
            <w:tcW w:w="1925" w:type="dxa"/>
          </w:tcPr>
          <w:p w14:paraId="56ABBC19"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r>
      <w:tr w:rsidR="00F0410B" w:rsidRPr="00F0410B" w14:paraId="407EA147" w14:textId="77777777" w:rsidTr="00F0410B">
        <w:trPr>
          <w:trHeight w:val="881"/>
        </w:trPr>
        <w:tc>
          <w:tcPr>
            <w:tcW w:w="438" w:type="dxa"/>
          </w:tcPr>
          <w:p w14:paraId="056395A1"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r w:rsidRPr="00F0410B">
              <w:rPr>
                <w:rFonts w:ascii="Tahoma" w:eastAsia="Calibri" w:hAnsi="Tahoma" w:cs="Tahoma"/>
                <w:sz w:val="18"/>
                <w:szCs w:val="18"/>
                <w:lang w:eastAsia="zh-CN"/>
              </w:rPr>
              <w:t>2.</w:t>
            </w:r>
          </w:p>
        </w:tc>
        <w:tc>
          <w:tcPr>
            <w:tcW w:w="1830" w:type="dxa"/>
          </w:tcPr>
          <w:p w14:paraId="586FF377"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p w14:paraId="59DBFBFD"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c>
          <w:tcPr>
            <w:tcW w:w="2212" w:type="dxa"/>
          </w:tcPr>
          <w:p w14:paraId="675EF7FE"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c>
          <w:tcPr>
            <w:tcW w:w="1495" w:type="dxa"/>
          </w:tcPr>
          <w:p w14:paraId="415CB85F"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c>
          <w:tcPr>
            <w:tcW w:w="1903" w:type="dxa"/>
          </w:tcPr>
          <w:p w14:paraId="1D19D9F9"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c>
          <w:tcPr>
            <w:tcW w:w="1925" w:type="dxa"/>
          </w:tcPr>
          <w:p w14:paraId="03CBE78C"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r>
      <w:tr w:rsidR="00F0410B" w:rsidRPr="00F0410B" w14:paraId="1E66EA3B" w14:textId="77777777" w:rsidTr="00F0410B">
        <w:trPr>
          <w:trHeight w:val="871"/>
        </w:trPr>
        <w:tc>
          <w:tcPr>
            <w:tcW w:w="438" w:type="dxa"/>
          </w:tcPr>
          <w:p w14:paraId="54FDFC34"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r w:rsidRPr="00F0410B">
              <w:rPr>
                <w:rFonts w:ascii="Tahoma" w:eastAsia="Calibri" w:hAnsi="Tahoma" w:cs="Tahoma"/>
                <w:sz w:val="18"/>
                <w:szCs w:val="18"/>
                <w:lang w:eastAsia="zh-CN"/>
              </w:rPr>
              <w:t>3.</w:t>
            </w:r>
          </w:p>
        </w:tc>
        <w:tc>
          <w:tcPr>
            <w:tcW w:w="1830" w:type="dxa"/>
          </w:tcPr>
          <w:p w14:paraId="2EC147CF"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p w14:paraId="47EC9FC6"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c>
          <w:tcPr>
            <w:tcW w:w="2212" w:type="dxa"/>
          </w:tcPr>
          <w:p w14:paraId="5BBA4505"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c>
          <w:tcPr>
            <w:tcW w:w="1495" w:type="dxa"/>
          </w:tcPr>
          <w:p w14:paraId="13F6C5B5"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c>
          <w:tcPr>
            <w:tcW w:w="1903" w:type="dxa"/>
          </w:tcPr>
          <w:p w14:paraId="7D0B7203"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c>
          <w:tcPr>
            <w:tcW w:w="1925" w:type="dxa"/>
          </w:tcPr>
          <w:p w14:paraId="3B21E54F" w14:textId="77777777" w:rsidR="00F0410B" w:rsidRPr="00F0410B" w:rsidRDefault="00F0410B" w:rsidP="00F0410B">
            <w:pPr>
              <w:spacing w:after="200" w:line="276" w:lineRule="auto"/>
              <w:ind w:right="6"/>
              <w:textAlignment w:val="baseline"/>
              <w:rPr>
                <w:rFonts w:ascii="Tahoma" w:eastAsia="Calibri" w:hAnsi="Tahoma" w:cs="Tahoma"/>
                <w:sz w:val="18"/>
                <w:szCs w:val="18"/>
                <w:lang w:eastAsia="zh-CN"/>
              </w:rPr>
            </w:pPr>
          </w:p>
        </w:tc>
      </w:tr>
    </w:tbl>
    <w:p w14:paraId="67B81FA9" w14:textId="35BD71D4" w:rsidR="00F0410B" w:rsidRPr="00F0410B" w:rsidRDefault="00F0410B" w:rsidP="00D37134">
      <w:pPr>
        <w:rPr>
          <w:i/>
          <w:iCs/>
        </w:rPr>
      </w:pPr>
      <w:r w:rsidRPr="00F0410B">
        <w:rPr>
          <w:i/>
          <w:iCs/>
        </w:rPr>
        <w:t>(po potrebi se doda vrstice)</w:t>
      </w:r>
    </w:p>
    <w:p w14:paraId="3FC49F91" w14:textId="77777777" w:rsidR="00F0410B" w:rsidRDefault="00F0410B" w:rsidP="00D37134"/>
    <w:p w14:paraId="6F3EF535" w14:textId="40D5DE26" w:rsidR="00CA458D" w:rsidRPr="00CA458D" w:rsidRDefault="00CA458D" w:rsidP="00D37134">
      <w:r w:rsidRPr="00CA458D">
        <w:t>Rok plačila podizvajalcu je enak, kot je določen za plačilo obveznosti naročnika do izvajalca v tej pogodbi.</w:t>
      </w:r>
    </w:p>
    <w:p w14:paraId="5D51D203" w14:textId="77777777" w:rsidR="00CA458D" w:rsidRDefault="00CA458D" w:rsidP="00D37134"/>
    <w:p w14:paraId="26F29C53" w14:textId="70377BFD" w:rsidR="00243217" w:rsidRDefault="00A66771" w:rsidP="00DC3DCD">
      <w:pPr>
        <w:rPr>
          <w:i/>
        </w:rPr>
      </w:pPr>
      <w:r>
        <w:t>Izvajalec</w:t>
      </w:r>
      <w:r w:rsidRPr="00524344">
        <w:t xml:space="preserve"> </w:t>
      </w:r>
      <w:r>
        <w:t>pooblašča naročnika, da na podlagi potrjenega računa oz</w:t>
      </w:r>
      <w:r w:rsidR="00E25976">
        <w:t>.</w:t>
      </w:r>
      <w:r>
        <w:t xml:space="preserve"> situacije s strani izvajalca neposredno plačuje podizvajalcu. Soglasj</w:t>
      </w:r>
      <w:r w:rsidR="00CA458D">
        <w:t>e</w:t>
      </w:r>
      <w:r>
        <w:t xml:space="preserve"> podizvajalc</w:t>
      </w:r>
      <w:r w:rsidR="00CA458D">
        <w:t>a, na podlagi katerega naročnik namesto izvajalca poravna podizvajalčevo terjatev do izvajalca</w:t>
      </w:r>
      <w:r>
        <w:t xml:space="preserve"> </w:t>
      </w:r>
      <w:r w:rsidR="00CA458D">
        <w:t>je</w:t>
      </w:r>
      <w:r>
        <w:t xml:space="preserve"> sestavni del in priloga te pogodbe.</w:t>
      </w:r>
      <w:r w:rsidR="00CA458D">
        <w:t xml:space="preserve"> Izvajalec svojemu računu </w:t>
      </w:r>
      <w:r w:rsidR="00CA458D">
        <w:rPr>
          <w:color w:val="000000"/>
        </w:rPr>
        <w:t>ali situaciji priloži</w:t>
      </w:r>
      <w:r w:rsidRPr="00A66771">
        <w:rPr>
          <w:color w:val="000000"/>
        </w:rPr>
        <w:t xml:space="preserve"> račun ali situacijo podizvajalca, ki ga je predhodno potrdil.</w:t>
      </w:r>
      <w:r w:rsidR="00243217" w:rsidRPr="00243217">
        <w:rPr>
          <w:i/>
        </w:rPr>
        <w:t xml:space="preserve"> </w:t>
      </w:r>
      <w:r w:rsidR="00243217" w:rsidRPr="00A66771">
        <w:rPr>
          <w:i/>
        </w:rPr>
        <w:t>/se upošteva v primeru, da podizvajalec zahteva neposredno plačilo/</w:t>
      </w:r>
    </w:p>
    <w:p w14:paraId="4463F0D2" w14:textId="77777777" w:rsidR="00A66771" w:rsidRDefault="00A66771" w:rsidP="00DC3DCD"/>
    <w:p w14:paraId="491A8BDE" w14:textId="5818C435" w:rsidR="00243217" w:rsidRDefault="00CA458D" w:rsidP="00DC3DCD">
      <w:pPr>
        <w:rPr>
          <w:i/>
        </w:rPr>
      </w:pPr>
      <w:r>
        <w:t xml:space="preserve">Izvajalec se zavezuje naročniku </w:t>
      </w:r>
      <w:r w:rsidR="00A66771" w:rsidRPr="00E51A13">
        <w:t>najpozneje v 60 dneh od plačila končnega</w:t>
      </w:r>
      <w:r>
        <w:t xml:space="preserve"> računa oz</w:t>
      </w:r>
      <w:r w:rsidR="00E25976">
        <w:t>.</w:t>
      </w:r>
      <w:r>
        <w:t xml:space="preserve"> situacije poslati</w:t>
      </w:r>
      <w:r w:rsidR="00A66771" w:rsidRPr="00E51A13">
        <w:t xml:space="preserve"> svojo pisno izjavo in pisno izjavo podizvajalca, da je podizvajalec prejel plačilo </w:t>
      </w:r>
      <w:r w:rsidR="00A66771" w:rsidRPr="0013411F">
        <w:t>za dobavljeno blago</w:t>
      </w:r>
      <w:r w:rsidR="0013411F">
        <w:t>/opremo</w:t>
      </w:r>
      <w:r w:rsidR="00D85FD6">
        <w:t xml:space="preserve"> oz. opravljene storitve</w:t>
      </w:r>
      <w:r w:rsidR="00A66771" w:rsidRPr="00E51A13">
        <w:t xml:space="preserve">, neposredno povezano s predmetom </w:t>
      </w:r>
      <w:r w:rsidR="00E25976">
        <w:t>pogodbe</w:t>
      </w:r>
      <w:r w:rsidR="00A66771" w:rsidRPr="00E51A13">
        <w:t>.</w:t>
      </w:r>
      <w:r w:rsidR="00243217" w:rsidRPr="00243217">
        <w:rPr>
          <w:i/>
        </w:rPr>
        <w:t xml:space="preserve"> </w:t>
      </w:r>
      <w:r w:rsidR="00243217" w:rsidRPr="00A66771">
        <w:rPr>
          <w:i/>
        </w:rPr>
        <w:t xml:space="preserve">/se upošteva v primeru, da podizvajalec </w:t>
      </w:r>
      <w:r w:rsidR="00243217">
        <w:rPr>
          <w:i/>
        </w:rPr>
        <w:t xml:space="preserve">ne </w:t>
      </w:r>
      <w:r w:rsidR="00243217" w:rsidRPr="00A66771">
        <w:rPr>
          <w:i/>
        </w:rPr>
        <w:t>zahteva neposredn</w:t>
      </w:r>
      <w:r w:rsidR="00243217">
        <w:rPr>
          <w:i/>
        </w:rPr>
        <w:t>ega</w:t>
      </w:r>
      <w:r w:rsidR="00243217" w:rsidRPr="00A66771">
        <w:rPr>
          <w:i/>
        </w:rPr>
        <w:t xml:space="preserve"> plačil</w:t>
      </w:r>
      <w:r w:rsidR="00243217">
        <w:rPr>
          <w:i/>
        </w:rPr>
        <w:t>a</w:t>
      </w:r>
      <w:r w:rsidR="00243217" w:rsidRPr="00A66771">
        <w:rPr>
          <w:i/>
        </w:rPr>
        <w:t>/</w:t>
      </w:r>
    </w:p>
    <w:p w14:paraId="1A74ACDA" w14:textId="77777777" w:rsidR="00A66771" w:rsidRPr="00E51A13" w:rsidRDefault="00A66771" w:rsidP="00DC3DCD"/>
    <w:p w14:paraId="0917DB93" w14:textId="5D390BF6" w:rsidR="002F29A9" w:rsidRPr="00CA458D" w:rsidRDefault="00CA458D" w:rsidP="00DC3DCD">
      <w:pPr>
        <w:pStyle w:val="odstavek1"/>
        <w:spacing w:before="0" w:line="260" w:lineRule="exact"/>
        <w:ind w:firstLine="0"/>
      </w:pPr>
      <w:r w:rsidRPr="00CA458D">
        <w:lastRenderedPageBreak/>
        <w:t xml:space="preserve">Izvajalec se zavezuje, da bo </w:t>
      </w:r>
      <w:r w:rsidR="002F29A9" w:rsidRPr="00CA458D">
        <w:t xml:space="preserve">med izvajanjem </w:t>
      </w:r>
      <w:r w:rsidRPr="00CA458D">
        <w:t>pogodbe</w:t>
      </w:r>
      <w:r w:rsidR="002F29A9" w:rsidRPr="00CA458D">
        <w:t xml:space="preserve"> naročnika </w:t>
      </w:r>
      <w:r w:rsidR="00BE3751">
        <w:t xml:space="preserve">in uporabnika </w:t>
      </w:r>
      <w:r w:rsidR="002F29A9" w:rsidRPr="00CA458D">
        <w:t>obvesti</w:t>
      </w:r>
      <w:r w:rsidRPr="00CA458D">
        <w:t>l</w:t>
      </w:r>
      <w:r w:rsidR="002F29A9" w:rsidRPr="00CA458D">
        <w:t xml:space="preserve"> o morebitnih spremembah informacij pri že nominiranih podizvajalcih in posla</w:t>
      </w:r>
      <w:r w:rsidRPr="00CA458D">
        <w:t>l</w:t>
      </w:r>
      <w:r w:rsidR="002F29A9" w:rsidRPr="00CA458D">
        <w:t xml:space="preserve"> informacije o novih podizvajalcih, ki jih namerava naknadno vključiti v izvajanje </w:t>
      </w:r>
      <w:r w:rsidR="00BE3751">
        <w:t>pogodbe</w:t>
      </w:r>
      <w:r w:rsidR="002F29A9" w:rsidRPr="00CA458D">
        <w:t>, in sicer najkasneje v petih dneh po spremembi. V primeru vključitve novih podizvajalcev mora izvajalec skupaj z obvestilom posredovati tudi naslednje podatke in dokumente:</w:t>
      </w:r>
    </w:p>
    <w:p w14:paraId="734F489A" w14:textId="77777777" w:rsidR="002F29A9" w:rsidRPr="00CA458D" w:rsidRDefault="002F29A9" w:rsidP="00DC3DCD">
      <w:pPr>
        <w:pStyle w:val="alineazaodstavkom1"/>
        <w:spacing w:line="260" w:lineRule="exact"/>
      </w:pPr>
      <w:r w:rsidRPr="00CA458D">
        <w:t>-</w:t>
      </w:r>
      <w:r w:rsidRPr="00CA458D">
        <w:rPr>
          <w:rFonts w:ascii="Times New Roman" w:hAnsi="Times New Roman" w:cs="Times New Roman"/>
        </w:rPr>
        <w:t xml:space="preserve">        </w:t>
      </w:r>
      <w:r w:rsidRPr="00CA458D">
        <w:t>kontaktne podatke in zakonite zastopnike predlaganih podizvajalcev,</w:t>
      </w:r>
    </w:p>
    <w:p w14:paraId="43A1309C" w14:textId="77777777" w:rsidR="002F29A9" w:rsidRPr="00CA458D" w:rsidRDefault="002F29A9" w:rsidP="00DC3DCD">
      <w:pPr>
        <w:pStyle w:val="alineazaodstavkom1"/>
        <w:spacing w:line="260" w:lineRule="exact"/>
      </w:pPr>
      <w:r w:rsidRPr="00CA458D">
        <w:t>-</w:t>
      </w:r>
      <w:r w:rsidRPr="00CA458D">
        <w:rPr>
          <w:rFonts w:ascii="Times New Roman" w:hAnsi="Times New Roman" w:cs="Times New Roman"/>
        </w:rPr>
        <w:t xml:space="preserve">        </w:t>
      </w:r>
      <w:r w:rsidRPr="00CA458D">
        <w:t>izpolnjene ESPD teh podizvajalcev v skladu z 79. členom ZJN-3 ter</w:t>
      </w:r>
    </w:p>
    <w:p w14:paraId="19D2A378" w14:textId="77777777" w:rsidR="002F29A9" w:rsidRPr="00CA458D" w:rsidRDefault="002F29A9" w:rsidP="00DC3DCD">
      <w:pPr>
        <w:pStyle w:val="alineazaodstavkom1"/>
        <w:spacing w:line="260" w:lineRule="exact"/>
      </w:pPr>
      <w:r w:rsidRPr="00CA458D">
        <w:t>-</w:t>
      </w:r>
      <w:r w:rsidRPr="00CA458D">
        <w:rPr>
          <w:rFonts w:ascii="Times New Roman" w:hAnsi="Times New Roman" w:cs="Times New Roman"/>
        </w:rPr>
        <w:t xml:space="preserve">        </w:t>
      </w:r>
      <w:r w:rsidRPr="00CA458D">
        <w:t xml:space="preserve">priložiti </w:t>
      </w:r>
      <w:r w:rsidR="00E96415">
        <w:t xml:space="preserve">pisno </w:t>
      </w:r>
      <w:r w:rsidRPr="00CA458D">
        <w:t xml:space="preserve">zahtevo podizvajalca za neposredno plačilo, če </w:t>
      </w:r>
      <w:r w:rsidR="00E96415">
        <w:t xml:space="preserve">novi </w:t>
      </w:r>
      <w:r w:rsidRPr="00CA458D">
        <w:t>podizvajalec to zahteva.</w:t>
      </w:r>
    </w:p>
    <w:p w14:paraId="40D6016B" w14:textId="77777777" w:rsidR="002F29A9" w:rsidRPr="00CA458D" w:rsidRDefault="002F29A9" w:rsidP="00DC3DCD">
      <w:pPr>
        <w:pStyle w:val="odstavek1"/>
        <w:spacing w:before="0" w:line="260" w:lineRule="exact"/>
      </w:pPr>
    </w:p>
    <w:p w14:paraId="6D014301" w14:textId="708CBCA6" w:rsidR="002F29A9" w:rsidRPr="00CA458D" w:rsidRDefault="002F29A9" w:rsidP="00DC3DCD">
      <w:pPr>
        <w:pStyle w:val="odstavek1"/>
        <w:spacing w:before="0" w:line="260" w:lineRule="exact"/>
        <w:ind w:firstLine="0"/>
      </w:pPr>
      <w:r w:rsidRPr="00CA458D">
        <w:t>Naročnik si pridržuje pravico zavrniti predlog za zamenjavo podizvajalca oz</w:t>
      </w:r>
      <w:r w:rsidR="00BE3751">
        <w:t>.</w:t>
      </w:r>
      <w:r w:rsidRPr="00CA458D">
        <w:t xml:space="preserve"> vključitev novega podizvajalca, če bi to lahko vplivalo na nemoteno izvajanje ali dokončanje del in če novi podizvajalec ne izpolnjuje pogojev, ki jih je postavil naročnik v dokumentaciji v zvezi z oddajo predmetnega javnega naročila. Naročnik bo o morebitni zavrnitvi novega podizvajalca obvestil glavnega izvajalca najpozneje v desetih dneh od prejema predloga.</w:t>
      </w:r>
    </w:p>
    <w:p w14:paraId="407A057F" w14:textId="77777777" w:rsidR="00580E07" w:rsidRDefault="00580E07" w:rsidP="00D37134"/>
    <w:p w14:paraId="62BD241C" w14:textId="3C982413" w:rsidR="00524344" w:rsidRPr="00DC3DCD" w:rsidRDefault="00524344" w:rsidP="00D37134">
      <w:pPr>
        <w:rPr>
          <w:b/>
        </w:rPr>
      </w:pPr>
      <w:r w:rsidRPr="00DC3DCD">
        <w:rPr>
          <w:b/>
        </w:rPr>
        <w:t>PROTIKORUPCIJSKA KLAVZULA</w:t>
      </w:r>
    </w:p>
    <w:p w14:paraId="0D1F32D2" w14:textId="77777777" w:rsidR="00E27D07" w:rsidRPr="00F67F30" w:rsidRDefault="00E27D07">
      <w:pPr>
        <w:numPr>
          <w:ilvl w:val="0"/>
          <w:numId w:val="11"/>
        </w:numPr>
        <w:jc w:val="center"/>
      </w:pPr>
      <w:r w:rsidRPr="00F67F30">
        <w:t>člen</w:t>
      </w:r>
    </w:p>
    <w:p w14:paraId="00ED644E" w14:textId="77777777" w:rsidR="00524344" w:rsidRPr="00524344" w:rsidRDefault="00524344" w:rsidP="00D37134"/>
    <w:p w14:paraId="18F7D9BC" w14:textId="1801D4D9" w:rsidR="00BE3751" w:rsidRDefault="00BE3751" w:rsidP="00BE3751">
      <w:r>
        <w:t xml:space="preserve">V primeru, da se ugotovi, da je pri izvedbi naročila, na podlagi katerega je sklenjena ta pogodba, ali pri izvajanju te pogodbe, </w:t>
      </w:r>
      <w:r w:rsidR="00D85FD6">
        <w:t xml:space="preserve">izvajalec </w:t>
      </w:r>
      <w:r>
        <w:t xml:space="preserve">ali kdo drug v njegovem imenu, predstavniku oz. delavcu naročnika, uporabnika ali drugi osebi, ki lahko vpliva na odločitev naročnika v postopku oddaje javnega naročila, obljubil, ponudil ali dal kakšno nedovoljeno korist za (1) pridobitev tega posla ali (2) za sklenitev tega posla pod ugodnejšimi pogoji ali (3) za opustitev dolžnega nadzora nad izvajanjem pogodbenih obveznosti ali (4) za drugo ravnanje ali opustitev, s katerim je naročniku povzročena škoda ali je omogočena pridobitev nedovoljene koristi predstavniku oz. delavcu naročnika, uporabnika ter </w:t>
      </w:r>
      <w:r w:rsidR="00D85FD6">
        <w:t xml:space="preserve">izvajalca </w:t>
      </w:r>
      <w:r>
        <w:t>ali njegovemu predstavniku, zastopniku ali posredniku, je ta pogodba nična.</w:t>
      </w:r>
    </w:p>
    <w:p w14:paraId="7768B392" w14:textId="77777777" w:rsidR="00BE3751" w:rsidRDefault="00BE3751" w:rsidP="00BE3751"/>
    <w:p w14:paraId="06BDE3AD" w14:textId="77777777" w:rsidR="00BE3751" w:rsidRDefault="00BE3751" w:rsidP="00BE3751">
      <w:r>
        <w:t>Naročnik bo na podlagi svojih ugotovitev o domnevnem obstoju dejanskega stanja iz prejšnjega odstavka ali obvestila Komisije za preprečevanje korupcije ali drugih organov glede njegovega domnevnega nastanka, pričel z ugotavljanjem pogojev ničnosti te pogodbe oz. z drugimi ukrepi v skladu s predpisi Republike Slovenije.</w:t>
      </w:r>
    </w:p>
    <w:p w14:paraId="3DD40C3C" w14:textId="77777777" w:rsidR="00BE3751" w:rsidRDefault="00BE3751" w:rsidP="00BE3751"/>
    <w:p w14:paraId="577F5D70" w14:textId="0AE62FF8" w:rsidR="00C26673" w:rsidRDefault="00BE3751" w:rsidP="00BE3751">
      <w:r>
        <w:t>Pogodbene stranke obenem ugotavljajo, da glede na dostopne podatke ni podano nasprotje interesov v smislu določil veljavne zakonodaje.</w:t>
      </w:r>
    </w:p>
    <w:p w14:paraId="56284606" w14:textId="77777777" w:rsidR="000227E5" w:rsidRDefault="000227E5" w:rsidP="00D37134"/>
    <w:p w14:paraId="28B8AA9A" w14:textId="77777777" w:rsidR="00C74C95" w:rsidRDefault="00BE3751" w:rsidP="00C74C95">
      <w:pPr>
        <w:rPr>
          <w:b/>
        </w:rPr>
      </w:pPr>
      <w:r>
        <w:rPr>
          <w:b/>
        </w:rPr>
        <w:t>RAZVEZNI POGOJ</w:t>
      </w:r>
    </w:p>
    <w:p w14:paraId="6D0E6FEB" w14:textId="77777777" w:rsidR="00C74C95" w:rsidRPr="00C74C95" w:rsidRDefault="00C74C95" w:rsidP="00C74C95"/>
    <w:p w14:paraId="058605E4" w14:textId="22251E41" w:rsidR="001034D4" w:rsidRPr="00F67F30" w:rsidRDefault="001034D4">
      <w:pPr>
        <w:pStyle w:val="Odstavekseznama"/>
        <w:numPr>
          <w:ilvl w:val="0"/>
          <w:numId w:val="11"/>
        </w:numPr>
        <w:jc w:val="center"/>
      </w:pPr>
      <w:r w:rsidRPr="00F67F30">
        <w:t>člen</w:t>
      </w:r>
    </w:p>
    <w:p w14:paraId="4019B3FD" w14:textId="77777777" w:rsidR="00165FF1" w:rsidRDefault="00165FF1" w:rsidP="001034D4"/>
    <w:p w14:paraId="6A92D5DA" w14:textId="1EFBF2EB" w:rsidR="001034D4" w:rsidRDefault="00BE3751" w:rsidP="001034D4">
      <w:r w:rsidRPr="00BE3751">
        <w:t xml:space="preserve">Pogodba preneha veljati, če je naročnik seznanjen, (1) da je sodišče s pravnomočno odločitvijo ugotovilo kršitev obveznosti </w:t>
      </w:r>
      <w:r w:rsidR="00D85FD6">
        <w:t>izvajalca</w:t>
      </w:r>
      <w:r w:rsidR="00D85FD6" w:rsidRPr="00BE3751">
        <w:t xml:space="preserve"> </w:t>
      </w:r>
      <w:r w:rsidRPr="00BE3751">
        <w:t xml:space="preserve">ali njegovega podizvajalca na področju </w:t>
      </w:r>
      <w:proofErr w:type="spellStart"/>
      <w:r w:rsidRPr="00BE3751">
        <w:t>okoljskega</w:t>
      </w:r>
      <w:proofErr w:type="spellEnd"/>
      <w:r w:rsidRPr="00BE3751">
        <w:t xml:space="preserve">, socialnega in delovnega prava, ki so določene v pravu Evropske unije, predpisih, ki veljajo v Republiki Sloveniji, kolektivnih pogodbah ali predpisih mednarodnega </w:t>
      </w:r>
      <w:proofErr w:type="spellStart"/>
      <w:r w:rsidRPr="00BE3751">
        <w:t>okoljskega</w:t>
      </w:r>
      <w:proofErr w:type="spellEnd"/>
      <w:r w:rsidRPr="00BE3751">
        <w:t xml:space="preserve">, socialnega in delovnega prava, ali (2) da je pristojni državni organ pri </w:t>
      </w:r>
      <w:r w:rsidR="005B2034">
        <w:t>izvajalcu</w:t>
      </w:r>
      <w:r w:rsidR="005B2034" w:rsidRPr="00BE3751">
        <w:t xml:space="preserve"> </w:t>
      </w:r>
      <w:r w:rsidRPr="00BE3751">
        <w:t xml:space="preserve">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 Razvezni pogoj se uresniči pod pogojem, da je od seznanitve s kršitvijo in do izteka veljavnosti pogodbe še najmanj šest mesecev, v primeru nastopanja s podizvajalci pa tudi, če zaradi ugotovljene kršitve pri podizvajalcu </w:t>
      </w:r>
      <w:r w:rsidR="00D85FD6">
        <w:t xml:space="preserve">izvajalec </w:t>
      </w:r>
      <w:r w:rsidRPr="00BE3751">
        <w:t xml:space="preserve">ustrezno ne nadomesti ali zamenja tega podizvajalca v roku 30 dni od seznanitve s kršitvijo. V primeru izpolnitve razveznega pogoja se šteje, da je pogodba razvezana z dnem sklenitve nove pogodbe o izvedbi javnega naročila, naročnik pa mora nov postopek oddaje javnega naročila začeti nemudoma, vendar najkasneje v 60 dneh od seznanitve s kršitvijo. Če naročnik v tem roku ne </w:t>
      </w:r>
      <w:r w:rsidRPr="00BE3751">
        <w:lastRenderedPageBreak/>
        <w:t>začne novega postopka javnega naročila, se šteje, da je pogodba razvezana šestdeseti dan od seznanitve s kršitvijo.</w:t>
      </w:r>
    </w:p>
    <w:p w14:paraId="70BADECC" w14:textId="77777777" w:rsidR="00B1749F" w:rsidRPr="00524344" w:rsidRDefault="00B1749F" w:rsidP="001034D4"/>
    <w:p w14:paraId="1E230223" w14:textId="1D598273" w:rsidR="001034D4" w:rsidRPr="00DC3DCD" w:rsidRDefault="001034D4" w:rsidP="001034D4">
      <w:pPr>
        <w:rPr>
          <w:b/>
        </w:rPr>
      </w:pPr>
      <w:r>
        <w:rPr>
          <w:b/>
        </w:rPr>
        <w:t>REŠEVANJE SPOROV</w:t>
      </w:r>
    </w:p>
    <w:p w14:paraId="4015A872" w14:textId="237BD2AC" w:rsidR="001034D4" w:rsidRPr="00F67F30" w:rsidRDefault="001034D4">
      <w:pPr>
        <w:numPr>
          <w:ilvl w:val="0"/>
          <w:numId w:val="11"/>
        </w:numPr>
        <w:jc w:val="center"/>
      </w:pPr>
      <w:r w:rsidRPr="00F67F30">
        <w:t>člen</w:t>
      </w:r>
    </w:p>
    <w:p w14:paraId="19EBEBF1" w14:textId="77777777" w:rsidR="001034D4" w:rsidRDefault="001034D4" w:rsidP="001034D4"/>
    <w:p w14:paraId="19DFF5D1" w14:textId="19576061" w:rsidR="00BE3751" w:rsidRDefault="00BE3751" w:rsidP="001034D4">
      <w:r w:rsidRPr="00BE3751">
        <w:t xml:space="preserve">Za urejanje medsebojnih razmerij, ki jih ta pogodba ne ureja, se uporabljajo določila </w:t>
      </w:r>
      <w:r>
        <w:t xml:space="preserve">Gradbenega zakona, </w:t>
      </w:r>
      <w:r w:rsidRPr="00BE3751">
        <w:t>Obligacijskega zakonika, ZJN-3 in drugi relevantni predpisi glede na predmet pogodbe in status naročnika.</w:t>
      </w:r>
    </w:p>
    <w:p w14:paraId="055A43C9" w14:textId="77777777" w:rsidR="00BE3751" w:rsidRDefault="00BE3751" w:rsidP="001034D4"/>
    <w:p w14:paraId="0AC73DD1" w14:textId="0DEE3DF0" w:rsidR="001034D4" w:rsidRDefault="001034D4" w:rsidP="001034D4">
      <w:r>
        <w:t>Pogodbene stranke</w:t>
      </w:r>
      <w:r w:rsidRPr="00524344">
        <w:t xml:space="preserve"> s</w:t>
      </w:r>
      <w:r>
        <w:t>o sporazumne</w:t>
      </w:r>
      <w:r w:rsidRPr="00524344">
        <w:t>, da bo</w:t>
      </w:r>
      <w:r>
        <w:t>do</w:t>
      </w:r>
      <w:r w:rsidRPr="00524344">
        <w:t xml:space="preserve"> morebitna nesoglasja </w:t>
      </w:r>
      <w:r>
        <w:t>oz. spore reševali</w:t>
      </w:r>
      <w:r w:rsidRPr="00524344">
        <w:t xml:space="preserve"> predvsem s</w:t>
      </w:r>
      <w:r>
        <w:t>porazumno, če v tem ne bi uspeli</w:t>
      </w:r>
      <w:r w:rsidRPr="00524344">
        <w:t xml:space="preserve">, pa bo v sporih odločilo pristojno sodišče </w:t>
      </w:r>
      <w:r w:rsidR="00BE3751">
        <w:t>v Ljubljani</w:t>
      </w:r>
      <w:r w:rsidRPr="00524344">
        <w:t>.</w:t>
      </w:r>
    </w:p>
    <w:p w14:paraId="15838941" w14:textId="77777777" w:rsidR="001034D4" w:rsidRDefault="001034D4" w:rsidP="001034D4"/>
    <w:p w14:paraId="7235490B" w14:textId="07CAD098" w:rsidR="001034D4" w:rsidRPr="00257DFE" w:rsidRDefault="001034D4" w:rsidP="001034D4">
      <w:pPr>
        <w:rPr>
          <w:b/>
          <w:bCs/>
        </w:rPr>
      </w:pPr>
      <w:r w:rsidRPr="00257DFE">
        <w:rPr>
          <w:b/>
          <w:bCs/>
        </w:rPr>
        <w:t>KONČNE DOLOČBE</w:t>
      </w:r>
    </w:p>
    <w:p w14:paraId="01402150" w14:textId="46E849D5" w:rsidR="001034D4" w:rsidRDefault="001034D4">
      <w:pPr>
        <w:numPr>
          <w:ilvl w:val="0"/>
          <w:numId w:val="11"/>
        </w:numPr>
        <w:jc w:val="center"/>
      </w:pPr>
      <w:r>
        <w:t>člen</w:t>
      </w:r>
    </w:p>
    <w:p w14:paraId="144AA659" w14:textId="77777777" w:rsidR="001034D4" w:rsidRPr="00524344" w:rsidRDefault="001034D4" w:rsidP="001034D4">
      <w:pPr>
        <w:jc w:val="center"/>
      </w:pPr>
    </w:p>
    <w:p w14:paraId="6F5361A9" w14:textId="7F8A3F6C" w:rsidR="001034D4" w:rsidRPr="00524344" w:rsidRDefault="001034D4" w:rsidP="001034D4">
      <w:r w:rsidRPr="00524344">
        <w:t xml:space="preserve">Kakršne koli spremembe te pogodbe so možne le v pisni obliki in ob soglasju </w:t>
      </w:r>
      <w:r>
        <w:t>vseh</w:t>
      </w:r>
      <w:r w:rsidRPr="00524344">
        <w:t xml:space="preserve"> pogodbenih strank</w:t>
      </w:r>
      <w:r w:rsidR="004426DD">
        <w:t>, ob omejitvah, ki izhajajo iz 95. člena ZJN-3.</w:t>
      </w:r>
    </w:p>
    <w:p w14:paraId="6CD67FBC" w14:textId="77777777" w:rsidR="001034D4" w:rsidRPr="00524344" w:rsidRDefault="001034D4" w:rsidP="001034D4"/>
    <w:p w14:paraId="7BEF4C80" w14:textId="004FE685" w:rsidR="001034D4" w:rsidRDefault="001034D4" w:rsidP="001034D4">
      <w:r>
        <w:t>Izvajalec</w:t>
      </w:r>
      <w:r w:rsidRPr="00524344">
        <w:t xml:space="preserve"> </w:t>
      </w:r>
      <w:r>
        <w:t xml:space="preserve">ne sme v imenu naročnika brez njegovega soglasja dajati izjav (ustno, pisno ali preko elektronske pošte) za javnost, neposredno, preko medijev ali preko predstavnikov medijev. Prav tako ne sme dajati kakršnakoli zagotovila in izjave tretjim osebam o izvajanju </w:t>
      </w:r>
      <w:r w:rsidR="004426DD">
        <w:t>določil iz te pogodbe</w:t>
      </w:r>
      <w:r>
        <w:t>. Vsa uradna komunikacija mora potekati preko naročnika oz</w:t>
      </w:r>
      <w:r w:rsidR="009434D4">
        <w:t>.</w:t>
      </w:r>
      <w:r>
        <w:t xml:space="preserve"> po pooblastilu naročnika.</w:t>
      </w:r>
    </w:p>
    <w:p w14:paraId="67EDCCB1" w14:textId="77777777" w:rsidR="001034D4" w:rsidRDefault="001034D4" w:rsidP="001034D4"/>
    <w:p w14:paraId="3021C988" w14:textId="3B96F993" w:rsidR="001034D4" w:rsidRPr="00F67F30" w:rsidRDefault="001034D4">
      <w:pPr>
        <w:numPr>
          <w:ilvl w:val="0"/>
          <w:numId w:val="11"/>
        </w:numPr>
        <w:jc w:val="center"/>
      </w:pPr>
      <w:r w:rsidRPr="00F67F30">
        <w:t>člen</w:t>
      </w:r>
    </w:p>
    <w:p w14:paraId="1B3D41D2" w14:textId="77777777" w:rsidR="001034D4" w:rsidRPr="00524344" w:rsidRDefault="001034D4" w:rsidP="001034D4"/>
    <w:p w14:paraId="55306C34" w14:textId="7AE9614D" w:rsidR="00AF6638" w:rsidRDefault="00AF6638" w:rsidP="001034D4">
      <w:r w:rsidRPr="00AF6638">
        <w:t>Če katerakoli določba pogodbe postane neveljavna, nezakonita ali neizvršljiva, to ne vpliva na veljavnost ostalih določb. Neveljavna določba se nadomesti z veljavno, ki mora čim bolj ustrezati namenu, ki ga je želela doseči neveljavna pogodba.</w:t>
      </w:r>
    </w:p>
    <w:p w14:paraId="2B9C0026" w14:textId="77777777" w:rsidR="00E53D7B" w:rsidRPr="00524344" w:rsidRDefault="00E53D7B" w:rsidP="001034D4"/>
    <w:p w14:paraId="2A74305E" w14:textId="6646B950" w:rsidR="001034D4" w:rsidRPr="00524344" w:rsidRDefault="001034D4" w:rsidP="001034D4">
      <w:r w:rsidRPr="00524344">
        <w:t>Pogodba solidarno zavezuje vsakokratne pravne naslednike tudi v primeru organizacijskih oz</w:t>
      </w:r>
      <w:r w:rsidR="00AF6638">
        <w:t>.</w:t>
      </w:r>
      <w:r w:rsidRPr="00524344">
        <w:t xml:space="preserve"> statusno – lastninskih sprememb.</w:t>
      </w:r>
    </w:p>
    <w:p w14:paraId="467041A4" w14:textId="77777777" w:rsidR="001034D4" w:rsidRDefault="001034D4" w:rsidP="001034D4"/>
    <w:p w14:paraId="4DDF367E" w14:textId="3B46D6D9" w:rsidR="00AF6638" w:rsidRDefault="00AF6638">
      <w:pPr>
        <w:numPr>
          <w:ilvl w:val="0"/>
          <w:numId w:val="11"/>
        </w:numPr>
        <w:jc w:val="center"/>
      </w:pPr>
      <w:r w:rsidRPr="00F67F30">
        <w:t>člen</w:t>
      </w:r>
    </w:p>
    <w:p w14:paraId="378F0BBE" w14:textId="77777777" w:rsidR="00AF6638" w:rsidRPr="00524344" w:rsidRDefault="00AF6638" w:rsidP="001034D4"/>
    <w:p w14:paraId="5B9312F5" w14:textId="77777777" w:rsidR="001034D4" w:rsidRDefault="001034D4" w:rsidP="001034D4">
      <w:r>
        <w:t>Sestavni deli pogodbe so:</w:t>
      </w:r>
    </w:p>
    <w:p w14:paraId="344B2DCD" w14:textId="7E5537C0" w:rsidR="001034D4" w:rsidRDefault="001034D4">
      <w:pPr>
        <w:numPr>
          <w:ilvl w:val="0"/>
          <w:numId w:val="8"/>
        </w:numPr>
      </w:pPr>
      <w:r>
        <w:t>dokumentacija</w:t>
      </w:r>
      <w:r w:rsidR="004B015C">
        <w:t xml:space="preserve"> javnega naročila</w:t>
      </w:r>
      <w:r>
        <w:t>,</w:t>
      </w:r>
    </w:p>
    <w:p w14:paraId="4328E16C" w14:textId="77777777" w:rsidR="001034D4" w:rsidRDefault="001034D4">
      <w:pPr>
        <w:numPr>
          <w:ilvl w:val="0"/>
          <w:numId w:val="8"/>
        </w:numPr>
      </w:pPr>
      <w:r>
        <w:t>ponudbena dokumentacija izvajalca,</w:t>
      </w:r>
    </w:p>
    <w:p w14:paraId="125CBECF" w14:textId="3B8B5149" w:rsidR="001034D4" w:rsidRPr="00BA26D3" w:rsidRDefault="001034D4">
      <w:pPr>
        <w:numPr>
          <w:ilvl w:val="0"/>
          <w:numId w:val="8"/>
        </w:numPr>
        <w:rPr>
          <w:i/>
          <w:iCs/>
        </w:rPr>
      </w:pPr>
      <w:r w:rsidRPr="00BA26D3">
        <w:rPr>
          <w:i/>
          <w:iCs/>
        </w:rPr>
        <w:t>soglasje podizvajalca, na podlagi katerega naročnik namesto izvajalca poravna podizvajalčevo terjatev do izvajalca.</w:t>
      </w:r>
    </w:p>
    <w:p w14:paraId="0B10C51F" w14:textId="77777777" w:rsidR="001034D4" w:rsidRDefault="001034D4" w:rsidP="001034D4"/>
    <w:p w14:paraId="08A1C612" w14:textId="52D4D5A7" w:rsidR="00AF6638" w:rsidRPr="009A7EDB" w:rsidRDefault="00AF6638" w:rsidP="00AF6638">
      <w:r w:rsidRPr="009A7EDB">
        <w:t xml:space="preserve">Pogodba </w:t>
      </w:r>
      <w:r>
        <w:t>se podpisuje v elektronski obliki in je sklenjena</w:t>
      </w:r>
      <w:r w:rsidRPr="009A7EDB">
        <w:t xml:space="preserve"> z dnem, ko jo podpiše</w:t>
      </w:r>
      <w:r>
        <w:t xml:space="preserve"> zadnja</w:t>
      </w:r>
      <w:r w:rsidRPr="009A7EDB">
        <w:t xml:space="preserve"> pogodben</w:t>
      </w:r>
      <w:r>
        <w:t>a</w:t>
      </w:r>
      <w:r w:rsidRPr="009A7EDB">
        <w:t xml:space="preserve"> strank</w:t>
      </w:r>
      <w:r>
        <w:t>a</w:t>
      </w:r>
      <w:r w:rsidRPr="009A7EDB">
        <w:t xml:space="preserve">, pod </w:t>
      </w:r>
      <w:proofErr w:type="spellStart"/>
      <w:r w:rsidRPr="009A7EDB">
        <w:t>odložnim</w:t>
      </w:r>
      <w:proofErr w:type="spellEnd"/>
      <w:r w:rsidRPr="009A7EDB">
        <w:t xml:space="preserve"> pogojem, da </w:t>
      </w:r>
      <w:r>
        <w:t>izvajalec</w:t>
      </w:r>
      <w:r w:rsidRPr="009A7EDB">
        <w:t xml:space="preserve"> pravočasno predloži naročniku finančno zavarovanje za dobro izvedbo pogodbenih obveznosti.</w:t>
      </w:r>
    </w:p>
    <w:p w14:paraId="1D66F966" w14:textId="4138458E" w:rsidR="001034D4" w:rsidRDefault="001034D4" w:rsidP="001034D4"/>
    <w:p w14:paraId="0882453A" w14:textId="4E181E27" w:rsidR="00C65B3D" w:rsidRDefault="00C65B3D"/>
    <w:p w14:paraId="0E49AAD2" w14:textId="3B2AE167" w:rsidR="00BA26D3" w:rsidRDefault="00BA26D3"/>
    <w:p w14:paraId="7715FF36" w14:textId="21ECAFCF" w:rsidR="00BA26D3" w:rsidRDefault="00BA26D3"/>
    <w:p w14:paraId="10214EFA" w14:textId="68DF77D4" w:rsidR="00BA26D3" w:rsidRDefault="00BA26D3"/>
    <w:p w14:paraId="6004E3E5" w14:textId="77777777" w:rsidR="00BA26D3" w:rsidRDefault="00BA26D3"/>
    <w:tbl>
      <w:tblPr>
        <w:tblW w:w="9100" w:type="dxa"/>
        <w:tblLayout w:type="fixed"/>
        <w:tblCellMar>
          <w:left w:w="70" w:type="dxa"/>
          <w:right w:w="70" w:type="dxa"/>
        </w:tblCellMar>
        <w:tblLook w:val="0000" w:firstRow="0" w:lastRow="0" w:firstColumn="0" w:lastColumn="0" w:noHBand="0" w:noVBand="0"/>
      </w:tblPr>
      <w:tblGrid>
        <w:gridCol w:w="4465"/>
        <w:gridCol w:w="4465"/>
        <w:gridCol w:w="170"/>
      </w:tblGrid>
      <w:tr w:rsidR="00BD534C" w:rsidRPr="000F2E18" w14:paraId="52553EFA" w14:textId="77777777" w:rsidTr="0025582D">
        <w:trPr>
          <w:cantSplit/>
        </w:trPr>
        <w:tc>
          <w:tcPr>
            <w:tcW w:w="4465" w:type="dxa"/>
          </w:tcPr>
          <w:p w14:paraId="34F1454F" w14:textId="71B0037A" w:rsidR="00652BAE" w:rsidRPr="000F2E18" w:rsidRDefault="00652BAE" w:rsidP="00D37134"/>
        </w:tc>
        <w:tc>
          <w:tcPr>
            <w:tcW w:w="4465" w:type="dxa"/>
          </w:tcPr>
          <w:p w14:paraId="26FCC523" w14:textId="77777777" w:rsidR="00BD534C" w:rsidRPr="000F2E18" w:rsidRDefault="00BD534C" w:rsidP="00D37134"/>
        </w:tc>
        <w:tc>
          <w:tcPr>
            <w:tcW w:w="170" w:type="dxa"/>
          </w:tcPr>
          <w:p w14:paraId="4A239699" w14:textId="77777777" w:rsidR="00BD534C" w:rsidRPr="000F2E18" w:rsidRDefault="00BD534C" w:rsidP="00D37134"/>
        </w:tc>
      </w:tr>
    </w:tbl>
    <w:p w14:paraId="2F983A9B" w14:textId="512A6331" w:rsidR="00E948FB" w:rsidRPr="00E21D39" w:rsidRDefault="00E948FB" w:rsidP="0024735F">
      <w:pPr>
        <w:pStyle w:val="n2"/>
        <w:shd w:val="clear" w:color="auto" w:fill="B4C6E7" w:themeFill="accent1" w:themeFillTint="66"/>
      </w:pPr>
      <w:bookmarkStart w:id="195" w:name="_Toc135390245"/>
      <w:r w:rsidRPr="00E21D39">
        <w:lastRenderedPageBreak/>
        <w:t xml:space="preserve">OSNUTEK POGODBE </w:t>
      </w:r>
      <w:r w:rsidR="00857616" w:rsidRPr="0027388D">
        <w:t>O VZDRŽEVANJU</w:t>
      </w:r>
      <w:r w:rsidRPr="0027388D">
        <w:t xml:space="preserve"> </w:t>
      </w:r>
      <w:r w:rsidR="00857616" w:rsidRPr="0027388D">
        <w:t xml:space="preserve">IN SERVISIRANJU OPREME </w:t>
      </w:r>
      <w:r w:rsidRPr="0027388D">
        <w:t>PO IZTEKU GARANCIJSKE DOBE</w:t>
      </w:r>
      <w:bookmarkEnd w:id="195"/>
    </w:p>
    <w:p w14:paraId="56AEB1CF" w14:textId="77777777" w:rsidR="00E948FB" w:rsidRDefault="00E948FB" w:rsidP="00480F7D">
      <w:pPr>
        <w:rPr>
          <w:b/>
        </w:rPr>
      </w:pPr>
    </w:p>
    <w:p w14:paraId="1F86C826" w14:textId="77777777" w:rsidR="00FD450C" w:rsidRDefault="00FD450C" w:rsidP="00480F7D">
      <w:pPr>
        <w:rPr>
          <w:b/>
        </w:rPr>
      </w:pPr>
    </w:p>
    <w:p w14:paraId="7A7063EC" w14:textId="77777777" w:rsidR="00FD450C" w:rsidRDefault="00FD450C" w:rsidP="00FD450C">
      <w:pPr>
        <w:pStyle w:val="Standard"/>
        <w:ind w:left="2124" w:hanging="2124"/>
        <w:rPr>
          <w:rFonts w:ascii="Arial" w:hAnsi="Arial" w:cs="Arial"/>
          <w:color w:val="000000" w:themeColor="text1"/>
          <w:sz w:val="20"/>
          <w:szCs w:val="20"/>
        </w:rPr>
      </w:pPr>
      <w:r w:rsidRPr="00FD450C">
        <w:rPr>
          <w:rFonts w:ascii="Arial" w:hAnsi="Arial" w:cs="Arial"/>
          <w:b/>
          <w:color w:val="000000" w:themeColor="text1"/>
          <w:sz w:val="20"/>
          <w:szCs w:val="20"/>
        </w:rPr>
        <w:t>NAROČNIK</w:t>
      </w:r>
      <w:r>
        <w:rPr>
          <w:rFonts w:ascii="Arial" w:hAnsi="Arial" w:cs="Arial"/>
          <w:b/>
          <w:color w:val="000000" w:themeColor="text1"/>
          <w:sz w:val="20"/>
          <w:szCs w:val="20"/>
        </w:rPr>
        <w:t>:</w:t>
      </w:r>
      <w:r w:rsidRPr="00FD450C">
        <w:rPr>
          <w:rFonts w:ascii="Arial" w:hAnsi="Arial" w:cs="Arial"/>
          <w:b/>
          <w:color w:val="000000" w:themeColor="text1"/>
          <w:sz w:val="20"/>
          <w:szCs w:val="20"/>
        </w:rPr>
        <w:tab/>
      </w:r>
      <w:r w:rsidRPr="00FD450C">
        <w:rPr>
          <w:rFonts w:ascii="Arial" w:hAnsi="Arial" w:cs="Arial"/>
          <w:color w:val="000000" w:themeColor="text1"/>
          <w:kern w:val="0"/>
          <w:sz w:val="20"/>
          <w:szCs w:val="20"/>
          <w:lang w:eastAsia="en-US"/>
        </w:rPr>
        <w:t>Splošna bolnišnica dr. Franca Derganca Nova Gorica</w:t>
      </w:r>
      <w:r w:rsidRPr="00FD450C">
        <w:rPr>
          <w:rFonts w:ascii="Arial" w:hAnsi="Arial" w:cs="Arial"/>
          <w:bCs/>
          <w:color w:val="000000" w:themeColor="text1"/>
          <w:sz w:val="20"/>
          <w:szCs w:val="20"/>
        </w:rPr>
        <w:t xml:space="preserve">, </w:t>
      </w:r>
      <w:r w:rsidRPr="00FD450C">
        <w:rPr>
          <w:rFonts w:ascii="Arial" w:hAnsi="Arial" w:cs="Arial"/>
          <w:color w:val="000000" w:themeColor="text1"/>
          <w:kern w:val="0"/>
          <w:sz w:val="20"/>
          <w:szCs w:val="20"/>
          <w:lang w:eastAsia="en-US"/>
        </w:rPr>
        <w:t>Ulica padlih borcev 13A</w:t>
      </w:r>
      <w:r w:rsidRPr="00FD450C">
        <w:rPr>
          <w:rFonts w:ascii="Arial" w:hAnsi="Arial" w:cs="Arial"/>
          <w:bCs/>
          <w:color w:val="000000" w:themeColor="text1"/>
          <w:sz w:val="20"/>
          <w:szCs w:val="20"/>
        </w:rPr>
        <w:t xml:space="preserve">, </w:t>
      </w:r>
      <w:r w:rsidRPr="00FD450C">
        <w:rPr>
          <w:rFonts w:ascii="Arial" w:hAnsi="Arial" w:cs="Arial"/>
          <w:color w:val="000000" w:themeColor="text1"/>
          <w:kern w:val="0"/>
          <w:sz w:val="20"/>
          <w:szCs w:val="20"/>
          <w:lang w:eastAsia="en-US"/>
        </w:rPr>
        <w:t>5290 Šempeter pri Gorici</w:t>
      </w:r>
    </w:p>
    <w:p w14:paraId="07A818DE" w14:textId="351825D6" w:rsidR="00FD450C" w:rsidRPr="00FD450C" w:rsidRDefault="00FD450C" w:rsidP="00FD450C">
      <w:pPr>
        <w:pStyle w:val="Standard"/>
        <w:ind w:left="2124"/>
        <w:rPr>
          <w:rFonts w:ascii="Arial" w:hAnsi="Arial" w:cs="Arial"/>
          <w:color w:val="000000" w:themeColor="text1"/>
          <w:sz w:val="20"/>
          <w:szCs w:val="20"/>
        </w:rPr>
      </w:pPr>
      <w:r w:rsidRPr="00FD450C">
        <w:rPr>
          <w:rFonts w:ascii="Arial" w:hAnsi="Arial" w:cs="Arial"/>
          <w:color w:val="000000" w:themeColor="text1"/>
          <w:sz w:val="20"/>
          <w:szCs w:val="20"/>
        </w:rPr>
        <w:t xml:space="preserve">ki ga zastopa </w:t>
      </w:r>
      <w:proofErr w:type="spellStart"/>
      <w:r w:rsidRPr="00FD450C">
        <w:rPr>
          <w:rFonts w:ascii="Arial" w:hAnsi="Arial" w:cs="Arial"/>
          <w:color w:val="000000" w:themeColor="text1"/>
          <w:sz w:val="20"/>
          <w:szCs w:val="20"/>
        </w:rPr>
        <w:t>v.d</w:t>
      </w:r>
      <w:proofErr w:type="spellEnd"/>
      <w:r w:rsidRPr="00FD450C">
        <w:rPr>
          <w:rFonts w:ascii="Arial" w:hAnsi="Arial" w:cs="Arial"/>
          <w:color w:val="000000" w:themeColor="text1"/>
          <w:sz w:val="20"/>
          <w:szCs w:val="20"/>
        </w:rPr>
        <w:t xml:space="preserve">. direktorice zavoda mag. Ingrid Kuk </w:t>
      </w:r>
      <w:proofErr w:type="spellStart"/>
      <w:r w:rsidRPr="00FD450C">
        <w:rPr>
          <w:rFonts w:ascii="Arial" w:hAnsi="Arial" w:cs="Arial"/>
          <w:color w:val="000000" w:themeColor="text1"/>
          <w:sz w:val="20"/>
          <w:szCs w:val="20"/>
        </w:rPr>
        <w:t>Kikl</w:t>
      </w:r>
      <w:proofErr w:type="spellEnd"/>
    </w:p>
    <w:p w14:paraId="56CEBAFD" w14:textId="77777777" w:rsidR="00FD450C" w:rsidRPr="00FD450C" w:rsidRDefault="00FD450C" w:rsidP="00FD450C">
      <w:pPr>
        <w:pStyle w:val="Standard"/>
        <w:rPr>
          <w:rFonts w:ascii="Arial" w:hAnsi="Arial" w:cs="Arial"/>
          <w:color w:val="000000" w:themeColor="text1"/>
          <w:sz w:val="20"/>
          <w:szCs w:val="20"/>
        </w:rPr>
      </w:pPr>
      <w:r w:rsidRPr="00FD450C">
        <w:rPr>
          <w:rFonts w:ascii="Arial" w:hAnsi="Arial" w:cs="Arial"/>
          <w:color w:val="000000" w:themeColor="text1"/>
          <w:sz w:val="20"/>
          <w:szCs w:val="20"/>
        </w:rPr>
        <w:tab/>
      </w:r>
      <w:r w:rsidRPr="00FD450C">
        <w:rPr>
          <w:rFonts w:ascii="Arial" w:hAnsi="Arial" w:cs="Arial"/>
          <w:color w:val="000000" w:themeColor="text1"/>
          <w:sz w:val="20"/>
          <w:szCs w:val="20"/>
        </w:rPr>
        <w:tab/>
      </w:r>
      <w:r w:rsidRPr="00FD450C">
        <w:rPr>
          <w:rFonts w:ascii="Arial" w:hAnsi="Arial" w:cs="Arial"/>
          <w:color w:val="000000" w:themeColor="text1"/>
          <w:sz w:val="20"/>
          <w:szCs w:val="20"/>
        </w:rPr>
        <w:tab/>
        <w:t xml:space="preserve">Matična številka: </w:t>
      </w:r>
      <w:r w:rsidRPr="00FD450C">
        <w:rPr>
          <w:rFonts w:ascii="Arial" w:hAnsi="Arial" w:cs="Arial"/>
          <w:color w:val="000000" w:themeColor="text1"/>
          <w:sz w:val="20"/>
          <w:szCs w:val="20"/>
          <w:shd w:val="clear" w:color="auto" w:fill="FFFFFF"/>
        </w:rPr>
        <w:t>5055695000</w:t>
      </w:r>
      <w:r w:rsidRPr="00FD450C">
        <w:rPr>
          <w:rFonts w:ascii="Arial" w:hAnsi="Arial" w:cs="Arial"/>
          <w:color w:val="000000" w:themeColor="text1"/>
          <w:sz w:val="20"/>
          <w:szCs w:val="20"/>
        </w:rPr>
        <w:t xml:space="preserve"> </w:t>
      </w:r>
    </w:p>
    <w:p w14:paraId="53E85A8B" w14:textId="77777777" w:rsidR="00FD450C" w:rsidRPr="00FD450C" w:rsidRDefault="00FD450C" w:rsidP="00FD450C">
      <w:pPr>
        <w:pStyle w:val="Standard"/>
        <w:rPr>
          <w:rFonts w:ascii="Arial" w:hAnsi="Arial" w:cs="Arial"/>
          <w:color w:val="000000" w:themeColor="text1"/>
          <w:sz w:val="20"/>
          <w:szCs w:val="20"/>
        </w:rPr>
      </w:pPr>
      <w:r w:rsidRPr="00FD450C">
        <w:rPr>
          <w:rFonts w:ascii="Arial" w:hAnsi="Arial" w:cs="Arial"/>
          <w:color w:val="000000" w:themeColor="text1"/>
          <w:sz w:val="20"/>
          <w:szCs w:val="20"/>
        </w:rPr>
        <w:tab/>
      </w:r>
      <w:r w:rsidRPr="00FD450C">
        <w:rPr>
          <w:rFonts w:ascii="Arial" w:hAnsi="Arial" w:cs="Arial"/>
          <w:color w:val="000000" w:themeColor="text1"/>
          <w:sz w:val="20"/>
          <w:szCs w:val="20"/>
        </w:rPr>
        <w:tab/>
      </w:r>
      <w:r w:rsidRPr="00FD450C">
        <w:rPr>
          <w:rFonts w:ascii="Arial" w:hAnsi="Arial" w:cs="Arial"/>
          <w:color w:val="000000" w:themeColor="text1"/>
          <w:sz w:val="20"/>
          <w:szCs w:val="20"/>
        </w:rPr>
        <w:tab/>
        <w:t>ID številka za DDV: SI</w:t>
      </w:r>
      <w:r w:rsidRPr="00FD450C">
        <w:rPr>
          <w:rFonts w:ascii="Arial" w:hAnsi="Arial" w:cs="Arial"/>
          <w:color w:val="000000" w:themeColor="text1"/>
          <w:sz w:val="20"/>
          <w:szCs w:val="20"/>
          <w:shd w:val="clear" w:color="auto" w:fill="FFFFFF"/>
        </w:rPr>
        <w:t>11427205</w:t>
      </w:r>
      <w:r w:rsidRPr="00FD450C">
        <w:rPr>
          <w:rFonts w:ascii="Arial" w:hAnsi="Arial" w:cs="Arial"/>
          <w:color w:val="000000" w:themeColor="text1"/>
          <w:sz w:val="20"/>
          <w:szCs w:val="20"/>
        </w:rPr>
        <w:t xml:space="preserve"> </w:t>
      </w:r>
    </w:p>
    <w:p w14:paraId="2FDE8BDB" w14:textId="77777777" w:rsidR="00FD450C" w:rsidRPr="00480F7D" w:rsidRDefault="00FD450C" w:rsidP="00480F7D">
      <w:pPr>
        <w:rPr>
          <w:b/>
        </w:rPr>
      </w:pPr>
    </w:p>
    <w:tbl>
      <w:tblPr>
        <w:tblW w:w="9607" w:type="dxa"/>
        <w:tblLayout w:type="fixed"/>
        <w:tblCellMar>
          <w:left w:w="70" w:type="dxa"/>
          <w:right w:w="70" w:type="dxa"/>
        </w:tblCellMar>
        <w:tblLook w:val="04A0" w:firstRow="1" w:lastRow="0" w:firstColumn="1" w:lastColumn="0" w:noHBand="0" w:noVBand="1"/>
      </w:tblPr>
      <w:tblGrid>
        <w:gridCol w:w="2687"/>
        <w:gridCol w:w="6913"/>
        <w:gridCol w:w="7"/>
      </w:tblGrid>
      <w:tr w:rsidR="00073C8E" w:rsidRPr="00480F7D" w14:paraId="5E7EB93E" w14:textId="77777777" w:rsidTr="00073C8E">
        <w:trPr>
          <w:gridAfter w:val="1"/>
          <w:wAfter w:w="7" w:type="dxa"/>
        </w:trPr>
        <w:tc>
          <w:tcPr>
            <w:tcW w:w="2687" w:type="dxa"/>
          </w:tcPr>
          <w:p w14:paraId="1F8F0873" w14:textId="77777777" w:rsidR="00073C8E" w:rsidRPr="00480F7D" w:rsidRDefault="00073C8E" w:rsidP="00480F7D">
            <w:r w:rsidRPr="00480F7D">
              <w:t>in</w:t>
            </w:r>
          </w:p>
          <w:p w14:paraId="4D43E56A" w14:textId="77777777" w:rsidR="00073C8E" w:rsidRPr="00480F7D" w:rsidRDefault="00073C8E" w:rsidP="00480F7D"/>
        </w:tc>
        <w:tc>
          <w:tcPr>
            <w:tcW w:w="6913" w:type="dxa"/>
          </w:tcPr>
          <w:p w14:paraId="40C4F1D8" w14:textId="77777777" w:rsidR="00073C8E" w:rsidRPr="00480F7D" w:rsidRDefault="00073C8E" w:rsidP="00480F7D"/>
        </w:tc>
      </w:tr>
      <w:tr w:rsidR="00073C8E" w:rsidRPr="00480F7D" w14:paraId="6B9C2AF4" w14:textId="77777777" w:rsidTr="00073C8E">
        <w:trPr>
          <w:gridAfter w:val="1"/>
          <w:wAfter w:w="7" w:type="dxa"/>
        </w:trPr>
        <w:tc>
          <w:tcPr>
            <w:tcW w:w="2687" w:type="dxa"/>
          </w:tcPr>
          <w:p w14:paraId="3E956E31" w14:textId="77777777" w:rsidR="00073C8E" w:rsidRPr="00480F7D" w:rsidRDefault="00073C8E" w:rsidP="00480F7D">
            <w:pPr>
              <w:rPr>
                <w:b/>
              </w:rPr>
            </w:pPr>
            <w:r w:rsidRPr="00480F7D">
              <w:rPr>
                <w:b/>
              </w:rPr>
              <w:t>IZVAJALEC:</w:t>
            </w:r>
          </w:p>
        </w:tc>
        <w:tc>
          <w:tcPr>
            <w:tcW w:w="6913" w:type="dxa"/>
          </w:tcPr>
          <w:p w14:paraId="05B13282" w14:textId="77777777" w:rsidR="00073C8E" w:rsidRPr="00480F7D" w:rsidRDefault="00073C8E" w:rsidP="00480F7D">
            <w:r w:rsidRPr="00480F7D">
              <w:t>firma: __________________</w:t>
            </w:r>
          </w:p>
          <w:p w14:paraId="79EB5D7F" w14:textId="77777777" w:rsidR="00073C8E" w:rsidRPr="00480F7D" w:rsidRDefault="00073C8E" w:rsidP="00480F7D">
            <w:r w:rsidRPr="00480F7D">
              <w:t>naslov: __________________</w:t>
            </w:r>
          </w:p>
          <w:p w14:paraId="556EBAC9" w14:textId="77777777" w:rsidR="00073C8E" w:rsidRPr="00480F7D" w:rsidRDefault="00073C8E" w:rsidP="00480F7D">
            <w:r w:rsidRPr="00480F7D">
              <w:t xml:space="preserve">pošta: ___________________, </w:t>
            </w:r>
          </w:p>
          <w:p w14:paraId="14008F5B" w14:textId="77777777" w:rsidR="00073C8E" w:rsidRPr="00480F7D" w:rsidRDefault="00073C8E" w:rsidP="00480F7D">
            <w:r w:rsidRPr="00480F7D">
              <w:rPr>
                <w:bCs/>
              </w:rPr>
              <w:t>ki ga zastopa</w:t>
            </w:r>
            <w:r w:rsidRPr="00480F7D">
              <w:t xml:space="preserve"> _________ _________________</w:t>
            </w:r>
          </w:p>
          <w:p w14:paraId="748863D5" w14:textId="77777777" w:rsidR="00073C8E" w:rsidRPr="00480F7D" w:rsidRDefault="00073C8E" w:rsidP="00480F7D">
            <w:r w:rsidRPr="00480F7D">
              <w:t>Matična številka: ___________</w:t>
            </w:r>
          </w:p>
          <w:p w14:paraId="2F6AD10D" w14:textId="77777777" w:rsidR="00073C8E" w:rsidRPr="00480F7D" w:rsidRDefault="00073C8E" w:rsidP="00480F7D">
            <w:r w:rsidRPr="00480F7D">
              <w:t>ID številka: ____________</w:t>
            </w:r>
          </w:p>
          <w:p w14:paraId="2FE29E24" w14:textId="1BD528E1" w:rsidR="00073C8E" w:rsidRPr="00480F7D" w:rsidRDefault="00073C8E" w:rsidP="00480F7D">
            <w:r w:rsidRPr="00480F7D">
              <w:t>Transakcijski račun štev.:  _____</w:t>
            </w:r>
            <w:r w:rsidR="00FD450C">
              <w:t>_</w:t>
            </w:r>
            <w:r w:rsidRPr="00480F7D">
              <w:t xml:space="preserve">___________ </w:t>
            </w:r>
          </w:p>
          <w:p w14:paraId="23D98A52" w14:textId="77777777" w:rsidR="00073C8E" w:rsidRPr="00480F7D" w:rsidRDefault="00073C8E" w:rsidP="00480F7D">
            <w:r w:rsidRPr="00480F7D">
              <w:t>odprt pri _________________.</w:t>
            </w:r>
          </w:p>
        </w:tc>
      </w:tr>
      <w:tr w:rsidR="00073C8E" w:rsidRPr="00480F7D" w14:paraId="6039974D" w14:textId="77777777" w:rsidTr="00073C8E">
        <w:tblPrEx>
          <w:tblLook w:val="0000" w:firstRow="0" w:lastRow="0" w:firstColumn="0" w:lastColumn="0" w:noHBand="0" w:noVBand="0"/>
        </w:tblPrEx>
        <w:tc>
          <w:tcPr>
            <w:tcW w:w="2687" w:type="dxa"/>
          </w:tcPr>
          <w:p w14:paraId="6128B133" w14:textId="77777777" w:rsidR="00073C8E" w:rsidRPr="00480F7D" w:rsidRDefault="00073C8E" w:rsidP="00480F7D"/>
        </w:tc>
        <w:tc>
          <w:tcPr>
            <w:tcW w:w="6920" w:type="dxa"/>
            <w:gridSpan w:val="2"/>
          </w:tcPr>
          <w:p w14:paraId="7122D45B" w14:textId="77777777" w:rsidR="00073C8E" w:rsidRPr="00480F7D" w:rsidRDefault="00073C8E" w:rsidP="00480F7D"/>
        </w:tc>
      </w:tr>
    </w:tbl>
    <w:p w14:paraId="1C6E42B6" w14:textId="77777777" w:rsidR="00073C8E" w:rsidRPr="00480F7D" w:rsidRDefault="00073C8E" w:rsidP="00480F7D">
      <w:r w:rsidRPr="00480F7D">
        <w:t>sklepata</w:t>
      </w:r>
    </w:p>
    <w:p w14:paraId="4D01FC82" w14:textId="77777777" w:rsidR="00073C8E" w:rsidRPr="00480F7D" w:rsidRDefault="00073C8E" w:rsidP="00480F7D"/>
    <w:p w14:paraId="6040F080" w14:textId="77777777" w:rsidR="00073C8E" w:rsidRPr="00480F7D" w:rsidRDefault="00073C8E" w:rsidP="00480F7D">
      <w:pPr>
        <w:jc w:val="center"/>
        <w:rPr>
          <w:b/>
        </w:rPr>
      </w:pPr>
      <w:r w:rsidRPr="00480F7D">
        <w:rPr>
          <w:b/>
        </w:rPr>
        <w:t>POGODBO ŠT……………………….</w:t>
      </w:r>
    </w:p>
    <w:p w14:paraId="36574035" w14:textId="5C1E6E09" w:rsidR="00073C8E" w:rsidRPr="00480F7D" w:rsidRDefault="00073C8E" w:rsidP="00480F7D">
      <w:pPr>
        <w:jc w:val="center"/>
      </w:pPr>
      <w:r w:rsidRPr="00480F7D">
        <w:rPr>
          <w:b/>
          <w:iCs/>
        </w:rPr>
        <w:t xml:space="preserve">O </w:t>
      </w:r>
      <w:r w:rsidRPr="00480F7D">
        <w:rPr>
          <w:b/>
        </w:rPr>
        <w:t>VZDRŽEVANJU IN SERVISIRANJU OPREME</w:t>
      </w:r>
      <w:r w:rsidR="003C19B6">
        <w:rPr>
          <w:b/>
        </w:rPr>
        <w:t xml:space="preserve"> (</w:t>
      </w:r>
      <w:r w:rsidR="00FD450C">
        <w:rPr>
          <w:b/>
        </w:rPr>
        <w:t>KORONAROGRAF</w:t>
      </w:r>
      <w:r w:rsidR="003C19B6">
        <w:rPr>
          <w:b/>
        </w:rPr>
        <w:t>)</w:t>
      </w:r>
      <w:r w:rsidR="00857616" w:rsidRPr="00480F7D">
        <w:rPr>
          <w:b/>
        </w:rPr>
        <w:t xml:space="preserve"> PO IZTEKU GARANCIJSKE DOBE</w:t>
      </w:r>
    </w:p>
    <w:p w14:paraId="4C4705B3" w14:textId="77777777" w:rsidR="00073C8E" w:rsidRPr="00480F7D" w:rsidRDefault="00073C8E" w:rsidP="00480F7D">
      <w:pPr>
        <w:overflowPunct w:val="0"/>
        <w:autoSpaceDE w:val="0"/>
        <w:autoSpaceDN w:val="0"/>
        <w:adjustRightInd w:val="0"/>
        <w:jc w:val="left"/>
        <w:textAlignment w:val="baseline"/>
      </w:pPr>
    </w:p>
    <w:p w14:paraId="5BB272B3" w14:textId="77777777" w:rsidR="00476BBD" w:rsidRPr="00480F7D" w:rsidRDefault="00476BBD" w:rsidP="00480F7D">
      <w:pPr>
        <w:pStyle w:val="Srednjamrea1poudarek21"/>
        <w:widowControl w:val="0"/>
        <w:tabs>
          <w:tab w:val="left" w:pos="4272"/>
        </w:tabs>
        <w:ind w:left="284"/>
        <w:contextualSpacing/>
        <w:rPr>
          <w:rFonts w:eastAsia="Arial Unicode MS"/>
          <w:b/>
          <w:color w:val="000000"/>
          <w:lang w:bidi="sl-SI"/>
        </w:rPr>
      </w:pPr>
      <w:r w:rsidRPr="00480F7D">
        <w:rPr>
          <w:rFonts w:eastAsia="Arial Unicode MS"/>
          <w:b/>
          <w:color w:val="000000"/>
          <w:lang w:bidi="sl-SI"/>
        </w:rPr>
        <w:tab/>
        <w:t>1. člen</w:t>
      </w:r>
    </w:p>
    <w:p w14:paraId="67E73296" w14:textId="77777777" w:rsidR="00476BBD" w:rsidRPr="00480F7D" w:rsidRDefault="00476BBD" w:rsidP="00480F7D">
      <w:pPr>
        <w:pStyle w:val="Srednjamrea1poudarek21"/>
        <w:widowControl w:val="0"/>
        <w:tabs>
          <w:tab w:val="left" w:pos="4272"/>
        </w:tabs>
        <w:ind w:left="284"/>
        <w:rPr>
          <w:rFonts w:eastAsia="Arial Unicode MS"/>
          <w:b/>
          <w:color w:val="000000"/>
          <w:lang w:bidi="sl-SI"/>
        </w:rPr>
      </w:pPr>
    </w:p>
    <w:p w14:paraId="2B8CA479" w14:textId="65377E36" w:rsidR="00476BBD" w:rsidRPr="003277FA" w:rsidRDefault="00476BBD" w:rsidP="00DF675D">
      <w:pPr>
        <w:rPr>
          <w:b/>
        </w:rPr>
      </w:pPr>
      <w:r w:rsidRPr="00480F7D">
        <w:rPr>
          <w:rFonts w:eastAsia="Arial Unicode MS"/>
          <w:color w:val="000000"/>
          <w:lang w:bidi="sl-SI"/>
        </w:rPr>
        <w:t xml:space="preserve">Pogodbeni stranki ugotavljata, da </w:t>
      </w:r>
      <w:r w:rsidRPr="003277FA">
        <w:rPr>
          <w:rFonts w:eastAsia="Arial Unicode MS"/>
          <w:lang w:bidi="sl-SI"/>
        </w:rPr>
        <w:t xml:space="preserve">je </w:t>
      </w:r>
      <w:r w:rsidR="003C19B6">
        <w:rPr>
          <w:rFonts w:eastAsia="Arial Unicode MS"/>
          <w:lang w:bidi="sl-SI"/>
        </w:rPr>
        <w:t>naročnik</w:t>
      </w:r>
      <w:r w:rsidR="00DF675D">
        <w:rPr>
          <w:rFonts w:eastAsia="Arial Unicode MS"/>
          <w:color w:val="FF0000"/>
          <w:lang w:bidi="sl-SI"/>
        </w:rPr>
        <w:t xml:space="preserve"> </w:t>
      </w:r>
      <w:r w:rsidRPr="00480F7D">
        <w:rPr>
          <w:rFonts w:eastAsia="Arial Unicode MS"/>
          <w:color w:val="000000"/>
          <w:lang w:bidi="sl-SI"/>
        </w:rPr>
        <w:t xml:space="preserve">v skladu </w:t>
      </w:r>
      <w:r w:rsidR="005C65EB" w:rsidRPr="00480F7D">
        <w:rPr>
          <w:rFonts w:eastAsia="Arial Unicode MS"/>
          <w:color w:val="000000"/>
          <w:lang w:bidi="sl-SI"/>
        </w:rPr>
        <w:t>z določili</w:t>
      </w:r>
      <w:r w:rsidRPr="00480F7D">
        <w:rPr>
          <w:rFonts w:eastAsia="Arial Unicode MS"/>
          <w:color w:val="000000"/>
          <w:lang w:bidi="sl-SI"/>
        </w:rPr>
        <w:t xml:space="preserve"> Zakona o javnem</w:t>
      </w:r>
      <w:r w:rsidR="00DF675D">
        <w:rPr>
          <w:rFonts w:eastAsia="Arial Unicode MS"/>
          <w:color w:val="000000"/>
          <w:lang w:bidi="sl-SI"/>
        </w:rPr>
        <w:t xml:space="preserve"> </w:t>
      </w:r>
      <w:r w:rsidRPr="00480F7D">
        <w:rPr>
          <w:rFonts w:eastAsia="Arial Unicode MS"/>
          <w:color w:val="000000"/>
          <w:lang w:bidi="sl-SI"/>
        </w:rPr>
        <w:t>naročanju (</w:t>
      </w:r>
      <w:r w:rsidR="00131838" w:rsidRPr="00131838">
        <w:rPr>
          <w:rFonts w:eastAsia="Arial Unicode MS"/>
        </w:rPr>
        <w:t xml:space="preserve">Uradni list RS, št. 91/15, </w:t>
      </w:r>
      <w:r w:rsidR="008B7CEC">
        <w:rPr>
          <w:rFonts w:eastAsia="Arial Unicode MS"/>
        </w:rPr>
        <w:t xml:space="preserve">s </w:t>
      </w:r>
      <w:proofErr w:type="spellStart"/>
      <w:r w:rsidR="008B7CEC">
        <w:rPr>
          <w:rFonts w:eastAsia="Arial Unicode MS"/>
        </w:rPr>
        <w:t>spr</w:t>
      </w:r>
      <w:proofErr w:type="spellEnd"/>
      <w:r w:rsidR="008B7CEC">
        <w:rPr>
          <w:rFonts w:eastAsia="Arial Unicode MS"/>
        </w:rPr>
        <w:t>.</w:t>
      </w:r>
      <w:r w:rsidR="005C65EB" w:rsidRPr="00480F7D">
        <w:rPr>
          <w:rFonts w:eastAsia="Arial Unicode MS"/>
        </w:rPr>
        <w:t>; v nadaljnjem besedilu: ZJN-3</w:t>
      </w:r>
      <w:r w:rsidRPr="00480F7D">
        <w:rPr>
          <w:rFonts w:eastAsia="Arial Unicode MS"/>
          <w:color w:val="000000"/>
          <w:lang w:bidi="sl-SI"/>
        </w:rPr>
        <w:t>) izvedel javno naročilo po odprtem postopku za</w:t>
      </w:r>
      <w:r w:rsidR="00DF675D">
        <w:rPr>
          <w:rFonts w:eastAsia="Arial Unicode MS"/>
          <w:color w:val="000000"/>
          <w:lang w:bidi="sl-SI"/>
        </w:rPr>
        <w:t xml:space="preserve"> predmet</w:t>
      </w:r>
      <w:r w:rsidRPr="00480F7D">
        <w:rPr>
          <w:rFonts w:eastAsia="Arial Unicode MS"/>
          <w:color w:val="000000"/>
          <w:lang w:bidi="sl-SI"/>
        </w:rPr>
        <w:t xml:space="preserve">: </w:t>
      </w:r>
      <w:r w:rsidR="00B87243" w:rsidRPr="00697EFC">
        <w:rPr>
          <w:b/>
          <w:bCs/>
          <w:noProof/>
        </w:rPr>
        <w:t xml:space="preserve">Priprava prostora in dobava </w:t>
      </w:r>
      <w:r w:rsidR="00FD450C">
        <w:rPr>
          <w:b/>
          <w:bCs/>
          <w:noProof/>
        </w:rPr>
        <w:t>koronarografa</w:t>
      </w:r>
      <w:r w:rsidR="00B87243">
        <w:rPr>
          <w:b/>
          <w:bCs/>
          <w:noProof/>
        </w:rPr>
        <w:t xml:space="preserve"> z vzdrževanjem</w:t>
      </w:r>
      <w:r w:rsidRPr="003277FA">
        <w:rPr>
          <w:rFonts w:eastAsia="Arial Unicode MS"/>
          <w:lang w:bidi="sl-SI"/>
        </w:rPr>
        <w:t>,</w:t>
      </w:r>
      <w:r w:rsidRPr="00480F7D">
        <w:rPr>
          <w:rFonts w:eastAsia="Arial Unicode MS"/>
          <w:color w:val="000000"/>
          <w:lang w:bidi="sl-SI"/>
        </w:rPr>
        <w:t xml:space="preserve"> objavljeno</w:t>
      </w:r>
      <w:r w:rsidR="005C65EB" w:rsidRPr="00480F7D">
        <w:rPr>
          <w:rFonts w:eastAsia="Arial Unicode MS"/>
          <w:color w:val="000000"/>
          <w:lang w:bidi="sl-SI"/>
        </w:rPr>
        <w:t xml:space="preserve"> </w:t>
      </w:r>
      <w:r w:rsidRPr="00480F7D">
        <w:rPr>
          <w:rFonts w:eastAsia="Arial Unicode MS"/>
          <w:color w:val="000000"/>
          <w:lang w:bidi="sl-SI"/>
        </w:rPr>
        <w:t xml:space="preserve">na portalu javnih naročil, datum objave ______________, številka objave </w:t>
      </w:r>
      <w:r w:rsidR="005C65EB" w:rsidRPr="00480F7D">
        <w:rPr>
          <w:rFonts w:eastAsia="Arial Unicode MS"/>
          <w:color w:val="000000"/>
          <w:lang w:bidi="sl-SI"/>
        </w:rPr>
        <w:t>____________</w:t>
      </w:r>
      <w:r w:rsidRPr="00480F7D">
        <w:rPr>
          <w:rFonts w:eastAsia="Arial Unicode MS"/>
          <w:color w:val="000000"/>
          <w:lang w:bidi="sl-SI"/>
        </w:rPr>
        <w:t xml:space="preserve"> in</w:t>
      </w:r>
      <w:r w:rsidR="005C65EB" w:rsidRPr="00480F7D">
        <w:rPr>
          <w:rFonts w:eastAsia="Arial Unicode MS"/>
          <w:color w:val="000000"/>
          <w:lang w:bidi="sl-SI"/>
        </w:rPr>
        <w:t xml:space="preserve"> </w:t>
      </w:r>
      <w:r w:rsidRPr="00480F7D">
        <w:rPr>
          <w:rFonts w:eastAsia="Arial Unicode MS"/>
          <w:color w:val="000000"/>
          <w:lang w:bidi="sl-SI"/>
        </w:rPr>
        <w:t>v</w:t>
      </w:r>
      <w:r w:rsidR="005C65EB" w:rsidRPr="00480F7D">
        <w:rPr>
          <w:rFonts w:eastAsia="Arial Unicode MS"/>
          <w:color w:val="000000"/>
          <w:lang w:bidi="sl-SI"/>
        </w:rPr>
        <w:t xml:space="preserve"> </w:t>
      </w:r>
      <w:r w:rsidRPr="00480F7D">
        <w:rPr>
          <w:rFonts w:eastAsia="Arial Unicode MS"/>
          <w:color w:val="000000"/>
          <w:lang w:bidi="sl-SI"/>
        </w:rPr>
        <w:t>Uradnem listu EU, datum objave ______________, št</w:t>
      </w:r>
      <w:r w:rsidR="00DF675D">
        <w:rPr>
          <w:rFonts w:eastAsia="Arial Unicode MS"/>
          <w:color w:val="000000"/>
          <w:lang w:bidi="sl-SI"/>
        </w:rPr>
        <w:t>evilka objave _________________, ki je vključevalo tudi</w:t>
      </w:r>
      <w:r w:rsidR="00DF675D" w:rsidRPr="003277FA">
        <w:t xml:space="preserve">: Vzdrževanje opreme za dobo </w:t>
      </w:r>
      <w:r w:rsidR="00702BF7">
        <w:t>6</w:t>
      </w:r>
      <w:r w:rsidR="00DF675D" w:rsidRPr="003277FA">
        <w:t xml:space="preserve"> let po preteku garancijskega roka</w:t>
      </w:r>
      <w:r w:rsidR="003C19B6">
        <w:t>.</w:t>
      </w:r>
    </w:p>
    <w:p w14:paraId="4D8E72B9" w14:textId="77777777" w:rsidR="00476BBD" w:rsidRPr="00480F7D" w:rsidRDefault="00476BBD" w:rsidP="00480F7D">
      <w:pPr>
        <w:widowControl w:val="0"/>
        <w:rPr>
          <w:rFonts w:eastAsia="Arial Unicode MS"/>
          <w:color w:val="000000"/>
          <w:lang w:bidi="sl-SI"/>
        </w:rPr>
      </w:pPr>
    </w:p>
    <w:p w14:paraId="6CD408F5" w14:textId="77777777" w:rsidR="00476BBD" w:rsidRPr="00480F7D" w:rsidRDefault="00476BBD" w:rsidP="00B7591A">
      <w:pPr>
        <w:pStyle w:val="Srednjamrea1poudarek21"/>
        <w:widowControl w:val="0"/>
        <w:numPr>
          <w:ilvl w:val="0"/>
          <w:numId w:val="15"/>
        </w:numPr>
        <w:tabs>
          <w:tab w:val="left" w:pos="4272"/>
        </w:tabs>
        <w:contextualSpacing/>
        <w:jc w:val="center"/>
        <w:rPr>
          <w:rFonts w:eastAsia="Arial Unicode MS"/>
          <w:b/>
          <w:color w:val="000000"/>
          <w:lang w:bidi="sl-SI"/>
        </w:rPr>
      </w:pPr>
      <w:r w:rsidRPr="00480F7D">
        <w:rPr>
          <w:rFonts w:eastAsia="Arial Unicode MS"/>
          <w:b/>
          <w:color w:val="000000"/>
          <w:lang w:bidi="sl-SI"/>
        </w:rPr>
        <w:t>člen</w:t>
      </w:r>
    </w:p>
    <w:p w14:paraId="1D689279" w14:textId="77777777" w:rsidR="00476BBD" w:rsidRPr="00480F7D" w:rsidRDefault="00476BBD" w:rsidP="00480F7D">
      <w:pPr>
        <w:pStyle w:val="Srednjamrea1poudarek21"/>
        <w:widowControl w:val="0"/>
        <w:tabs>
          <w:tab w:val="left" w:pos="4272"/>
        </w:tabs>
        <w:ind w:left="284"/>
        <w:rPr>
          <w:rFonts w:eastAsia="Arial Unicode MS"/>
          <w:b/>
          <w:color w:val="000000"/>
          <w:lang w:bidi="sl-SI"/>
        </w:rPr>
      </w:pPr>
    </w:p>
    <w:p w14:paraId="4FC7DBFC" w14:textId="1CF1D355" w:rsidR="005C65EB" w:rsidRPr="00480F7D" w:rsidRDefault="00476BBD" w:rsidP="00480F7D">
      <w:pPr>
        <w:widowControl w:val="0"/>
        <w:tabs>
          <w:tab w:val="left" w:pos="142"/>
        </w:tabs>
        <w:rPr>
          <w:rFonts w:eastAsia="Arial Unicode MS"/>
          <w:strike/>
          <w:color w:val="FF0000"/>
          <w:lang w:bidi="sl-SI"/>
        </w:rPr>
      </w:pPr>
      <w:r w:rsidRPr="0027388D">
        <w:rPr>
          <w:rFonts w:eastAsia="Arial Unicode MS"/>
          <w:color w:val="000000"/>
          <w:lang w:bidi="sl-SI"/>
        </w:rPr>
        <w:t>Predmet te pogodbe je izvajanje storitev rednega vzdrževanja po navodilih proizvajalca</w:t>
      </w:r>
      <w:r w:rsidRPr="0027388D">
        <w:rPr>
          <w:rFonts w:eastAsia="Arial Unicode MS"/>
          <w:color w:val="000000"/>
          <w:lang w:bidi="sl-SI"/>
        </w:rPr>
        <w:br/>
        <w:t xml:space="preserve">in izvedba vseh popravil zaradi okvar </w:t>
      </w:r>
      <w:r w:rsidR="005C65EB" w:rsidRPr="0027388D">
        <w:rPr>
          <w:rFonts w:eastAsia="Arial Unicode MS"/>
          <w:color w:val="000000"/>
          <w:lang w:bidi="sl-SI"/>
        </w:rPr>
        <w:t>za predmet javnega naročila opredeljenega v</w:t>
      </w:r>
      <w:r w:rsidR="005C65EB" w:rsidRPr="0027388D">
        <w:rPr>
          <w:rFonts w:eastAsia="Arial Unicode MS"/>
          <w:lang w:bidi="sl-SI"/>
        </w:rPr>
        <w:t xml:space="preserve"> 1. členu te pogodbe </w:t>
      </w:r>
      <w:r w:rsidR="006156F8">
        <w:rPr>
          <w:rFonts w:eastAsia="Arial Unicode MS"/>
          <w:lang w:bidi="sl-SI"/>
        </w:rPr>
        <w:t>(</w:t>
      </w:r>
      <w:proofErr w:type="spellStart"/>
      <w:r w:rsidR="006156F8">
        <w:rPr>
          <w:rFonts w:eastAsia="Arial Unicode MS"/>
          <w:lang w:bidi="sl-SI"/>
        </w:rPr>
        <w:t>koronarograf</w:t>
      </w:r>
      <w:proofErr w:type="spellEnd"/>
      <w:r w:rsidR="006156F8">
        <w:rPr>
          <w:rFonts w:eastAsia="Arial Unicode MS"/>
          <w:lang w:bidi="sl-SI"/>
        </w:rPr>
        <w:t>)</w:t>
      </w:r>
      <w:r w:rsidR="005C65EB" w:rsidRPr="0027388D">
        <w:rPr>
          <w:rFonts w:eastAsia="Arial Unicode MS"/>
          <w:lang w:bidi="sl-SI"/>
        </w:rPr>
        <w:t xml:space="preserve"> za obdobje </w:t>
      </w:r>
      <w:r w:rsidR="009F5889">
        <w:rPr>
          <w:rFonts w:eastAsia="Arial Unicode MS"/>
          <w:lang w:bidi="sl-SI"/>
        </w:rPr>
        <w:t xml:space="preserve">šestih </w:t>
      </w:r>
      <w:r w:rsidR="005C65EB" w:rsidRPr="0027388D">
        <w:rPr>
          <w:rFonts w:eastAsia="Arial Unicode MS"/>
          <w:lang w:bidi="sl-SI"/>
        </w:rPr>
        <w:t>(</w:t>
      </w:r>
      <w:r w:rsidR="009F5889">
        <w:rPr>
          <w:rFonts w:eastAsia="Arial Unicode MS"/>
          <w:lang w:bidi="sl-SI"/>
        </w:rPr>
        <w:t>6</w:t>
      </w:r>
      <w:r w:rsidR="005C65EB" w:rsidRPr="0027388D">
        <w:rPr>
          <w:rFonts w:eastAsia="Arial Unicode MS"/>
          <w:lang w:bidi="sl-SI"/>
        </w:rPr>
        <w:t>) let.</w:t>
      </w:r>
      <w:r w:rsidR="00205CB9" w:rsidRPr="00480F7D">
        <w:rPr>
          <w:rFonts w:eastAsia="Arial Unicode MS"/>
          <w:lang w:bidi="sl-SI"/>
        </w:rPr>
        <w:t xml:space="preserve"> </w:t>
      </w:r>
    </w:p>
    <w:p w14:paraId="414F3CF2" w14:textId="77777777" w:rsidR="00476BBD" w:rsidRPr="00480F7D" w:rsidRDefault="00476BBD" w:rsidP="00480F7D">
      <w:pPr>
        <w:widowControl w:val="0"/>
        <w:rPr>
          <w:rFonts w:eastAsia="Arial Unicode MS"/>
          <w:color w:val="000000"/>
          <w:lang w:bidi="sl-SI"/>
        </w:rPr>
      </w:pPr>
    </w:p>
    <w:p w14:paraId="17E1E70F" w14:textId="77777777" w:rsidR="00476BBD" w:rsidRPr="00480F7D" w:rsidRDefault="00476BBD" w:rsidP="00480F7D">
      <w:pPr>
        <w:widowControl w:val="0"/>
        <w:tabs>
          <w:tab w:val="left" w:leader="dot" w:pos="3770"/>
          <w:tab w:val="left" w:leader="dot" w:pos="8364"/>
        </w:tabs>
        <w:rPr>
          <w:rFonts w:eastAsia="Arial Unicode MS"/>
          <w:color w:val="000000"/>
          <w:lang w:bidi="sl-SI"/>
        </w:rPr>
      </w:pPr>
      <w:r w:rsidRPr="00480F7D">
        <w:rPr>
          <w:rFonts w:eastAsia="Arial Unicode MS"/>
          <w:color w:val="000000"/>
          <w:lang w:bidi="sl-SI"/>
        </w:rPr>
        <w:t>Oprema, ki je predmet vzdrževanja in izvedbe popravil zaradi okvar po tej pogodbi, je</w:t>
      </w:r>
      <w:r w:rsidRPr="00480F7D">
        <w:rPr>
          <w:rFonts w:eastAsia="Arial Unicode MS"/>
          <w:color w:val="000000"/>
          <w:lang w:bidi="sl-SI"/>
        </w:rPr>
        <w:br/>
        <w:t>bila dobavljena po pogodbi št. ______________, z dne __________________________.</w:t>
      </w:r>
    </w:p>
    <w:p w14:paraId="5069E771" w14:textId="77777777" w:rsidR="00E21D39" w:rsidRDefault="00E21D39" w:rsidP="00480F7D">
      <w:pPr>
        <w:widowControl w:val="0"/>
        <w:rPr>
          <w:rFonts w:eastAsia="Arial Unicode MS"/>
          <w:color w:val="000000"/>
          <w:lang w:bidi="sl-SI"/>
        </w:rPr>
      </w:pPr>
    </w:p>
    <w:p w14:paraId="09E0AE59" w14:textId="77777777" w:rsidR="00476BBD" w:rsidRDefault="00476BBD" w:rsidP="00480F7D">
      <w:pPr>
        <w:widowControl w:val="0"/>
        <w:rPr>
          <w:rFonts w:eastAsia="Arial Unicode MS"/>
          <w:color w:val="000000"/>
          <w:lang w:bidi="sl-SI"/>
        </w:rPr>
      </w:pPr>
      <w:r w:rsidRPr="00480F7D">
        <w:rPr>
          <w:rFonts w:eastAsia="Arial Unicode MS"/>
          <w:color w:val="000000"/>
          <w:lang w:bidi="sl-SI"/>
        </w:rPr>
        <w:t xml:space="preserve">Predmet te pogodbe je tudi dobava vseh rezervnih delov, ki so se okvarili ali izrabili pri uporabi, dobava potrošnega in ostalega potrebnega materiala ter drobnega inventarja za izvajanje storitev iz prvega odstavka tega člena ter zajema vse stroške dela, potne in transportne stroške, stroške dnevnic, stroške </w:t>
      </w:r>
      <w:r w:rsidRPr="0027388D">
        <w:rPr>
          <w:rFonts w:eastAsia="Arial Unicode MS"/>
          <w:color w:val="000000"/>
          <w:lang w:bidi="sl-SI"/>
        </w:rPr>
        <w:t xml:space="preserve">kilometrine, stroške telefonskih klicev, stroške prenosa podatkov, itd. </w:t>
      </w:r>
    </w:p>
    <w:p w14:paraId="2267229A" w14:textId="77777777" w:rsidR="006156F8" w:rsidRPr="0027388D" w:rsidRDefault="006156F8" w:rsidP="00480F7D">
      <w:pPr>
        <w:widowControl w:val="0"/>
        <w:rPr>
          <w:rFonts w:eastAsia="Arial Unicode MS"/>
          <w:color w:val="000000"/>
          <w:lang w:bidi="sl-SI"/>
        </w:rPr>
      </w:pPr>
    </w:p>
    <w:p w14:paraId="0B8D4D13" w14:textId="77777777" w:rsidR="00476BBD" w:rsidRPr="00480F7D" w:rsidRDefault="00476BBD" w:rsidP="00480F7D">
      <w:pPr>
        <w:widowControl w:val="0"/>
        <w:rPr>
          <w:rFonts w:eastAsia="Arial Unicode MS"/>
          <w:color w:val="000000"/>
          <w:lang w:bidi="sl-SI"/>
        </w:rPr>
      </w:pPr>
      <w:r w:rsidRPr="0027388D">
        <w:rPr>
          <w:rFonts w:eastAsia="Arial Unicode MS"/>
          <w:color w:val="000000"/>
          <w:lang w:bidi="sl-SI"/>
        </w:rPr>
        <w:t>Predmet te pogodbe so tudi morebitne nadgradnje oz. zamenjave programske in strojne opreme, da je omogočena funkcionalnost, zahtevana s pogodbo skozi celotno dobo uporabe in vzdrževanja opreme.</w:t>
      </w:r>
    </w:p>
    <w:p w14:paraId="46D282FB" w14:textId="77777777" w:rsidR="00E21D39" w:rsidRDefault="00E21D39" w:rsidP="00480F7D">
      <w:pPr>
        <w:widowControl w:val="0"/>
        <w:tabs>
          <w:tab w:val="left" w:leader="dot" w:pos="8414"/>
        </w:tabs>
        <w:rPr>
          <w:rFonts w:eastAsia="Arial Unicode MS"/>
          <w:lang w:bidi="sl-SI"/>
        </w:rPr>
      </w:pPr>
    </w:p>
    <w:p w14:paraId="14F7B00D" w14:textId="77777777" w:rsidR="00476BBD" w:rsidRPr="00480F7D" w:rsidRDefault="00476BBD" w:rsidP="00480F7D">
      <w:pPr>
        <w:widowControl w:val="0"/>
        <w:tabs>
          <w:tab w:val="left" w:leader="dot" w:pos="8414"/>
        </w:tabs>
        <w:rPr>
          <w:rFonts w:eastAsia="Arial Unicode MS"/>
          <w:lang w:bidi="sl-SI"/>
        </w:rPr>
      </w:pPr>
      <w:r w:rsidRPr="00480F7D">
        <w:rPr>
          <w:rFonts w:eastAsia="Arial Unicode MS"/>
          <w:lang w:bidi="sl-SI"/>
        </w:rPr>
        <w:lastRenderedPageBreak/>
        <w:t>Spisek vseh predvidenih vzdrževalnih del (servisov) in ostalih po navodilih proizvajalca</w:t>
      </w:r>
      <w:r w:rsidRPr="00480F7D">
        <w:rPr>
          <w:rFonts w:eastAsia="Arial Unicode MS"/>
          <w:lang w:bidi="sl-SI"/>
        </w:rPr>
        <w:br/>
        <w:t>potrebnih del, materiala in rezervnih delov, ki so potrebni, da se zagotovi brezhibno</w:t>
      </w:r>
      <w:r w:rsidRPr="00480F7D">
        <w:rPr>
          <w:rFonts w:eastAsia="Arial Unicode MS"/>
          <w:lang w:bidi="sl-SI"/>
        </w:rPr>
        <w:br/>
        <w:t>delovanje opreme v času trajanja te pogodbe, je naveden v ponudbi, št. ___________________,</w:t>
      </w:r>
    </w:p>
    <w:p w14:paraId="7D29A688" w14:textId="2A077E0F" w:rsidR="00476BBD" w:rsidRPr="00480F7D" w:rsidRDefault="00476BBD" w:rsidP="00480F7D">
      <w:pPr>
        <w:widowControl w:val="0"/>
        <w:tabs>
          <w:tab w:val="left" w:leader="dot" w:pos="1685"/>
        </w:tabs>
        <w:rPr>
          <w:rFonts w:eastAsia="Arial Unicode MS"/>
          <w:color w:val="FF0000"/>
          <w:lang w:bidi="sl-SI"/>
        </w:rPr>
      </w:pPr>
      <w:r w:rsidRPr="00480F7D">
        <w:rPr>
          <w:rFonts w:eastAsia="Arial Unicode MS"/>
          <w:color w:val="000000"/>
          <w:lang w:bidi="sl-SI"/>
        </w:rPr>
        <w:t>z dne __________________________, (</w:t>
      </w:r>
      <w:r w:rsidR="0063233B" w:rsidRPr="0063233B">
        <w:rPr>
          <w:rFonts w:eastAsia="Arial Unicode MS"/>
          <w:color w:val="000000"/>
          <w:lang w:bidi="sl-SI"/>
        </w:rPr>
        <w:t xml:space="preserve">v nadaljnjem besedilu: </w:t>
      </w:r>
      <w:r w:rsidRPr="00480F7D">
        <w:rPr>
          <w:rFonts w:eastAsia="Arial Unicode MS"/>
          <w:color w:val="000000"/>
          <w:lang w:bidi="sl-SI"/>
        </w:rPr>
        <w:t>ponudba), s katero se je izvajalec prijavil na javno n</w:t>
      </w:r>
      <w:r w:rsidR="00DD5C76" w:rsidRPr="00480F7D">
        <w:rPr>
          <w:rFonts w:eastAsia="Arial Unicode MS"/>
          <w:color w:val="000000"/>
          <w:lang w:bidi="sl-SI"/>
        </w:rPr>
        <w:t>aročilo iz 1. člena te pogodbe.</w:t>
      </w:r>
    </w:p>
    <w:p w14:paraId="41E69802" w14:textId="77777777" w:rsidR="00E21D39" w:rsidRDefault="00E21D39" w:rsidP="00480F7D">
      <w:pPr>
        <w:widowControl w:val="0"/>
        <w:rPr>
          <w:rFonts w:eastAsia="Arial Unicode MS"/>
          <w:color w:val="000000"/>
          <w:lang w:bidi="sl-SI"/>
        </w:rPr>
      </w:pPr>
    </w:p>
    <w:p w14:paraId="46624E15" w14:textId="77777777" w:rsidR="00476BBD" w:rsidRPr="00480F7D" w:rsidRDefault="00476BBD" w:rsidP="00480F7D">
      <w:pPr>
        <w:widowControl w:val="0"/>
        <w:rPr>
          <w:rFonts w:eastAsia="Arial Unicode MS"/>
          <w:color w:val="000000"/>
          <w:lang w:bidi="sl-SI"/>
        </w:rPr>
      </w:pPr>
      <w:r w:rsidRPr="0027388D">
        <w:rPr>
          <w:rFonts w:eastAsia="Arial Unicode MS"/>
          <w:color w:val="000000"/>
          <w:lang w:bidi="sl-SI"/>
        </w:rPr>
        <w:t>Pogodbeni stranki se dogovorita, da so s to pogodbo zajeta vsa dela in rezervni deli,</w:t>
      </w:r>
      <w:r w:rsidRPr="0027388D">
        <w:rPr>
          <w:rFonts w:eastAsia="Arial Unicode MS"/>
          <w:color w:val="000000"/>
          <w:lang w:bidi="sl-SI"/>
        </w:rPr>
        <w:br/>
        <w:t>da se zagotovi brezhibno delovanje opreme, kar pomeni, da naročnik v obdobju</w:t>
      </w:r>
      <w:r w:rsidRPr="0027388D">
        <w:rPr>
          <w:rFonts w:eastAsia="Arial Unicode MS"/>
          <w:color w:val="000000"/>
          <w:lang w:bidi="sl-SI"/>
        </w:rPr>
        <w:br/>
        <w:t>trajanja te pogodbe ne bo imel iz naslova vzdrževanja nobenih drugih stroškov.</w:t>
      </w:r>
    </w:p>
    <w:p w14:paraId="445A4ECD" w14:textId="77777777" w:rsidR="00E21D39" w:rsidRDefault="00E21D39" w:rsidP="00480F7D">
      <w:pPr>
        <w:widowControl w:val="0"/>
        <w:rPr>
          <w:rFonts w:eastAsia="Arial"/>
          <w:bCs/>
          <w:color w:val="000000"/>
          <w:shd w:val="clear" w:color="auto" w:fill="FFFFFF"/>
          <w:lang w:bidi="sl-SI"/>
        </w:rPr>
      </w:pPr>
    </w:p>
    <w:p w14:paraId="578DD9C6" w14:textId="45F6D742" w:rsidR="00476BBD" w:rsidRDefault="00476BBD" w:rsidP="00480F7D">
      <w:pPr>
        <w:widowControl w:val="0"/>
        <w:rPr>
          <w:rFonts w:eastAsia="Arial"/>
          <w:iCs/>
          <w:lang w:bidi="sl-SI"/>
        </w:rPr>
      </w:pPr>
      <w:r w:rsidRPr="00480F7D">
        <w:rPr>
          <w:rFonts w:eastAsia="Arial"/>
          <w:bCs/>
          <w:color w:val="000000"/>
          <w:shd w:val="clear" w:color="auto" w:fill="FFFFFF"/>
          <w:lang w:bidi="sl-SI"/>
        </w:rPr>
        <w:t xml:space="preserve">Ponudba in razpisna dokumentacija sta sestavni del te pogodbe. </w:t>
      </w:r>
      <w:r w:rsidRPr="00480F7D">
        <w:rPr>
          <w:rFonts w:eastAsia="Arial"/>
          <w:iCs/>
          <w:lang w:bidi="sl-SI"/>
        </w:rPr>
        <w:t>Sestavni del te</w:t>
      </w:r>
      <w:r w:rsidRPr="00480F7D">
        <w:rPr>
          <w:rFonts w:eastAsia="Arial"/>
          <w:iCs/>
          <w:lang w:bidi="sl-SI"/>
        </w:rPr>
        <w:br/>
        <w:t>pogodbe je tudi seznam podizvajalcev, predložen v skladu</w:t>
      </w:r>
      <w:r w:rsidR="006E2805">
        <w:rPr>
          <w:rFonts w:eastAsia="Arial"/>
          <w:iCs/>
          <w:lang w:bidi="sl-SI"/>
        </w:rPr>
        <w:t xml:space="preserve"> z</w:t>
      </w:r>
      <w:r w:rsidRPr="00480F7D">
        <w:rPr>
          <w:rFonts w:eastAsia="Arial"/>
          <w:iCs/>
          <w:color w:val="FF0000"/>
          <w:lang w:bidi="sl-SI"/>
        </w:rPr>
        <w:t xml:space="preserve"> </w:t>
      </w:r>
      <w:r w:rsidRPr="00480F7D">
        <w:rPr>
          <w:rFonts w:eastAsia="Arial"/>
          <w:iCs/>
          <w:lang w:bidi="sl-SI"/>
        </w:rPr>
        <w:t>Navodil</w:t>
      </w:r>
      <w:r w:rsidR="006E2805">
        <w:rPr>
          <w:rFonts w:eastAsia="Arial"/>
          <w:iCs/>
          <w:lang w:bidi="sl-SI"/>
        </w:rPr>
        <w:t>i</w:t>
      </w:r>
      <w:r w:rsidRPr="00480F7D">
        <w:rPr>
          <w:rFonts w:eastAsia="Arial"/>
          <w:iCs/>
          <w:lang w:bidi="sl-SI"/>
        </w:rPr>
        <w:br/>
        <w:t xml:space="preserve">ponudnikom za izdelavo ponudbe. </w:t>
      </w:r>
    </w:p>
    <w:p w14:paraId="77E86FD2" w14:textId="77777777" w:rsidR="004130C0" w:rsidRPr="00480F7D" w:rsidRDefault="004130C0" w:rsidP="00480F7D">
      <w:pPr>
        <w:widowControl w:val="0"/>
        <w:rPr>
          <w:rFonts w:eastAsia="Arial Unicode MS"/>
          <w:color w:val="000000"/>
          <w:lang w:bidi="sl-SI"/>
        </w:rPr>
      </w:pPr>
    </w:p>
    <w:p w14:paraId="2B16C4E6" w14:textId="77777777" w:rsidR="00476BBD" w:rsidRPr="00480F7D" w:rsidRDefault="00476BBD" w:rsidP="00480F7D">
      <w:pPr>
        <w:pStyle w:val="Srednjamrea1poudarek21"/>
        <w:widowControl w:val="0"/>
        <w:tabs>
          <w:tab w:val="left" w:pos="4272"/>
        </w:tabs>
        <w:ind w:left="0"/>
        <w:contextualSpacing/>
        <w:jc w:val="center"/>
        <w:rPr>
          <w:rFonts w:eastAsia="Arial Unicode MS"/>
          <w:b/>
          <w:color w:val="000000"/>
          <w:lang w:bidi="sl-SI"/>
        </w:rPr>
      </w:pPr>
      <w:r w:rsidRPr="00480F7D">
        <w:rPr>
          <w:rFonts w:eastAsia="Arial Unicode MS"/>
          <w:b/>
          <w:color w:val="000000"/>
          <w:lang w:bidi="sl-SI"/>
        </w:rPr>
        <w:t>3. člen</w:t>
      </w:r>
    </w:p>
    <w:p w14:paraId="238C7DE7" w14:textId="77777777" w:rsidR="00476BBD" w:rsidRPr="00480F7D" w:rsidRDefault="00476BBD" w:rsidP="00480F7D">
      <w:pPr>
        <w:pStyle w:val="Srednjamrea1poudarek21"/>
        <w:widowControl w:val="0"/>
        <w:tabs>
          <w:tab w:val="left" w:pos="4272"/>
        </w:tabs>
        <w:ind w:left="284"/>
        <w:rPr>
          <w:rFonts w:eastAsia="Arial Unicode MS"/>
          <w:b/>
          <w:color w:val="000000"/>
          <w:lang w:bidi="sl-SI"/>
        </w:rPr>
      </w:pPr>
    </w:p>
    <w:p w14:paraId="5FC6D24B" w14:textId="2A631F1B" w:rsidR="00476BBD" w:rsidRPr="0027388D" w:rsidRDefault="00476BBD" w:rsidP="00480F7D">
      <w:pPr>
        <w:widowControl w:val="0"/>
        <w:tabs>
          <w:tab w:val="left" w:leader="dot" w:pos="1685"/>
          <w:tab w:val="left" w:leader="dot" w:pos="5513"/>
        </w:tabs>
        <w:rPr>
          <w:rFonts w:eastAsia="Arial Unicode MS"/>
          <w:color w:val="000000"/>
          <w:lang w:bidi="sl-SI"/>
        </w:rPr>
      </w:pPr>
      <w:r w:rsidRPr="0027388D">
        <w:rPr>
          <w:rFonts w:eastAsia="Arial Unicode MS"/>
          <w:color w:val="000000"/>
          <w:lang w:bidi="sl-SI"/>
        </w:rPr>
        <w:t xml:space="preserve">Naročnik in izvajalec se dogovorita, da znaša </w:t>
      </w:r>
      <w:r w:rsidRPr="0027388D">
        <w:rPr>
          <w:rFonts w:eastAsia="Arial Unicode MS"/>
          <w:lang w:bidi="sl-SI"/>
        </w:rPr>
        <w:t>šestletni (</w:t>
      </w:r>
      <w:r w:rsidR="00702BF7">
        <w:rPr>
          <w:rFonts w:eastAsia="Arial Unicode MS"/>
          <w:lang w:bidi="sl-SI"/>
        </w:rPr>
        <w:t>6</w:t>
      </w:r>
      <w:r w:rsidRPr="0027388D">
        <w:rPr>
          <w:rFonts w:eastAsia="Arial Unicode MS"/>
          <w:lang w:bidi="sl-SI"/>
        </w:rPr>
        <w:t xml:space="preserve">-letni) </w:t>
      </w:r>
      <w:r w:rsidR="00EE79FF" w:rsidRPr="0027388D">
        <w:rPr>
          <w:rFonts w:eastAsia="Arial Unicode MS"/>
          <w:lang w:bidi="sl-SI"/>
        </w:rPr>
        <w:t xml:space="preserve"> fiksni </w:t>
      </w:r>
      <w:r w:rsidRPr="0027388D">
        <w:rPr>
          <w:rFonts w:eastAsia="Arial Unicode MS"/>
          <w:lang w:bidi="sl-SI"/>
        </w:rPr>
        <w:t xml:space="preserve">znesek </w:t>
      </w:r>
      <w:r w:rsidRPr="0027388D">
        <w:rPr>
          <w:rFonts w:eastAsia="Arial Unicode MS"/>
          <w:color w:val="000000"/>
          <w:lang w:bidi="sl-SI"/>
        </w:rPr>
        <w:t>vzdrževanja</w:t>
      </w:r>
      <w:r w:rsidRPr="0027388D">
        <w:rPr>
          <w:rFonts w:eastAsia="Arial Unicode MS"/>
          <w:color w:val="000000"/>
          <w:lang w:bidi="sl-SI"/>
        </w:rPr>
        <w:br/>
        <w:t>______________________ EUR brez DDV oz. ________________________ EUR z DDV.</w:t>
      </w:r>
    </w:p>
    <w:p w14:paraId="697E7D1B" w14:textId="77777777" w:rsidR="00476BBD" w:rsidRPr="0027388D" w:rsidRDefault="00476BBD" w:rsidP="00480F7D">
      <w:pPr>
        <w:widowControl w:val="0"/>
        <w:tabs>
          <w:tab w:val="left" w:leader="dot" w:pos="1685"/>
          <w:tab w:val="left" w:leader="dot" w:pos="5513"/>
        </w:tabs>
        <w:rPr>
          <w:rFonts w:eastAsia="Arial Unicode MS"/>
          <w:color w:val="000000"/>
          <w:lang w:bidi="sl-SI"/>
        </w:rPr>
      </w:pPr>
    </w:p>
    <w:p w14:paraId="34926A4C" w14:textId="37AD24AD" w:rsidR="00476BBD" w:rsidRPr="0027388D" w:rsidRDefault="00476BBD" w:rsidP="00480F7D">
      <w:pPr>
        <w:widowControl w:val="0"/>
        <w:rPr>
          <w:rFonts w:eastAsia="Arial Unicode MS"/>
          <w:color w:val="000000"/>
          <w:lang w:bidi="sl-SI"/>
        </w:rPr>
      </w:pPr>
      <w:r w:rsidRPr="0027388D">
        <w:rPr>
          <w:rFonts w:eastAsia="Arial Unicode MS"/>
          <w:color w:val="000000"/>
          <w:lang w:bidi="sl-SI"/>
        </w:rPr>
        <w:t xml:space="preserve">Naročnik bo poravnal pogodbeni znesek iz predhodnega odstavka tega člena v </w:t>
      </w:r>
      <w:r w:rsidR="00702BF7">
        <w:rPr>
          <w:rFonts w:eastAsia="Arial Unicode MS"/>
          <w:lang w:bidi="sl-SI"/>
        </w:rPr>
        <w:t>72</w:t>
      </w:r>
      <w:r w:rsidRPr="0027388D">
        <w:rPr>
          <w:rFonts w:eastAsia="Arial Unicode MS"/>
          <w:color w:val="000000"/>
          <w:lang w:bidi="sl-SI"/>
        </w:rPr>
        <w:br/>
        <w:t>enakih mesečnih zneskih.</w:t>
      </w:r>
    </w:p>
    <w:p w14:paraId="7004B841" w14:textId="77777777" w:rsidR="00DF675D" w:rsidRPr="0027388D" w:rsidRDefault="00DF675D" w:rsidP="00480F7D">
      <w:pPr>
        <w:widowControl w:val="0"/>
        <w:rPr>
          <w:rFonts w:eastAsia="Arial Unicode MS"/>
          <w:color w:val="000000"/>
          <w:lang w:bidi="sl-SI"/>
        </w:rPr>
      </w:pPr>
    </w:p>
    <w:p w14:paraId="001D7CDE" w14:textId="77777777" w:rsidR="00476BBD" w:rsidRPr="0027388D" w:rsidRDefault="00476BBD" w:rsidP="00480F7D">
      <w:pPr>
        <w:widowControl w:val="0"/>
        <w:rPr>
          <w:rFonts w:eastAsia="Arial Unicode MS"/>
          <w:color w:val="000000"/>
          <w:lang w:bidi="sl-SI"/>
        </w:rPr>
      </w:pPr>
      <w:r w:rsidRPr="0027388D">
        <w:rPr>
          <w:rFonts w:eastAsia="Arial Unicode MS"/>
          <w:color w:val="000000"/>
          <w:lang w:bidi="sl-SI"/>
        </w:rPr>
        <w:t>Vrednost</w:t>
      </w:r>
      <w:r w:rsidRPr="0027388D">
        <w:rPr>
          <w:rFonts w:eastAsia="Arial Unicode MS"/>
          <w:color w:val="000000"/>
          <w:lang w:bidi="sl-SI"/>
        </w:rPr>
        <w:tab/>
        <w:t>mesečnega</w:t>
      </w:r>
      <w:r w:rsidRPr="0027388D">
        <w:rPr>
          <w:rFonts w:eastAsia="Arial Unicode MS"/>
          <w:color w:val="000000"/>
          <w:lang w:bidi="sl-SI"/>
        </w:rPr>
        <w:tab/>
        <w:t>zneska je______________________ EUR brez DDV oz. ________________________ EUR z DDV.</w:t>
      </w:r>
    </w:p>
    <w:p w14:paraId="064C0FD1" w14:textId="77777777" w:rsidR="00476BBD" w:rsidRPr="0027388D" w:rsidRDefault="00476BBD" w:rsidP="00480F7D">
      <w:pPr>
        <w:widowControl w:val="0"/>
        <w:rPr>
          <w:rFonts w:eastAsia="Arial Unicode MS"/>
          <w:color w:val="000000"/>
          <w:lang w:bidi="sl-SI"/>
        </w:rPr>
      </w:pPr>
    </w:p>
    <w:p w14:paraId="2F077D20" w14:textId="77777777" w:rsidR="00476BBD" w:rsidRPr="00480F7D" w:rsidRDefault="00476BBD" w:rsidP="00480F7D">
      <w:pPr>
        <w:tabs>
          <w:tab w:val="left" w:pos="2025"/>
        </w:tabs>
        <w:rPr>
          <w:rFonts w:eastAsia="Arial Unicode MS"/>
          <w:color w:val="000000"/>
          <w:lang w:bidi="sl-SI"/>
        </w:rPr>
      </w:pPr>
      <w:r w:rsidRPr="0027388D">
        <w:rPr>
          <w:rFonts w:eastAsia="Arial Unicode MS"/>
          <w:lang w:bidi="sl-SI"/>
        </w:rPr>
        <w:t>I</w:t>
      </w:r>
      <w:r w:rsidRPr="0027388D">
        <w:rPr>
          <w:rFonts w:eastAsia="Arial Unicode MS"/>
          <w:color w:val="000000"/>
          <w:lang w:bidi="sl-SI"/>
        </w:rPr>
        <w:t>zvajalec bo izstavil račun najkasneje do 8. v mesecu za pretekli mesec.</w:t>
      </w:r>
    </w:p>
    <w:p w14:paraId="4D57FF50" w14:textId="77777777" w:rsidR="00BB2CB7" w:rsidRDefault="00BB2CB7" w:rsidP="00480F7D">
      <w:pPr>
        <w:widowControl w:val="0"/>
        <w:rPr>
          <w:rFonts w:eastAsia="Arial Unicode MS"/>
          <w:color w:val="000000"/>
          <w:lang w:bidi="sl-SI"/>
        </w:rPr>
      </w:pPr>
    </w:p>
    <w:p w14:paraId="43EA8D0C" w14:textId="169A1126" w:rsidR="00476BBD" w:rsidRPr="00480F7D" w:rsidRDefault="00476BBD" w:rsidP="00480F7D">
      <w:pPr>
        <w:widowControl w:val="0"/>
        <w:rPr>
          <w:rFonts w:eastAsia="Arial Unicode MS"/>
          <w:color w:val="000000"/>
          <w:lang w:bidi="sl-SI"/>
        </w:rPr>
      </w:pPr>
      <w:r w:rsidRPr="00480F7D">
        <w:rPr>
          <w:rFonts w:eastAsia="Arial Unicode MS"/>
          <w:color w:val="000000"/>
          <w:lang w:bidi="sl-SI"/>
        </w:rPr>
        <w:t xml:space="preserve">Naročnik bo račun poravnaval v roku </w:t>
      </w:r>
      <w:r w:rsidR="008F3B97">
        <w:rPr>
          <w:rFonts w:eastAsia="Arial Unicode MS"/>
          <w:color w:val="000000"/>
          <w:lang w:bidi="sl-SI"/>
        </w:rPr>
        <w:t>6</w:t>
      </w:r>
      <w:r w:rsidRPr="00480F7D">
        <w:rPr>
          <w:rFonts w:eastAsia="Arial Unicode MS"/>
          <w:color w:val="000000"/>
          <w:lang w:bidi="sl-SI"/>
        </w:rPr>
        <w:t>0 dneh od datuma prejema pravilno izstavljenega računa na transakcijski</w:t>
      </w:r>
      <w:r w:rsidR="008F3B97">
        <w:rPr>
          <w:rFonts w:eastAsia="Arial Unicode MS"/>
          <w:color w:val="000000"/>
          <w:lang w:bidi="sl-SI"/>
        </w:rPr>
        <w:t xml:space="preserve"> račun, ki bo naveden na računu izvajalca.</w:t>
      </w:r>
    </w:p>
    <w:p w14:paraId="1831D396" w14:textId="77777777" w:rsidR="00476BBD" w:rsidRPr="00480F7D" w:rsidRDefault="00476BBD" w:rsidP="00480F7D">
      <w:pPr>
        <w:widowControl w:val="0"/>
        <w:rPr>
          <w:rFonts w:eastAsia="Arial Unicode MS"/>
          <w:color w:val="000000"/>
          <w:lang w:bidi="sl-SI"/>
        </w:rPr>
      </w:pPr>
    </w:p>
    <w:p w14:paraId="3F5DCBB9" w14:textId="3BE04278" w:rsidR="00403E4C" w:rsidRDefault="00476BBD" w:rsidP="00480F7D">
      <w:pPr>
        <w:widowControl w:val="0"/>
        <w:rPr>
          <w:rFonts w:eastAsia="Arial Unicode MS"/>
          <w:color w:val="000000"/>
          <w:lang w:bidi="sl-SI"/>
        </w:rPr>
      </w:pPr>
      <w:r w:rsidRPr="00480F7D">
        <w:rPr>
          <w:rFonts w:eastAsia="Arial Unicode MS"/>
          <w:color w:val="000000"/>
          <w:lang w:bidi="sl-SI"/>
        </w:rPr>
        <w:t>Izvajalec mora vse račune pošiljati naročniku izključno v elektronski obliki (e-račun),</w:t>
      </w:r>
      <w:r w:rsidRPr="00480F7D">
        <w:rPr>
          <w:rFonts w:eastAsia="Arial Unicode MS"/>
          <w:color w:val="000000"/>
          <w:lang w:bidi="sl-SI"/>
        </w:rPr>
        <w:br/>
        <w:t xml:space="preserve">skladno z </w:t>
      </w:r>
      <w:r w:rsidRPr="00B21D45">
        <w:rPr>
          <w:rFonts w:eastAsia="Arial Unicode MS"/>
          <w:color w:val="000000"/>
          <w:lang w:bidi="sl-SI"/>
        </w:rPr>
        <w:t>Zakonom o opravljanju plačilnih storitev za proračunske uporabnike</w:t>
      </w:r>
      <w:r w:rsidRPr="00480F7D">
        <w:rPr>
          <w:rFonts w:eastAsia="Arial Unicode MS"/>
          <w:color w:val="000000"/>
          <w:lang w:bidi="sl-SI"/>
        </w:rPr>
        <w:t xml:space="preserve"> </w:t>
      </w:r>
      <w:r w:rsidR="00131838" w:rsidRPr="00131838">
        <w:rPr>
          <w:rFonts w:eastAsia="Arial Unicode MS"/>
          <w:color w:val="000000"/>
          <w:lang w:bidi="sl-SI"/>
        </w:rPr>
        <w:t>(Uradni list RS, št. 77/16 in 47/19)</w:t>
      </w:r>
      <w:r w:rsidR="00131838">
        <w:rPr>
          <w:rFonts w:eastAsia="Arial Unicode MS"/>
          <w:color w:val="000000"/>
          <w:lang w:bidi="sl-SI"/>
        </w:rPr>
        <w:t>.</w:t>
      </w:r>
    </w:p>
    <w:p w14:paraId="74B0F60D" w14:textId="70C6CFAC" w:rsidR="00403E4C" w:rsidRDefault="00403E4C" w:rsidP="00403E4C">
      <w:pPr>
        <w:widowControl w:val="0"/>
        <w:ind w:left="360"/>
        <w:jc w:val="center"/>
        <w:rPr>
          <w:rFonts w:eastAsia="Arial Unicode MS"/>
          <w:color w:val="000000"/>
          <w:lang w:bidi="sl-SI"/>
        </w:rPr>
      </w:pPr>
      <w:r>
        <w:rPr>
          <w:rFonts w:eastAsia="Arial Unicode MS"/>
          <w:color w:val="000000"/>
          <w:lang w:bidi="sl-SI"/>
        </w:rPr>
        <w:t xml:space="preserve">4. </w:t>
      </w:r>
      <w:r w:rsidRPr="00403E4C">
        <w:rPr>
          <w:rFonts w:eastAsia="Arial Unicode MS"/>
          <w:color w:val="000000"/>
          <w:lang w:bidi="sl-SI"/>
        </w:rPr>
        <w:t>člen</w:t>
      </w:r>
    </w:p>
    <w:p w14:paraId="60CB93A9" w14:textId="77777777" w:rsidR="00403E4C" w:rsidRPr="00403E4C" w:rsidRDefault="00403E4C" w:rsidP="00403E4C">
      <w:pPr>
        <w:widowControl w:val="0"/>
        <w:ind w:left="360"/>
        <w:jc w:val="center"/>
        <w:rPr>
          <w:rFonts w:eastAsia="Arial Unicode MS"/>
          <w:color w:val="000000"/>
          <w:lang w:bidi="sl-SI"/>
        </w:rPr>
      </w:pPr>
    </w:p>
    <w:p w14:paraId="256CC3D2" w14:textId="77777777" w:rsidR="006E2805" w:rsidRPr="005C62AB" w:rsidRDefault="006E2805" w:rsidP="006E2805">
      <w:pPr>
        <w:widowControl w:val="0"/>
        <w:rPr>
          <w:rFonts w:eastAsia="Arial Unicode MS"/>
          <w:color w:val="000000"/>
          <w:lang w:bidi="sl-SI"/>
        </w:rPr>
      </w:pPr>
      <w:r w:rsidRPr="0027388D">
        <w:rPr>
          <w:rFonts w:eastAsia="Arial Unicode MS"/>
          <w:color w:val="000000"/>
          <w:lang w:bidi="sl-SI"/>
        </w:rPr>
        <w:t>Vrednost mesečnega zneska iz prejšnjega člena je fiksna za prvo leto po sklenitvi pogodbe. Po preteku</w:t>
      </w:r>
      <w:r w:rsidRPr="00A26024">
        <w:rPr>
          <w:rFonts w:eastAsia="Arial Unicode MS"/>
          <w:color w:val="000000"/>
          <w:lang w:bidi="sl-SI"/>
        </w:rPr>
        <w:t xml:space="preserve"> enega leta od sklenitve pogodbe se lahko cena spremeni v primeru, ko kumulativno povečanje indeksa cen življenjskih potrebščin, ki ga uradno objavlja Statistični urad Republike Slovenije, preseže 4 % vrednosti, šteto od preteka enega leta od sklenitve pogodbe.</w:t>
      </w:r>
    </w:p>
    <w:p w14:paraId="58A105B0" w14:textId="77777777" w:rsidR="006E2805" w:rsidRPr="005C62AB" w:rsidRDefault="006E2805" w:rsidP="006E2805">
      <w:pPr>
        <w:widowControl w:val="0"/>
        <w:rPr>
          <w:rFonts w:eastAsia="Arial Unicode MS"/>
          <w:color w:val="000000"/>
          <w:lang w:bidi="sl-SI"/>
        </w:rPr>
      </w:pPr>
    </w:p>
    <w:p w14:paraId="346405D5" w14:textId="77777777" w:rsidR="006E2805" w:rsidRPr="005C62AB" w:rsidRDefault="006E2805" w:rsidP="006E2805">
      <w:pPr>
        <w:widowControl w:val="0"/>
        <w:rPr>
          <w:rFonts w:eastAsia="Arial Unicode MS"/>
          <w:color w:val="000000"/>
          <w:lang w:bidi="sl-SI"/>
        </w:rPr>
      </w:pPr>
      <w:r w:rsidRPr="005C62AB">
        <w:rPr>
          <w:rFonts w:eastAsia="Arial Unicode MS"/>
          <w:color w:val="000000"/>
          <w:lang w:bidi="sl-SI"/>
        </w:rPr>
        <w:t>Nadaljnja povišanja cen</w:t>
      </w:r>
      <w:r>
        <w:rPr>
          <w:rFonts w:eastAsia="Arial Unicode MS"/>
          <w:color w:val="000000"/>
          <w:lang w:bidi="sl-SI"/>
        </w:rPr>
        <w:t>e</w:t>
      </w:r>
      <w:r w:rsidRPr="005C62AB">
        <w:rPr>
          <w:rFonts w:eastAsia="Arial Unicode MS"/>
          <w:color w:val="000000"/>
          <w:lang w:bidi="sl-SI"/>
        </w:rPr>
        <w:t xml:space="preserve"> se lahko izvedejo, ko kumulativno povečanje indeksa iz prejšnjega odstavka ponovno preseže 4 % vrednosti od zadnjega povišanja cen</w:t>
      </w:r>
      <w:r>
        <w:rPr>
          <w:rFonts w:eastAsia="Arial Unicode MS"/>
          <w:color w:val="000000"/>
          <w:lang w:bidi="sl-SI"/>
        </w:rPr>
        <w:t>e</w:t>
      </w:r>
      <w:r w:rsidRPr="005C62AB">
        <w:rPr>
          <w:rFonts w:eastAsia="Arial Unicode MS"/>
          <w:color w:val="000000"/>
          <w:lang w:bidi="sl-SI"/>
        </w:rPr>
        <w:t>.</w:t>
      </w:r>
    </w:p>
    <w:p w14:paraId="328EC3D9" w14:textId="77777777" w:rsidR="006E2805" w:rsidRDefault="006E2805" w:rsidP="006E2805">
      <w:pPr>
        <w:widowControl w:val="0"/>
        <w:rPr>
          <w:rFonts w:eastAsia="Arial Unicode MS"/>
          <w:color w:val="000000"/>
          <w:lang w:bidi="sl-SI"/>
        </w:rPr>
      </w:pPr>
    </w:p>
    <w:p w14:paraId="7A8FEB29" w14:textId="2125648A" w:rsidR="006E2805" w:rsidRPr="005C62AB" w:rsidRDefault="006E2805" w:rsidP="006E2805">
      <w:pPr>
        <w:widowControl w:val="0"/>
        <w:rPr>
          <w:rFonts w:eastAsia="Arial Unicode MS"/>
          <w:color w:val="000000"/>
          <w:lang w:bidi="sl-SI"/>
        </w:rPr>
      </w:pPr>
      <w:r w:rsidRPr="005C62AB">
        <w:rPr>
          <w:rFonts w:eastAsia="Arial Unicode MS"/>
          <w:color w:val="000000"/>
          <w:lang w:bidi="sl-SI"/>
        </w:rPr>
        <w:t>Povišanje cen</w:t>
      </w:r>
      <w:r>
        <w:rPr>
          <w:rFonts w:eastAsia="Arial Unicode MS"/>
          <w:color w:val="000000"/>
          <w:lang w:bidi="sl-SI"/>
        </w:rPr>
        <w:t>e</w:t>
      </w:r>
      <w:r w:rsidRPr="005C62AB">
        <w:rPr>
          <w:rFonts w:eastAsia="Arial Unicode MS"/>
          <w:color w:val="000000"/>
          <w:lang w:bidi="sl-SI"/>
        </w:rPr>
        <w:t xml:space="preserve"> iz prvega in drugega odstavka tega člena znaša največ 80 % povišanja indeksa iz prvega in drugega odstavka tega člena.</w:t>
      </w:r>
    </w:p>
    <w:p w14:paraId="7E3D72A3" w14:textId="77777777" w:rsidR="006E2805" w:rsidRPr="005C62AB" w:rsidRDefault="006E2805" w:rsidP="006E2805">
      <w:pPr>
        <w:widowControl w:val="0"/>
        <w:rPr>
          <w:rFonts w:eastAsia="Arial Unicode MS"/>
          <w:color w:val="000000"/>
          <w:lang w:bidi="sl-SI"/>
        </w:rPr>
      </w:pPr>
    </w:p>
    <w:p w14:paraId="1663C30A" w14:textId="77777777" w:rsidR="006E2805" w:rsidRPr="00480F7D" w:rsidRDefault="006E2805" w:rsidP="006E2805">
      <w:pPr>
        <w:widowControl w:val="0"/>
        <w:rPr>
          <w:rFonts w:eastAsia="Arial Unicode MS"/>
          <w:color w:val="000000"/>
          <w:lang w:bidi="sl-SI"/>
        </w:rPr>
      </w:pPr>
      <w:r w:rsidRPr="005C62AB">
        <w:rPr>
          <w:rFonts w:eastAsia="Arial Unicode MS"/>
          <w:color w:val="000000"/>
          <w:lang w:bidi="sl-SI"/>
        </w:rPr>
        <w:t>V primeru da je izvajalec upravičen do spremembe cen</w:t>
      </w:r>
      <w:r>
        <w:rPr>
          <w:rFonts w:eastAsia="Arial Unicode MS"/>
          <w:color w:val="000000"/>
          <w:lang w:bidi="sl-SI"/>
        </w:rPr>
        <w:t>e</w:t>
      </w:r>
      <w:r w:rsidRPr="005C62AB">
        <w:rPr>
          <w:rFonts w:eastAsia="Arial Unicode MS"/>
          <w:color w:val="000000"/>
          <w:lang w:bidi="sl-SI"/>
        </w:rPr>
        <w:t xml:space="preserve"> v skladu s predhodnimi navedbami, mora pred uvedbo spremembe cen naročniku predložiti zahtevo za spremembo cen</w:t>
      </w:r>
      <w:r>
        <w:rPr>
          <w:rFonts w:eastAsia="Arial Unicode MS"/>
          <w:color w:val="000000"/>
          <w:lang w:bidi="sl-SI"/>
        </w:rPr>
        <w:t>e</w:t>
      </w:r>
      <w:r w:rsidRPr="005C62AB">
        <w:rPr>
          <w:rFonts w:eastAsia="Arial Unicode MS"/>
          <w:color w:val="000000"/>
          <w:lang w:bidi="sl-SI"/>
        </w:rPr>
        <w:t xml:space="preserve"> z dokazili o upravičenosti predlagane spremembe.</w:t>
      </w:r>
    </w:p>
    <w:p w14:paraId="41C1086B" w14:textId="77777777" w:rsidR="006E2805" w:rsidRPr="00480F7D" w:rsidRDefault="006E2805" w:rsidP="00480F7D">
      <w:pPr>
        <w:widowControl w:val="0"/>
        <w:rPr>
          <w:rFonts w:eastAsia="Arial Unicode MS"/>
          <w:color w:val="000000"/>
          <w:lang w:bidi="sl-SI"/>
        </w:rPr>
      </w:pPr>
    </w:p>
    <w:p w14:paraId="353088B9" w14:textId="77777777" w:rsidR="00476BBD" w:rsidRPr="00480F7D" w:rsidRDefault="00476BBD" w:rsidP="00480F7D">
      <w:pPr>
        <w:widowControl w:val="0"/>
        <w:tabs>
          <w:tab w:val="left" w:pos="0"/>
        </w:tabs>
        <w:rPr>
          <w:rFonts w:eastAsia="Arial Unicode MS"/>
          <w:color w:val="000000"/>
          <w:lang w:bidi="sl-SI"/>
        </w:rPr>
      </w:pPr>
      <w:r w:rsidRPr="00480F7D">
        <w:rPr>
          <w:rFonts w:eastAsia="Arial Unicode MS"/>
          <w:color w:val="000000"/>
          <w:lang w:bidi="sl-SI"/>
        </w:rPr>
        <w:t>V primeru spremembe zakona, ki ureja davek na dodano vrednost, s katerim se</w:t>
      </w:r>
      <w:r w:rsidRPr="00480F7D">
        <w:rPr>
          <w:rFonts w:eastAsia="Arial Unicode MS"/>
          <w:color w:val="000000"/>
          <w:lang w:bidi="sl-SI"/>
        </w:rPr>
        <w:br/>
        <w:t>spremeni davčna stopnja v času trajanja te pogodbe, se lahko cene iz ponudbe</w:t>
      </w:r>
      <w:r w:rsidRPr="00480F7D">
        <w:rPr>
          <w:rFonts w:eastAsia="Arial Unicode MS"/>
          <w:color w:val="000000"/>
          <w:lang w:bidi="sl-SI"/>
        </w:rPr>
        <w:br/>
        <w:t>korigirajo izključno v višini nastale davčne spremembe.</w:t>
      </w:r>
    </w:p>
    <w:p w14:paraId="21F9EC4A" w14:textId="77777777" w:rsidR="00476BBD" w:rsidRPr="00480F7D" w:rsidRDefault="00476BBD" w:rsidP="00480F7D">
      <w:pPr>
        <w:widowControl w:val="0"/>
        <w:tabs>
          <w:tab w:val="left" w:pos="0"/>
        </w:tabs>
        <w:rPr>
          <w:rFonts w:eastAsia="Arial Unicode MS"/>
          <w:color w:val="000000"/>
          <w:lang w:bidi="sl-SI"/>
        </w:rPr>
      </w:pPr>
      <w:r w:rsidRPr="00480F7D">
        <w:rPr>
          <w:rFonts w:eastAsia="Arial Unicode MS"/>
          <w:color w:val="000000"/>
          <w:lang w:bidi="sl-SI"/>
        </w:rPr>
        <w:lastRenderedPageBreak/>
        <w:t>V primeru zamude s plačilom ima izvajalec pravico naročniku zaračunati zakonite zamudne obresti.</w:t>
      </w:r>
    </w:p>
    <w:p w14:paraId="0BEA8683" w14:textId="77777777" w:rsidR="00476BBD" w:rsidRDefault="00476BBD" w:rsidP="00480F7D">
      <w:pPr>
        <w:pStyle w:val="Srednjamrea1poudarek21"/>
        <w:widowControl w:val="0"/>
        <w:tabs>
          <w:tab w:val="left" w:pos="4272"/>
        </w:tabs>
        <w:ind w:left="0"/>
        <w:contextualSpacing/>
        <w:jc w:val="center"/>
        <w:rPr>
          <w:rFonts w:eastAsia="Arial Unicode MS"/>
          <w:b/>
          <w:color w:val="000000"/>
          <w:lang w:bidi="sl-SI"/>
        </w:rPr>
      </w:pPr>
    </w:p>
    <w:p w14:paraId="3F3708D6" w14:textId="1E18EFC7" w:rsidR="00476BBD" w:rsidRPr="00480F7D" w:rsidRDefault="00403E4C" w:rsidP="00480F7D">
      <w:pPr>
        <w:pStyle w:val="Srednjamrea1poudarek21"/>
        <w:widowControl w:val="0"/>
        <w:tabs>
          <w:tab w:val="left" w:pos="4272"/>
        </w:tabs>
        <w:ind w:left="0"/>
        <w:contextualSpacing/>
        <w:jc w:val="center"/>
        <w:rPr>
          <w:rFonts w:eastAsia="Arial Unicode MS"/>
          <w:b/>
          <w:color w:val="000000"/>
          <w:lang w:bidi="sl-SI"/>
        </w:rPr>
      </w:pPr>
      <w:r>
        <w:rPr>
          <w:rFonts w:eastAsia="Arial Unicode MS"/>
          <w:b/>
          <w:color w:val="000000"/>
          <w:lang w:bidi="sl-SI"/>
        </w:rPr>
        <w:t>5</w:t>
      </w:r>
      <w:r w:rsidR="00476BBD" w:rsidRPr="00480F7D">
        <w:rPr>
          <w:rFonts w:eastAsia="Arial Unicode MS"/>
          <w:b/>
          <w:color w:val="000000"/>
          <w:lang w:bidi="sl-SI"/>
        </w:rPr>
        <w:t>. člen</w:t>
      </w:r>
    </w:p>
    <w:p w14:paraId="3D5ACAE4" w14:textId="77777777" w:rsidR="00476BBD" w:rsidRPr="00480F7D" w:rsidRDefault="00476BBD" w:rsidP="00480F7D">
      <w:pPr>
        <w:pStyle w:val="Srednjamrea1poudarek21"/>
        <w:widowControl w:val="0"/>
        <w:tabs>
          <w:tab w:val="left" w:pos="4272"/>
        </w:tabs>
        <w:ind w:left="284"/>
        <w:rPr>
          <w:rFonts w:eastAsia="Arial Unicode MS"/>
          <w:b/>
          <w:color w:val="000000"/>
          <w:lang w:bidi="sl-SI"/>
        </w:rPr>
      </w:pPr>
    </w:p>
    <w:p w14:paraId="5F265BCD" w14:textId="77777777" w:rsidR="00476BBD" w:rsidRPr="00480F7D" w:rsidRDefault="00476BBD" w:rsidP="00480F7D">
      <w:pPr>
        <w:widowControl w:val="0"/>
        <w:rPr>
          <w:rFonts w:eastAsia="Arial Unicode MS"/>
          <w:color w:val="000000"/>
          <w:lang w:bidi="sl-SI"/>
        </w:rPr>
      </w:pPr>
      <w:r w:rsidRPr="00480F7D">
        <w:rPr>
          <w:rFonts w:eastAsia="Arial Unicode MS"/>
          <w:color w:val="000000"/>
          <w:lang w:bidi="sl-SI"/>
        </w:rPr>
        <w:t>Izvajalec se obvezuje, da bo na opremi, ki je predmet te pogodbe, izvajal vzdrževanje in popravila</w:t>
      </w:r>
      <w:r w:rsidRPr="00480F7D">
        <w:rPr>
          <w:rFonts w:eastAsia="Arial Unicode MS"/>
          <w:color w:val="000000"/>
          <w:lang w:bidi="sl-SI"/>
        </w:rPr>
        <w:br/>
        <w:t>okvarjene opreme strokovno in pravilno po predpisih in po navodilih proizvajalca opreme.</w:t>
      </w:r>
    </w:p>
    <w:p w14:paraId="5D9CB28B" w14:textId="77777777" w:rsidR="00476BBD" w:rsidRPr="00480F7D" w:rsidRDefault="00476BBD" w:rsidP="00480F7D">
      <w:pPr>
        <w:widowControl w:val="0"/>
        <w:rPr>
          <w:rFonts w:eastAsia="Arial Unicode MS"/>
          <w:color w:val="000000"/>
          <w:lang w:bidi="sl-SI"/>
        </w:rPr>
      </w:pPr>
      <w:r w:rsidRPr="00480F7D">
        <w:rPr>
          <w:rFonts w:eastAsia="Arial Unicode MS"/>
          <w:color w:val="000000"/>
          <w:lang w:bidi="sl-SI"/>
        </w:rPr>
        <w:t>Ob zamenjavi iztrošenih ali okvarjenih delov bo izvajalec uporabljal in vgrajeval</w:t>
      </w:r>
      <w:r w:rsidRPr="00480F7D">
        <w:rPr>
          <w:rFonts w:eastAsia="Arial Unicode MS"/>
          <w:color w:val="000000"/>
          <w:lang w:bidi="sl-SI"/>
        </w:rPr>
        <w:br/>
        <w:t>izključno nove originalne nadomestne dele. Okvarjene dele bo izvajalec predal nadzorni osebi</w:t>
      </w:r>
      <w:r w:rsidRPr="00480F7D">
        <w:rPr>
          <w:rFonts w:eastAsia="Arial Unicode MS"/>
          <w:color w:val="000000"/>
          <w:lang w:bidi="sl-SI"/>
        </w:rPr>
        <w:br/>
        <w:t>naročnika.</w:t>
      </w:r>
    </w:p>
    <w:p w14:paraId="5F7A6DFD" w14:textId="77777777" w:rsidR="00476BBD" w:rsidRPr="00480F7D" w:rsidRDefault="00476BBD" w:rsidP="00480F7D">
      <w:pPr>
        <w:widowControl w:val="0"/>
        <w:rPr>
          <w:rFonts w:eastAsia="Arial Unicode MS"/>
          <w:color w:val="000000"/>
          <w:lang w:bidi="sl-SI"/>
        </w:rPr>
      </w:pPr>
      <w:r w:rsidRPr="00480F7D">
        <w:rPr>
          <w:rFonts w:eastAsia="Arial Unicode MS"/>
          <w:color w:val="000000"/>
          <w:lang w:bidi="sl-SI"/>
        </w:rPr>
        <w:t>Izvajalec se obvezuje, da bo zagotavljal rezervne dele še vsaj deset (10) let po podpisu te pogodbe.</w:t>
      </w:r>
    </w:p>
    <w:p w14:paraId="76DA6789" w14:textId="77777777" w:rsidR="00476BBD" w:rsidRPr="00480F7D" w:rsidRDefault="00476BBD" w:rsidP="00480F7D">
      <w:pPr>
        <w:widowControl w:val="0"/>
        <w:rPr>
          <w:rFonts w:eastAsia="Arial Unicode MS"/>
          <w:color w:val="000000"/>
          <w:lang w:bidi="sl-SI"/>
        </w:rPr>
      </w:pPr>
    </w:p>
    <w:p w14:paraId="33C2F0CD" w14:textId="265B387B" w:rsidR="00476BBD" w:rsidRPr="00480F7D" w:rsidRDefault="00403E4C" w:rsidP="00480F7D">
      <w:pPr>
        <w:pStyle w:val="Srednjamrea1poudarek21"/>
        <w:widowControl w:val="0"/>
        <w:tabs>
          <w:tab w:val="left" w:pos="4272"/>
        </w:tabs>
        <w:ind w:left="0"/>
        <w:contextualSpacing/>
        <w:jc w:val="center"/>
        <w:rPr>
          <w:rFonts w:eastAsia="Arial Unicode MS"/>
          <w:b/>
          <w:color w:val="000000"/>
          <w:lang w:bidi="sl-SI"/>
        </w:rPr>
      </w:pPr>
      <w:bookmarkStart w:id="196" w:name="bookmark106"/>
      <w:r>
        <w:rPr>
          <w:rFonts w:eastAsia="Arial Unicode MS"/>
          <w:b/>
          <w:color w:val="000000"/>
          <w:lang w:bidi="sl-SI"/>
        </w:rPr>
        <w:t>6</w:t>
      </w:r>
      <w:r w:rsidR="00476BBD" w:rsidRPr="00480F7D">
        <w:rPr>
          <w:rFonts w:eastAsia="Arial Unicode MS"/>
          <w:b/>
          <w:color w:val="000000"/>
          <w:lang w:bidi="sl-SI"/>
        </w:rPr>
        <w:t>. člen</w:t>
      </w:r>
      <w:bookmarkEnd w:id="196"/>
    </w:p>
    <w:p w14:paraId="589CB007" w14:textId="77777777" w:rsidR="00476BBD" w:rsidRPr="00480F7D" w:rsidRDefault="00476BBD" w:rsidP="00480F7D">
      <w:pPr>
        <w:pStyle w:val="Srednjamrea1poudarek21"/>
        <w:widowControl w:val="0"/>
        <w:tabs>
          <w:tab w:val="left" w:pos="4272"/>
        </w:tabs>
        <w:ind w:left="284"/>
        <w:rPr>
          <w:rFonts w:eastAsia="Arial Unicode MS"/>
          <w:b/>
          <w:color w:val="000000"/>
          <w:lang w:bidi="sl-SI"/>
        </w:rPr>
      </w:pPr>
    </w:p>
    <w:p w14:paraId="0E19E84B" w14:textId="77777777" w:rsidR="00476BBD" w:rsidRPr="00480F7D" w:rsidRDefault="00476BBD" w:rsidP="00480F7D">
      <w:pPr>
        <w:widowControl w:val="0"/>
        <w:tabs>
          <w:tab w:val="left" w:leader="dot" w:pos="5870"/>
        </w:tabs>
        <w:rPr>
          <w:rFonts w:eastAsia="Arial Unicode MS"/>
          <w:color w:val="000000"/>
          <w:lang w:bidi="sl-SI"/>
        </w:rPr>
      </w:pPr>
      <w:r w:rsidRPr="00480F7D">
        <w:rPr>
          <w:rFonts w:eastAsia="Arial Unicode MS"/>
          <w:color w:val="000000"/>
          <w:lang w:bidi="sl-SI"/>
        </w:rPr>
        <w:t>Naročnik določa za nadzorno osebo _________________________________, v njegovi odsotnosti pa ________________________________.</w:t>
      </w:r>
    </w:p>
    <w:p w14:paraId="12F1405E" w14:textId="77777777" w:rsidR="00476BBD" w:rsidRPr="00480F7D" w:rsidRDefault="00476BBD" w:rsidP="00480F7D">
      <w:pPr>
        <w:widowControl w:val="0"/>
        <w:tabs>
          <w:tab w:val="left" w:leader="dot" w:pos="2170"/>
        </w:tabs>
        <w:rPr>
          <w:rFonts w:eastAsia="Arial Unicode MS"/>
          <w:color w:val="000000"/>
          <w:lang w:bidi="sl-SI"/>
        </w:rPr>
      </w:pPr>
    </w:p>
    <w:p w14:paraId="4C3F15B0" w14:textId="52DE0322" w:rsidR="00476BBD" w:rsidRPr="00480F7D" w:rsidRDefault="00403E4C" w:rsidP="00480F7D">
      <w:pPr>
        <w:pStyle w:val="Srednjamrea1poudarek21"/>
        <w:widowControl w:val="0"/>
        <w:tabs>
          <w:tab w:val="left" w:pos="4272"/>
        </w:tabs>
        <w:ind w:left="0"/>
        <w:contextualSpacing/>
        <w:jc w:val="center"/>
        <w:rPr>
          <w:rFonts w:eastAsia="Arial Unicode MS"/>
          <w:b/>
          <w:color w:val="000000"/>
          <w:lang w:bidi="sl-SI"/>
        </w:rPr>
      </w:pPr>
      <w:bookmarkStart w:id="197" w:name="bookmark107"/>
      <w:r>
        <w:rPr>
          <w:rFonts w:eastAsia="Arial Unicode MS"/>
          <w:b/>
          <w:color w:val="000000"/>
          <w:lang w:bidi="sl-SI"/>
        </w:rPr>
        <w:t>7</w:t>
      </w:r>
      <w:r w:rsidR="00476BBD" w:rsidRPr="00480F7D">
        <w:rPr>
          <w:rFonts w:eastAsia="Arial Unicode MS"/>
          <w:b/>
          <w:color w:val="000000"/>
          <w:lang w:bidi="sl-SI"/>
        </w:rPr>
        <w:t>. člen</w:t>
      </w:r>
      <w:bookmarkEnd w:id="197"/>
    </w:p>
    <w:p w14:paraId="2B2FDBFA" w14:textId="77777777" w:rsidR="00476BBD" w:rsidRPr="00480F7D" w:rsidRDefault="00476BBD" w:rsidP="00480F7D">
      <w:pPr>
        <w:pStyle w:val="Srednjamrea1poudarek21"/>
        <w:widowControl w:val="0"/>
        <w:tabs>
          <w:tab w:val="left" w:pos="4272"/>
        </w:tabs>
        <w:ind w:left="284"/>
        <w:rPr>
          <w:rFonts w:eastAsia="Arial Unicode MS"/>
          <w:b/>
          <w:color w:val="000000"/>
          <w:lang w:bidi="sl-SI"/>
        </w:rPr>
      </w:pPr>
    </w:p>
    <w:p w14:paraId="6616D3E5" w14:textId="77777777" w:rsidR="00476BBD" w:rsidRPr="00480F7D" w:rsidRDefault="00476BBD" w:rsidP="00480F7D">
      <w:pPr>
        <w:widowControl w:val="0"/>
        <w:rPr>
          <w:rFonts w:eastAsia="Arial Unicode MS"/>
          <w:color w:val="000000"/>
          <w:lang w:bidi="sl-SI"/>
        </w:rPr>
      </w:pPr>
      <w:r w:rsidRPr="00480F7D">
        <w:rPr>
          <w:rFonts w:eastAsia="Arial Unicode MS"/>
          <w:color w:val="000000"/>
          <w:lang w:bidi="sl-SI"/>
        </w:rPr>
        <w:t>Izvajalec bo pristopil k izvajanju del po tej pogodbi po predhodnem dogovoru z</w:t>
      </w:r>
      <w:r w:rsidRPr="00480F7D">
        <w:rPr>
          <w:rFonts w:eastAsia="Arial Unicode MS"/>
          <w:color w:val="000000"/>
          <w:lang w:bidi="sl-SI"/>
        </w:rPr>
        <w:br/>
        <w:t>nadzorno osebo naročnika.</w:t>
      </w:r>
    </w:p>
    <w:p w14:paraId="14CBDC60" w14:textId="77777777" w:rsidR="00DF0442" w:rsidRDefault="00DF0442" w:rsidP="00480F7D">
      <w:pPr>
        <w:widowControl w:val="0"/>
        <w:rPr>
          <w:rFonts w:eastAsia="Arial Unicode MS"/>
          <w:color w:val="000000"/>
          <w:lang w:bidi="sl-SI"/>
        </w:rPr>
      </w:pPr>
    </w:p>
    <w:p w14:paraId="6BD1FCBB" w14:textId="77777777" w:rsidR="00476BBD" w:rsidRPr="00480F7D" w:rsidRDefault="00476BBD" w:rsidP="00480F7D">
      <w:pPr>
        <w:widowControl w:val="0"/>
        <w:rPr>
          <w:rFonts w:eastAsia="Arial Unicode MS"/>
          <w:color w:val="000000"/>
          <w:lang w:bidi="sl-SI"/>
        </w:rPr>
      </w:pPr>
      <w:r w:rsidRPr="00480F7D">
        <w:rPr>
          <w:rFonts w:eastAsia="Arial Unicode MS"/>
          <w:color w:val="000000"/>
          <w:lang w:bidi="sl-SI"/>
        </w:rPr>
        <w:t>Izvajalec bo za vsako koledarsko leto izdelal terminski plan preventivnega vzdrževanja opreme in ga dal v potrditev naročniku. Obojestransko potrjen terminski plan je vsakoletna priloga in sestavni del pogodbe.</w:t>
      </w:r>
    </w:p>
    <w:p w14:paraId="71D97210" w14:textId="77777777" w:rsidR="00476BBD" w:rsidRPr="00480F7D" w:rsidRDefault="00476BBD" w:rsidP="00480F7D">
      <w:pPr>
        <w:widowControl w:val="0"/>
        <w:rPr>
          <w:rFonts w:eastAsia="Arial Unicode MS"/>
          <w:color w:val="000000"/>
          <w:lang w:bidi="sl-SI"/>
        </w:rPr>
      </w:pPr>
    </w:p>
    <w:p w14:paraId="3DF9D1D0" w14:textId="77777777" w:rsidR="00476BBD" w:rsidRPr="00480F7D" w:rsidRDefault="00476BBD" w:rsidP="00480F7D">
      <w:pPr>
        <w:widowControl w:val="0"/>
        <w:tabs>
          <w:tab w:val="left" w:leader="dot" w:pos="7411"/>
        </w:tabs>
        <w:rPr>
          <w:rFonts w:eastAsia="Arial Unicode MS"/>
          <w:color w:val="000000"/>
          <w:lang w:bidi="sl-SI"/>
        </w:rPr>
      </w:pPr>
      <w:r w:rsidRPr="00480F7D">
        <w:rPr>
          <w:rFonts w:eastAsia="Arial Unicode MS"/>
          <w:color w:val="000000"/>
          <w:lang w:bidi="sl-SI"/>
        </w:rPr>
        <w:t xml:space="preserve">V primeru intervencijskih popravil okvar in podobno, se pogodbeni stranki strinjata, da se za poziv izvajalca k odpravi okvare s strani naročnika smatra: ali klic na telefon št. _____________ ali elektronsko sporočilo na elektronski naslov ________________________ ali sporočilo na </w:t>
      </w:r>
      <w:proofErr w:type="spellStart"/>
      <w:r w:rsidRPr="00480F7D">
        <w:rPr>
          <w:rFonts w:eastAsia="Arial Unicode MS"/>
          <w:color w:val="000000"/>
          <w:lang w:bidi="sl-SI"/>
        </w:rPr>
        <w:t>fax</w:t>
      </w:r>
      <w:proofErr w:type="spellEnd"/>
      <w:r w:rsidRPr="00480F7D">
        <w:rPr>
          <w:rFonts w:eastAsia="Arial Unicode MS"/>
          <w:color w:val="000000"/>
          <w:lang w:bidi="sl-SI"/>
        </w:rPr>
        <w:t xml:space="preserve"> št. ___________________________.</w:t>
      </w:r>
    </w:p>
    <w:p w14:paraId="33F2F819" w14:textId="77777777" w:rsidR="00DF0442" w:rsidRDefault="00DF0442" w:rsidP="00480F7D">
      <w:pPr>
        <w:widowControl w:val="0"/>
        <w:rPr>
          <w:rFonts w:eastAsia="Arial Unicode MS"/>
          <w:color w:val="000000"/>
          <w:lang w:bidi="sl-SI"/>
        </w:rPr>
      </w:pPr>
    </w:p>
    <w:p w14:paraId="7515045E" w14:textId="42654D93" w:rsidR="005933EA" w:rsidRPr="00480F7D" w:rsidRDefault="005933EA" w:rsidP="005933EA">
      <w:pPr>
        <w:widowControl w:val="0"/>
        <w:rPr>
          <w:rFonts w:eastAsia="Arial Unicode MS"/>
          <w:color w:val="FF0000"/>
          <w:lang w:bidi="sl-SI"/>
        </w:rPr>
      </w:pPr>
      <w:r w:rsidRPr="00C04495">
        <w:rPr>
          <w:rFonts w:eastAsia="Arial Unicode MS"/>
          <w:color w:val="000000"/>
          <w:lang w:bidi="sl-SI"/>
        </w:rPr>
        <w:t>Odzivni čas izvajalca je največ 2 uri od prijave napake</w:t>
      </w:r>
      <w:r w:rsidR="00CD0941">
        <w:rPr>
          <w:rFonts w:eastAsia="Arial Unicode MS"/>
          <w:color w:val="000000"/>
          <w:lang w:bidi="sl-SI"/>
        </w:rPr>
        <w:t xml:space="preserve"> (velja za vse dni v letu)</w:t>
      </w:r>
      <w:r w:rsidRPr="00C04495">
        <w:rPr>
          <w:rFonts w:eastAsia="Arial Unicode MS"/>
          <w:color w:val="000000"/>
          <w:lang w:bidi="sl-SI"/>
        </w:rPr>
        <w:t xml:space="preserve">, </w:t>
      </w:r>
      <w:bookmarkStart w:id="198" w:name="_Hlk177668930"/>
      <w:r w:rsidRPr="00C04495">
        <w:rPr>
          <w:rFonts w:eastAsia="Arial Unicode MS"/>
          <w:color w:val="000000"/>
          <w:lang w:bidi="sl-SI"/>
        </w:rPr>
        <w:t>v katerem mora vzpostaviti kontakt z naročnikom. Prihod izvajalca na lokacijo in diagnosticiranje napake pri naročniku mora biti izvedeno najkasneje v 24 urah od prijave napake. Odprava manjših napak mora biti izvedena najkasneje v 48 urah od prijave napake. V primeru večjih napak se pogodbeni stranki sporazumno dogovorita o času odprave napake, le-ta pa mora biti odpravljena v najkrajšem možnem času. Če so navedeni roki preseženi, ima naročnik pravico naročiti odpravo napak pri tretji osebi na stroške izvajalca ali unovčiti ustrezno garancijo</w:t>
      </w:r>
      <w:bookmarkEnd w:id="198"/>
      <w:r w:rsidRPr="00C04495">
        <w:rPr>
          <w:rFonts w:eastAsia="Arial Unicode MS"/>
          <w:color w:val="000000"/>
          <w:lang w:bidi="sl-SI"/>
        </w:rPr>
        <w:t>.</w:t>
      </w:r>
    </w:p>
    <w:p w14:paraId="42557DC3" w14:textId="77777777" w:rsidR="005933EA" w:rsidRDefault="005933EA" w:rsidP="005933EA">
      <w:pPr>
        <w:widowControl w:val="0"/>
        <w:rPr>
          <w:rFonts w:eastAsia="Arial Unicode MS"/>
          <w:color w:val="000000"/>
          <w:lang w:bidi="sl-SI"/>
        </w:rPr>
      </w:pPr>
    </w:p>
    <w:p w14:paraId="46A7DF40" w14:textId="4B85DC3C" w:rsidR="00476BBD" w:rsidRDefault="005933EA" w:rsidP="00480F7D">
      <w:pPr>
        <w:widowControl w:val="0"/>
        <w:rPr>
          <w:rFonts w:eastAsia="Arial Unicode MS"/>
          <w:color w:val="000000"/>
          <w:lang w:bidi="sl-SI"/>
        </w:rPr>
      </w:pPr>
      <w:r w:rsidRPr="00480F7D">
        <w:rPr>
          <w:rFonts w:eastAsia="Arial Unicode MS"/>
          <w:color w:val="000000"/>
          <w:lang w:bidi="sl-SI"/>
        </w:rPr>
        <w:t>Izvajalec se obvezuje, da bo opravljal storitve po tej pogodbi v rednem delovnem času in izven rednega delovnega časa, tudi ob sobotah, nedeljah in praznikih, v kolikor bo to potrebno, vse v okviru pogodbene cene.</w:t>
      </w:r>
      <w:r w:rsidR="006C504D">
        <w:rPr>
          <w:rFonts w:eastAsia="Arial Unicode MS"/>
          <w:color w:val="000000"/>
          <w:lang w:bidi="sl-SI"/>
        </w:rPr>
        <w:t xml:space="preserve"> </w:t>
      </w:r>
      <w:r w:rsidR="00476BBD" w:rsidRPr="00480F7D">
        <w:rPr>
          <w:rFonts w:eastAsia="Arial Unicode MS"/>
          <w:color w:val="000000"/>
          <w:lang w:bidi="sl-SI"/>
        </w:rPr>
        <w:t>Med odpravo okvar je izvajalec dolžan ažurno in podrobno obveščati naročnika.</w:t>
      </w:r>
    </w:p>
    <w:p w14:paraId="312C700B" w14:textId="77777777" w:rsidR="00476BBD" w:rsidRPr="00480F7D" w:rsidRDefault="00476BBD" w:rsidP="00480F7D">
      <w:pPr>
        <w:widowControl w:val="0"/>
        <w:rPr>
          <w:rFonts w:eastAsia="Arial Unicode MS"/>
          <w:color w:val="000000"/>
          <w:lang w:bidi="sl-SI"/>
        </w:rPr>
      </w:pPr>
    </w:p>
    <w:p w14:paraId="10D32F04" w14:textId="52C9CEEB" w:rsidR="00476BBD" w:rsidRPr="00480F7D" w:rsidRDefault="00403E4C" w:rsidP="00480F7D">
      <w:pPr>
        <w:pStyle w:val="Srednjamrea1poudarek21"/>
        <w:widowControl w:val="0"/>
        <w:tabs>
          <w:tab w:val="left" w:pos="4272"/>
        </w:tabs>
        <w:ind w:left="0"/>
        <w:jc w:val="center"/>
        <w:rPr>
          <w:rFonts w:eastAsia="Arial Unicode MS"/>
          <w:b/>
          <w:color w:val="000000"/>
          <w:lang w:bidi="sl-SI"/>
        </w:rPr>
      </w:pPr>
      <w:r>
        <w:rPr>
          <w:rFonts w:eastAsia="Arial Unicode MS"/>
          <w:b/>
          <w:color w:val="000000"/>
          <w:lang w:bidi="sl-SI"/>
        </w:rPr>
        <w:t>8</w:t>
      </w:r>
      <w:r w:rsidR="00476BBD" w:rsidRPr="00480F7D">
        <w:rPr>
          <w:rFonts w:eastAsia="Arial Unicode MS"/>
          <w:b/>
          <w:color w:val="000000"/>
          <w:lang w:bidi="sl-SI"/>
        </w:rPr>
        <w:t>. člen</w:t>
      </w:r>
    </w:p>
    <w:p w14:paraId="10BF57D7" w14:textId="77777777" w:rsidR="00476BBD" w:rsidRPr="00480F7D" w:rsidRDefault="00476BBD" w:rsidP="00480F7D">
      <w:pPr>
        <w:pStyle w:val="Srednjamrea1poudarek21"/>
        <w:widowControl w:val="0"/>
        <w:tabs>
          <w:tab w:val="left" w:pos="4272"/>
        </w:tabs>
        <w:ind w:left="0"/>
        <w:rPr>
          <w:rFonts w:eastAsia="Arial Unicode MS"/>
          <w:b/>
          <w:color w:val="000000"/>
          <w:lang w:bidi="sl-SI"/>
        </w:rPr>
      </w:pPr>
    </w:p>
    <w:p w14:paraId="17998D1A" w14:textId="7BCC3149" w:rsidR="00476BBD" w:rsidRPr="00480F7D" w:rsidRDefault="00476BBD" w:rsidP="00480F7D">
      <w:pPr>
        <w:widowControl w:val="0"/>
        <w:rPr>
          <w:rFonts w:eastAsia="Arial Unicode MS"/>
          <w:color w:val="000000"/>
          <w:lang w:bidi="sl-SI"/>
        </w:rPr>
      </w:pPr>
      <w:r w:rsidRPr="00480F7D">
        <w:rPr>
          <w:rFonts w:eastAsia="Arial Unicode MS"/>
          <w:color w:val="000000"/>
          <w:lang w:bidi="sl-SI"/>
        </w:rPr>
        <w:t>Po vsakokratno izvedenih delih (posegih) na opremi, posreduje izvajalec naročniku</w:t>
      </w:r>
      <w:r w:rsidRPr="00480F7D">
        <w:rPr>
          <w:rFonts w:eastAsia="Arial Unicode MS"/>
          <w:color w:val="000000"/>
          <w:lang w:bidi="sl-SI"/>
        </w:rPr>
        <w:br/>
        <w:t>poročilo o opravljenem delu (</w:t>
      </w:r>
      <w:r w:rsidR="00E825DF" w:rsidRPr="00E825DF">
        <w:rPr>
          <w:rFonts w:eastAsia="Arial Unicode MS"/>
          <w:color w:val="000000"/>
          <w:lang w:bidi="sl-SI"/>
        </w:rPr>
        <w:t xml:space="preserve">v nadaljnjem besedilu: </w:t>
      </w:r>
      <w:r w:rsidRPr="00480F7D">
        <w:rPr>
          <w:rFonts w:eastAsia="Arial Unicode MS"/>
          <w:color w:val="000000"/>
          <w:lang w:bidi="sl-SI"/>
        </w:rPr>
        <w:t>poročilo). V poročilu je treba specificirati</w:t>
      </w:r>
      <w:r w:rsidRPr="00480F7D">
        <w:rPr>
          <w:rFonts w:eastAsia="Arial Unicode MS"/>
          <w:color w:val="000000"/>
          <w:lang w:bidi="sl-SI"/>
        </w:rPr>
        <w:br/>
        <w:t>porabljen material, rezervne dele in čas. Poročilo pregleda in potrdi oz. poda pripombe nadzorna oseba naročnika.</w:t>
      </w:r>
    </w:p>
    <w:p w14:paraId="78C6E88C" w14:textId="77777777" w:rsidR="0062675A" w:rsidRPr="00480F7D" w:rsidRDefault="0062675A" w:rsidP="00480F7D">
      <w:pPr>
        <w:widowControl w:val="0"/>
        <w:rPr>
          <w:rFonts w:eastAsia="Arial Unicode MS"/>
          <w:color w:val="000000"/>
          <w:lang w:bidi="sl-SI"/>
        </w:rPr>
      </w:pPr>
    </w:p>
    <w:p w14:paraId="01D4355B" w14:textId="77777777" w:rsidR="0062675A" w:rsidRDefault="0062675A" w:rsidP="00480F7D">
      <w:r w:rsidRPr="00480F7D">
        <w:t>Izvajalec jamči za kakovost opravljenih storitev šest (6) mesecev od dneva popravila. Za zamenjane rezervne dele začne teči garancijski rok od dneva popravila.</w:t>
      </w:r>
    </w:p>
    <w:p w14:paraId="52D5309D" w14:textId="77777777" w:rsidR="0024735F" w:rsidRDefault="0024735F" w:rsidP="00480F7D"/>
    <w:p w14:paraId="450F8627" w14:textId="31994C91" w:rsidR="00476BBD" w:rsidRPr="006C504D" w:rsidRDefault="0024735F" w:rsidP="006C504D">
      <w:r w:rsidRPr="00D113BE">
        <w:lastRenderedPageBreak/>
        <w:t xml:space="preserve">V kolikor bo prišlo do trikratne okvare pri </w:t>
      </w:r>
      <w:proofErr w:type="spellStart"/>
      <w:r w:rsidR="00273B53">
        <w:t>koronarografu</w:t>
      </w:r>
      <w:proofErr w:type="spellEnd"/>
      <w:r w:rsidRPr="00D113BE">
        <w:t xml:space="preserve"> zaradi iste napake (ponavljajoča napaka), je izvajalec dolžan v najkrajšem času aparat zamenjat. Rok zamenjave bosta naročnik in izvajalec dogovorila z zapisnikom in sicer bosta določila za obe pogodbeni stranki sprejemljiv rok za zamenjavo aparata.</w:t>
      </w:r>
    </w:p>
    <w:p w14:paraId="7F9A5272" w14:textId="4C522308" w:rsidR="00476BBD" w:rsidRPr="00480F7D" w:rsidRDefault="00403E4C" w:rsidP="00480F7D">
      <w:pPr>
        <w:pStyle w:val="Srednjamrea1poudarek21"/>
        <w:widowControl w:val="0"/>
        <w:tabs>
          <w:tab w:val="left" w:pos="4272"/>
        </w:tabs>
        <w:ind w:left="0"/>
        <w:jc w:val="center"/>
        <w:rPr>
          <w:rFonts w:eastAsia="Arial Unicode MS"/>
          <w:b/>
          <w:color w:val="000000"/>
          <w:lang w:bidi="sl-SI"/>
        </w:rPr>
      </w:pPr>
      <w:r>
        <w:rPr>
          <w:rFonts w:eastAsia="Arial Unicode MS"/>
          <w:b/>
          <w:color w:val="000000"/>
          <w:lang w:bidi="sl-SI"/>
        </w:rPr>
        <w:t>9</w:t>
      </w:r>
      <w:r w:rsidR="00476BBD" w:rsidRPr="00480F7D">
        <w:rPr>
          <w:rFonts w:eastAsia="Arial Unicode MS"/>
          <w:b/>
          <w:color w:val="000000"/>
          <w:lang w:bidi="sl-SI"/>
        </w:rPr>
        <w:t>. člen</w:t>
      </w:r>
    </w:p>
    <w:p w14:paraId="5E59CCCF" w14:textId="77777777" w:rsidR="00476BBD" w:rsidRPr="00480F7D" w:rsidRDefault="00476BBD" w:rsidP="00480F7D">
      <w:pPr>
        <w:pStyle w:val="Srednjamrea1poudarek21"/>
        <w:widowControl w:val="0"/>
        <w:tabs>
          <w:tab w:val="left" w:pos="4272"/>
        </w:tabs>
        <w:ind w:left="0"/>
        <w:jc w:val="center"/>
        <w:rPr>
          <w:rFonts w:eastAsia="Arial Unicode MS"/>
          <w:b/>
          <w:color w:val="000000"/>
          <w:lang w:bidi="sl-SI"/>
        </w:rPr>
      </w:pPr>
    </w:p>
    <w:p w14:paraId="36130288" w14:textId="77777777" w:rsidR="00476BBD" w:rsidRPr="00480F7D" w:rsidRDefault="00476BBD" w:rsidP="006C504D">
      <w:pPr>
        <w:widowControl w:val="0"/>
        <w:rPr>
          <w:rFonts w:eastAsia="Arial Unicode MS"/>
          <w:color w:val="000000"/>
          <w:lang w:bidi="sl-SI"/>
        </w:rPr>
      </w:pPr>
      <w:r w:rsidRPr="00480F7D">
        <w:rPr>
          <w:rFonts w:eastAsia="Arial Unicode MS"/>
          <w:color w:val="000000"/>
          <w:lang w:bidi="sl-SI"/>
        </w:rPr>
        <w:t>Naročnik se s to pogodbo zavezuje:</w:t>
      </w:r>
    </w:p>
    <w:p w14:paraId="1254F360" w14:textId="4AC742BA" w:rsidR="00476BBD" w:rsidRPr="00480F7D" w:rsidRDefault="00476BBD" w:rsidP="00B7591A">
      <w:pPr>
        <w:widowControl w:val="0"/>
        <w:numPr>
          <w:ilvl w:val="0"/>
          <w:numId w:val="21"/>
        </w:numPr>
        <w:ind w:left="426" w:hanging="426"/>
        <w:rPr>
          <w:rFonts w:eastAsia="Arial Unicode MS"/>
          <w:color w:val="000000"/>
          <w:lang w:bidi="sl-SI"/>
        </w:rPr>
      </w:pPr>
      <w:r w:rsidRPr="00480F7D">
        <w:rPr>
          <w:rFonts w:eastAsia="Arial Unicode MS"/>
          <w:color w:val="000000"/>
          <w:lang w:bidi="sl-SI"/>
        </w:rPr>
        <w:t>da bo prostor, v katerem se nahaja oprema, ki je predmet te pogodbe, redn</w:t>
      </w:r>
      <w:r w:rsidR="00A80834">
        <w:rPr>
          <w:rFonts w:eastAsia="Arial Unicode MS"/>
          <w:color w:val="000000"/>
          <w:lang w:bidi="sl-SI"/>
        </w:rPr>
        <w:t xml:space="preserve">o </w:t>
      </w:r>
      <w:r w:rsidRPr="00480F7D">
        <w:rPr>
          <w:rFonts w:eastAsia="Arial Unicode MS"/>
          <w:color w:val="000000"/>
          <w:lang w:bidi="sl-SI"/>
        </w:rPr>
        <w:t>vzdrževal glede na higieno ter klimatske, električne in ostale pogoje, ki so določeni</w:t>
      </w:r>
      <w:r w:rsidRPr="00480F7D">
        <w:rPr>
          <w:rFonts w:eastAsia="Arial Unicode MS"/>
          <w:color w:val="000000"/>
          <w:lang w:bidi="sl-SI"/>
        </w:rPr>
        <w:br/>
        <w:t>s tehnično dokumentacijo proizvajalca;</w:t>
      </w:r>
    </w:p>
    <w:p w14:paraId="600966CA" w14:textId="77777777" w:rsidR="00476BBD" w:rsidRPr="00480F7D" w:rsidRDefault="00476BBD" w:rsidP="00B7591A">
      <w:pPr>
        <w:widowControl w:val="0"/>
        <w:numPr>
          <w:ilvl w:val="0"/>
          <w:numId w:val="21"/>
        </w:numPr>
        <w:ind w:left="426" w:hanging="426"/>
        <w:rPr>
          <w:rFonts w:eastAsia="Arial Unicode MS"/>
          <w:color w:val="000000"/>
          <w:lang w:bidi="sl-SI"/>
        </w:rPr>
      </w:pPr>
      <w:r w:rsidRPr="00480F7D">
        <w:rPr>
          <w:rFonts w:eastAsia="Arial Unicode MS"/>
          <w:color w:val="000000"/>
          <w:lang w:bidi="sl-SI"/>
        </w:rPr>
        <w:t>da brez predhodnega dogovora z izvajalcem ne bo sam ali po tretji osebi posegal v</w:t>
      </w:r>
      <w:r w:rsidRPr="00480F7D">
        <w:rPr>
          <w:rFonts w:eastAsia="Arial Unicode MS"/>
          <w:color w:val="000000"/>
          <w:lang w:bidi="sl-SI"/>
        </w:rPr>
        <w:br/>
        <w:t>opremo, ki je predmet te pogodbe.</w:t>
      </w:r>
    </w:p>
    <w:p w14:paraId="63B94712" w14:textId="77777777" w:rsidR="00476BBD" w:rsidRPr="00480F7D" w:rsidRDefault="00476BBD" w:rsidP="00480F7D">
      <w:pPr>
        <w:widowControl w:val="0"/>
        <w:tabs>
          <w:tab w:val="left" w:pos="334"/>
        </w:tabs>
        <w:ind w:left="360"/>
        <w:rPr>
          <w:rFonts w:eastAsia="Arial Unicode MS"/>
          <w:color w:val="000000"/>
          <w:lang w:bidi="sl-SI"/>
        </w:rPr>
      </w:pPr>
    </w:p>
    <w:p w14:paraId="55E868C3" w14:textId="63BAE3B7" w:rsidR="00476BBD" w:rsidRPr="00480F7D" w:rsidRDefault="00403E4C" w:rsidP="00480F7D">
      <w:pPr>
        <w:pStyle w:val="Srednjamrea1poudarek21"/>
        <w:widowControl w:val="0"/>
        <w:tabs>
          <w:tab w:val="left" w:pos="4272"/>
        </w:tabs>
        <w:ind w:left="0"/>
        <w:jc w:val="center"/>
        <w:rPr>
          <w:rFonts w:eastAsia="Arial Unicode MS"/>
          <w:b/>
          <w:color w:val="000000"/>
          <w:lang w:bidi="sl-SI"/>
        </w:rPr>
      </w:pPr>
      <w:r>
        <w:rPr>
          <w:rFonts w:eastAsia="Arial Unicode MS"/>
          <w:b/>
          <w:color w:val="000000"/>
          <w:lang w:bidi="sl-SI"/>
        </w:rPr>
        <w:t>10</w:t>
      </w:r>
      <w:r w:rsidR="00476BBD" w:rsidRPr="00480F7D">
        <w:rPr>
          <w:rFonts w:eastAsia="Arial Unicode MS"/>
          <w:b/>
          <w:color w:val="000000"/>
          <w:lang w:bidi="sl-SI"/>
        </w:rPr>
        <w:t>. člen</w:t>
      </w:r>
    </w:p>
    <w:p w14:paraId="5007D7E8" w14:textId="77777777" w:rsidR="00476BBD" w:rsidRPr="00480F7D" w:rsidRDefault="00476BBD" w:rsidP="00480F7D">
      <w:pPr>
        <w:pStyle w:val="Srednjamrea1poudarek21"/>
        <w:widowControl w:val="0"/>
        <w:tabs>
          <w:tab w:val="left" w:pos="4272"/>
        </w:tabs>
        <w:ind w:left="284"/>
        <w:rPr>
          <w:rFonts w:eastAsia="Arial Unicode MS"/>
          <w:b/>
          <w:color w:val="000000"/>
          <w:lang w:bidi="sl-SI"/>
        </w:rPr>
      </w:pPr>
    </w:p>
    <w:p w14:paraId="57F2BBAB" w14:textId="77777777" w:rsidR="00476BBD" w:rsidRPr="00480F7D" w:rsidRDefault="00476BBD" w:rsidP="00480F7D">
      <w:pPr>
        <w:widowControl w:val="0"/>
        <w:ind w:left="360" w:hanging="360"/>
        <w:rPr>
          <w:rFonts w:eastAsia="Arial Unicode MS"/>
          <w:color w:val="000000"/>
          <w:lang w:bidi="sl-SI"/>
        </w:rPr>
      </w:pPr>
      <w:r w:rsidRPr="00480F7D">
        <w:rPr>
          <w:rFonts w:eastAsia="Arial Unicode MS"/>
          <w:color w:val="000000"/>
          <w:lang w:bidi="sl-SI"/>
        </w:rPr>
        <w:t>Izvajalec se s to pogodbo zavezuje, da:</w:t>
      </w:r>
    </w:p>
    <w:p w14:paraId="1616678A" w14:textId="77777777" w:rsidR="00476BBD" w:rsidRPr="00480F7D" w:rsidRDefault="00476BBD" w:rsidP="00B7591A">
      <w:pPr>
        <w:widowControl w:val="0"/>
        <w:numPr>
          <w:ilvl w:val="0"/>
          <w:numId w:val="21"/>
        </w:numPr>
        <w:ind w:left="426" w:hanging="426"/>
        <w:rPr>
          <w:rFonts w:eastAsia="Arial Unicode MS"/>
          <w:color w:val="000000"/>
          <w:lang w:bidi="sl-SI"/>
        </w:rPr>
      </w:pPr>
      <w:r w:rsidRPr="00480F7D">
        <w:rPr>
          <w:rFonts w:eastAsia="Arial Unicode MS"/>
          <w:color w:val="000000"/>
          <w:lang w:bidi="sl-SI"/>
        </w:rPr>
        <w:t>bo pri opravljanju storitev ravnal kot dober strokovnjak;</w:t>
      </w:r>
    </w:p>
    <w:p w14:paraId="748ED97E" w14:textId="77777777" w:rsidR="00476BBD" w:rsidRPr="00480F7D" w:rsidRDefault="00476BBD" w:rsidP="00B7591A">
      <w:pPr>
        <w:widowControl w:val="0"/>
        <w:numPr>
          <w:ilvl w:val="0"/>
          <w:numId w:val="21"/>
        </w:numPr>
        <w:ind w:left="426" w:hanging="426"/>
        <w:rPr>
          <w:rFonts w:eastAsia="Arial Unicode MS"/>
          <w:color w:val="000000"/>
          <w:lang w:bidi="sl-SI"/>
        </w:rPr>
      </w:pPr>
      <w:r w:rsidRPr="00480F7D">
        <w:rPr>
          <w:rFonts w:eastAsia="Arial Unicode MS"/>
          <w:color w:val="000000"/>
          <w:lang w:bidi="sl-SI"/>
        </w:rPr>
        <w:t>bo naročniku povrnil škodo, ki bo nastala na opremi, ki je predmet te pogodbe,</w:t>
      </w:r>
      <w:r w:rsidRPr="00480F7D">
        <w:rPr>
          <w:rFonts w:eastAsia="Arial Unicode MS"/>
          <w:color w:val="000000"/>
          <w:lang w:bidi="sl-SI"/>
        </w:rPr>
        <w:br/>
        <w:t>zaradi njegovega malomarnega ali nestrokovnega ravnanja oz. zaradi vgradnje</w:t>
      </w:r>
      <w:r w:rsidRPr="00480F7D">
        <w:rPr>
          <w:rFonts w:eastAsia="Arial Unicode MS"/>
          <w:color w:val="000000"/>
          <w:lang w:bidi="sl-SI"/>
        </w:rPr>
        <w:br/>
        <w:t>neustreznega materiala;</w:t>
      </w:r>
    </w:p>
    <w:p w14:paraId="273AB81A" w14:textId="77777777" w:rsidR="00476BBD" w:rsidRPr="00480F7D" w:rsidRDefault="00476BBD" w:rsidP="00B7591A">
      <w:pPr>
        <w:widowControl w:val="0"/>
        <w:numPr>
          <w:ilvl w:val="0"/>
          <w:numId w:val="21"/>
        </w:numPr>
        <w:ind w:left="426" w:hanging="426"/>
        <w:rPr>
          <w:rFonts w:eastAsia="Arial Unicode MS"/>
          <w:color w:val="000000"/>
          <w:lang w:bidi="sl-SI"/>
        </w:rPr>
      </w:pPr>
      <w:r w:rsidRPr="00480F7D">
        <w:rPr>
          <w:rFonts w:eastAsia="Arial Unicode MS"/>
          <w:color w:val="000000"/>
          <w:lang w:bidi="sl-SI"/>
        </w:rPr>
        <w:t>bo naročniku povrnil odškodnino, ki bi jo moral naročnik poravnati bolnikom, ki bi</w:t>
      </w:r>
      <w:r w:rsidRPr="00480F7D">
        <w:rPr>
          <w:rFonts w:eastAsia="Arial Unicode MS"/>
          <w:color w:val="000000"/>
          <w:lang w:bidi="sl-SI"/>
        </w:rPr>
        <w:br/>
        <w:t>bila posledica ravnanja iz predhodne alinee tega člena oz. opustitve ali zamude s</w:t>
      </w:r>
      <w:r w:rsidRPr="00480F7D">
        <w:rPr>
          <w:rFonts w:eastAsia="Arial Unicode MS"/>
          <w:color w:val="000000"/>
          <w:lang w:bidi="sl-SI"/>
        </w:rPr>
        <w:br/>
        <w:t>popravilom;</w:t>
      </w:r>
    </w:p>
    <w:p w14:paraId="12B584B5" w14:textId="77777777" w:rsidR="00476BBD" w:rsidRPr="00480F7D" w:rsidRDefault="00476BBD" w:rsidP="00B7591A">
      <w:pPr>
        <w:widowControl w:val="0"/>
        <w:numPr>
          <w:ilvl w:val="0"/>
          <w:numId w:val="21"/>
        </w:numPr>
        <w:ind w:left="426" w:hanging="426"/>
        <w:rPr>
          <w:rFonts w:eastAsia="Arial Unicode MS"/>
          <w:color w:val="000000"/>
          <w:lang w:bidi="sl-SI"/>
        </w:rPr>
      </w:pPr>
      <w:r w:rsidRPr="00480F7D">
        <w:rPr>
          <w:rFonts w:eastAsia="Arial Unicode MS"/>
          <w:color w:val="000000"/>
          <w:lang w:bidi="sl-SI"/>
        </w:rPr>
        <w:t>bo naročniku povrnil vso škodo, nastalo zaradi neizpolnjevanja te pogodbe;</w:t>
      </w:r>
    </w:p>
    <w:p w14:paraId="58B0BD43" w14:textId="77777777" w:rsidR="00476BBD" w:rsidRPr="00480F7D" w:rsidRDefault="00476BBD" w:rsidP="00B7591A">
      <w:pPr>
        <w:widowControl w:val="0"/>
        <w:numPr>
          <w:ilvl w:val="0"/>
          <w:numId w:val="21"/>
        </w:numPr>
        <w:ind w:left="426" w:hanging="426"/>
        <w:rPr>
          <w:rFonts w:eastAsia="Arial Unicode MS"/>
          <w:color w:val="000000"/>
          <w:lang w:bidi="sl-SI"/>
        </w:rPr>
      </w:pPr>
      <w:r w:rsidRPr="00480F7D">
        <w:rPr>
          <w:rFonts w:eastAsia="Arial Unicode MS"/>
          <w:color w:val="000000"/>
          <w:lang w:bidi="sl-SI"/>
        </w:rPr>
        <w:t>ne bo nikomur sporočal zdravstvenih in ostalih podatkov o bolnikih, s katerimi se</w:t>
      </w:r>
      <w:r w:rsidRPr="00480F7D">
        <w:rPr>
          <w:rFonts w:eastAsia="Arial Unicode MS"/>
          <w:color w:val="000000"/>
          <w:lang w:bidi="sl-SI"/>
        </w:rPr>
        <w:br/>
        <w:t>bo seznanil pri opravljanju storitev po tej pogodbi in bo pri tem ravnal v skladu z</w:t>
      </w:r>
      <w:r w:rsidRPr="00480F7D">
        <w:rPr>
          <w:rFonts w:eastAsia="Arial Unicode MS"/>
          <w:color w:val="000000"/>
          <w:lang w:bidi="sl-SI"/>
        </w:rPr>
        <w:br/>
        <w:t>določbami zakona, ki ureja varstvo osebnih podatkov.</w:t>
      </w:r>
    </w:p>
    <w:p w14:paraId="0F59A54F" w14:textId="77777777" w:rsidR="00476BBD" w:rsidRPr="00480F7D" w:rsidRDefault="00476BBD" w:rsidP="000D49D8">
      <w:pPr>
        <w:widowControl w:val="0"/>
        <w:tabs>
          <w:tab w:val="left" w:pos="334"/>
        </w:tabs>
        <w:rPr>
          <w:rFonts w:eastAsia="Arial Unicode MS"/>
          <w:color w:val="000000"/>
          <w:lang w:bidi="sl-SI"/>
        </w:rPr>
      </w:pPr>
    </w:p>
    <w:p w14:paraId="7D2785BD" w14:textId="1C70EAEA" w:rsidR="00476BBD" w:rsidRPr="00480F7D" w:rsidRDefault="00476BBD" w:rsidP="00480F7D">
      <w:pPr>
        <w:pStyle w:val="Srednjamrea1poudarek21"/>
        <w:widowControl w:val="0"/>
        <w:tabs>
          <w:tab w:val="left" w:pos="4272"/>
        </w:tabs>
        <w:ind w:left="0"/>
        <w:jc w:val="center"/>
        <w:rPr>
          <w:rFonts w:eastAsia="Arial Unicode MS"/>
          <w:b/>
          <w:color w:val="000000"/>
          <w:lang w:bidi="sl-SI"/>
        </w:rPr>
      </w:pPr>
      <w:r w:rsidRPr="00480F7D">
        <w:rPr>
          <w:rFonts w:eastAsia="Arial Unicode MS"/>
          <w:b/>
          <w:color w:val="000000"/>
          <w:lang w:bidi="sl-SI"/>
        </w:rPr>
        <w:t>1</w:t>
      </w:r>
      <w:r w:rsidR="00403E4C">
        <w:rPr>
          <w:rFonts w:eastAsia="Arial Unicode MS"/>
          <w:b/>
          <w:color w:val="000000"/>
          <w:lang w:bidi="sl-SI"/>
        </w:rPr>
        <w:t>1</w:t>
      </w:r>
      <w:r w:rsidRPr="00480F7D">
        <w:rPr>
          <w:rFonts w:eastAsia="Arial Unicode MS"/>
          <w:b/>
          <w:color w:val="000000"/>
          <w:lang w:bidi="sl-SI"/>
        </w:rPr>
        <w:t>. člen</w:t>
      </w:r>
    </w:p>
    <w:p w14:paraId="70428CC8" w14:textId="77777777" w:rsidR="00476BBD" w:rsidRPr="00480F7D" w:rsidRDefault="00476BBD" w:rsidP="00480F7D">
      <w:pPr>
        <w:widowControl w:val="0"/>
        <w:rPr>
          <w:rFonts w:eastAsia="Arial Unicode MS"/>
          <w:color w:val="000000"/>
          <w:lang w:bidi="sl-SI"/>
        </w:rPr>
      </w:pPr>
    </w:p>
    <w:p w14:paraId="441FCEDD" w14:textId="77777777" w:rsidR="00476BBD" w:rsidRPr="00480F7D" w:rsidRDefault="00476BBD" w:rsidP="00480F7D">
      <w:pPr>
        <w:widowControl w:val="0"/>
        <w:rPr>
          <w:rFonts w:eastAsia="Arial Unicode MS"/>
          <w:color w:val="000000"/>
          <w:lang w:bidi="sl-SI"/>
        </w:rPr>
      </w:pPr>
      <w:r w:rsidRPr="00480F7D">
        <w:rPr>
          <w:rFonts w:eastAsia="Arial Unicode MS"/>
          <w:color w:val="000000"/>
          <w:lang w:bidi="sl-SI"/>
        </w:rPr>
        <w:t>V primeru zamude z izvajanjem pogodbenih obveznosti in v primeru kršitve odzivnih časov, bo izvajalec plačal naročniku pogodbeno kazen, in sicer:</w:t>
      </w:r>
    </w:p>
    <w:p w14:paraId="134FD805" w14:textId="77777777" w:rsidR="00476BBD" w:rsidRPr="00480F7D" w:rsidRDefault="00476BBD" w:rsidP="00B7591A">
      <w:pPr>
        <w:widowControl w:val="0"/>
        <w:numPr>
          <w:ilvl w:val="0"/>
          <w:numId w:val="21"/>
        </w:numPr>
        <w:ind w:left="426" w:hanging="426"/>
        <w:rPr>
          <w:rFonts w:eastAsia="Arial Unicode MS"/>
          <w:color w:val="000000"/>
          <w:lang w:bidi="sl-SI"/>
        </w:rPr>
      </w:pPr>
      <w:r w:rsidRPr="00480F7D">
        <w:rPr>
          <w:rFonts w:eastAsia="Arial Unicode MS"/>
          <w:color w:val="000000"/>
          <w:lang w:bidi="sl-SI"/>
        </w:rPr>
        <w:t>za vsak koledarski dan zamude v višini 0,5 % (odstotka) pogodbene vrednosti,</w:t>
      </w:r>
    </w:p>
    <w:p w14:paraId="791EE239" w14:textId="77777777" w:rsidR="00476BBD" w:rsidRPr="00480F7D" w:rsidRDefault="00476BBD" w:rsidP="00B7591A">
      <w:pPr>
        <w:widowControl w:val="0"/>
        <w:numPr>
          <w:ilvl w:val="0"/>
          <w:numId w:val="21"/>
        </w:numPr>
        <w:ind w:left="426" w:hanging="426"/>
        <w:rPr>
          <w:rFonts w:eastAsia="Arial Unicode MS"/>
          <w:color w:val="000000"/>
          <w:lang w:bidi="sl-SI"/>
        </w:rPr>
      </w:pPr>
      <w:r w:rsidRPr="00480F7D">
        <w:rPr>
          <w:rFonts w:eastAsia="Arial Unicode MS"/>
          <w:color w:val="000000"/>
          <w:lang w:bidi="sl-SI"/>
        </w:rPr>
        <w:t>vendar skupno največ v višini 10 % (odstotkov) pogodbene vrednosti.</w:t>
      </w:r>
    </w:p>
    <w:p w14:paraId="30D99D91" w14:textId="77777777" w:rsidR="00476BBD" w:rsidRPr="00480F7D" w:rsidRDefault="00476BBD" w:rsidP="00480F7D">
      <w:pPr>
        <w:widowControl w:val="0"/>
        <w:rPr>
          <w:rFonts w:eastAsia="Arial Unicode MS"/>
          <w:color w:val="000000"/>
          <w:lang w:bidi="sl-SI"/>
        </w:rPr>
      </w:pPr>
      <w:r w:rsidRPr="00480F7D">
        <w:rPr>
          <w:rFonts w:eastAsia="Arial Unicode MS"/>
          <w:color w:val="000000"/>
          <w:lang w:bidi="sl-SI"/>
        </w:rPr>
        <w:t>Če bo škoda, ki jo bo zaradi zamude utrpel naročnik, večja od pogodbene kazni, ima</w:t>
      </w:r>
      <w:r w:rsidRPr="00480F7D">
        <w:rPr>
          <w:rFonts w:eastAsia="Arial Unicode MS"/>
          <w:color w:val="000000"/>
          <w:lang w:bidi="sl-SI"/>
        </w:rPr>
        <w:br/>
        <w:t>pravico zahtevati razliko do polne odškodnine.</w:t>
      </w:r>
    </w:p>
    <w:p w14:paraId="277E9D11" w14:textId="77777777" w:rsidR="00FC4A31" w:rsidRPr="00480F7D" w:rsidRDefault="00FC4A31" w:rsidP="00480F7D">
      <w:pPr>
        <w:widowControl w:val="0"/>
        <w:rPr>
          <w:rFonts w:eastAsia="Arial Unicode MS"/>
          <w:color w:val="FF0000"/>
          <w:lang w:bidi="sl-SI"/>
        </w:rPr>
      </w:pPr>
    </w:p>
    <w:p w14:paraId="3F5C6367" w14:textId="5B0C686E" w:rsidR="00476BBD" w:rsidRPr="00480F7D" w:rsidRDefault="00476BBD" w:rsidP="00480F7D">
      <w:pPr>
        <w:pStyle w:val="Srednjamrea1poudarek21"/>
        <w:widowControl w:val="0"/>
        <w:tabs>
          <w:tab w:val="left" w:pos="4272"/>
        </w:tabs>
        <w:ind w:left="0"/>
        <w:jc w:val="center"/>
        <w:rPr>
          <w:rFonts w:eastAsia="Arial Unicode MS"/>
          <w:b/>
          <w:color w:val="000000"/>
          <w:lang w:bidi="sl-SI"/>
        </w:rPr>
      </w:pPr>
      <w:r w:rsidRPr="00480F7D">
        <w:rPr>
          <w:rFonts w:eastAsia="Arial Unicode MS"/>
          <w:b/>
          <w:color w:val="000000"/>
          <w:lang w:bidi="sl-SI"/>
        </w:rPr>
        <w:t>1</w:t>
      </w:r>
      <w:r w:rsidR="00403E4C">
        <w:rPr>
          <w:rFonts w:eastAsia="Arial Unicode MS"/>
          <w:b/>
          <w:color w:val="000000"/>
          <w:lang w:bidi="sl-SI"/>
        </w:rPr>
        <w:t>2</w:t>
      </w:r>
      <w:r w:rsidRPr="00480F7D">
        <w:rPr>
          <w:rFonts w:eastAsia="Arial Unicode MS"/>
          <w:b/>
          <w:color w:val="000000"/>
          <w:lang w:bidi="sl-SI"/>
        </w:rPr>
        <w:t>. člen</w:t>
      </w:r>
    </w:p>
    <w:p w14:paraId="565E322B" w14:textId="77777777" w:rsidR="00476BBD" w:rsidRPr="00480F7D" w:rsidRDefault="00476BBD" w:rsidP="00480F7D">
      <w:pPr>
        <w:pStyle w:val="Srednjamrea1poudarek21"/>
        <w:widowControl w:val="0"/>
        <w:tabs>
          <w:tab w:val="left" w:pos="284"/>
          <w:tab w:val="left" w:pos="426"/>
        </w:tabs>
        <w:ind w:left="284"/>
        <w:rPr>
          <w:rFonts w:eastAsia="Arial Unicode MS"/>
          <w:b/>
          <w:color w:val="000000"/>
          <w:lang w:bidi="sl-SI"/>
        </w:rPr>
      </w:pPr>
    </w:p>
    <w:p w14:paraId="76B78DF5" w14:textId="77777777" w:rsidR="00476BBD" w:rsidRPr="00480F7D" w:rsidRDefault="00476BBD" w:rsidP="00480F7D">
      <w:pPr>
        <w:widowControl w:val="0"/>
        <w:rPr>
          <w:rFonts w:eastAsia="Arial Unicode MS"/>
          <w:color w:val="000000"/>
          <w:lang w:bidi="sl-SI"/>
        </w:rPr>
      </w:pPr>
      <w:r w:rsidRPr="00480F7D">
        <w:rPr>
          <w:rFonts w:eastAsia="Arial Unicode MS"/>
          <w:color w:val="000000"/>
          <w:lang w:bidi="sl-SI"/>
        </w:rPr>
        <w:t>V primeru, da se ugotovi, da je pri izvedbi javnega naročila, na podlagi katerega je</w:t>
      </w:r>
      <w:r w:rsidRPr="00480F7D">
        <w:rPr>
          <w:rFonts w:eastAsia="Arial Unicode MS"/>
          <w:color w:val="000000"/>
          <w:lang w:bidi="sl-SI"/>
        </w:rPr>
        <w:br/>
        <w:t>podpisana ta pogodba ali pri izvajanju te pogodbe kdo v imenu ali na račun druge</w:t>
      </w:r>
      <w:r w:rsidRPr="00480F7D">
        <w:rPr>
          <w:rFonts w:eastAsia="Arial Unicode MS"/>
          <w:color w:val="000000"/>
          <w:lang w:bidi="sl-SI"/>
        </w:rPr>
        <w:br/>
        <w:t>pogodbene stranke, predstavniku ali posredniku naročnika ali drugega organa ali</w:t>
      </w:r>
      <w:r w:rsidRPr="00480F7D">
        <w:rPr>
          <w:rFonts w:eastAsia="Arial Unicode MS"/>
          <w:color w:val="000000"/>
          <w:lang w:bidi="sl-SI"/>
        </w:rPr>
        <w:br/>
        <w:t>organizacije iz javnega sektorja obljubil, ponudil ali dal kakšno nedovoljeno korist za</w:t>
      </w:r>
      <w:r w:rsidRPr="00480F7D">
        <w:rPr>
          <w:rFonts w:eastAsia="Arial Unicode MS"/>
          <w:color w:val="000000"/>
          <w:lang w:bidi="sl-SI"/>
        </w:rPr>
        <w:br/>
        <w:t>pridobitev tega posla ali za sklenitev tega posla pod ugodnejšimi pogoji ali za opustitev</w:t>
      </w:r>
      <w:r w:rsidRPr="00480F7D">
        <w:rPr>
          <w:rFonts w:eastAsia="Arial Unicode MS"/>
          <w:color w:val="000000"/>
          <w:lang w:bidi="sl-SI"/>
        </w:rPr>
        <w:br/>
        <w:t>dolžnega nadzora nad izvajanjem pogodbenih obveznosti ali za drugo ravnanje ali</w:t>
      </w:r>
      <w:r w:rsidRPr="00480F7D">
        <w:rPr>
          <w:rFonts w:eastAsia="Arial Unicode MS"/>
          <w:color w:val="000000"/>
          <w:lang w:bidi="sl-SI"/>
        </w:rPr>
        <w:br/>
        <w:t>opustitev, s katerim je organu ali organizaciji iz javnega sektorja povzročena škoda ali</w:t>
      </w:r>
      <w:r w:rsidRPr="00480F7D">
        <w:rPr>
          <w:rFonts w:eastAsia="Arial Unicode MS"/>
          <w:color w:val="000000"/>
          <w:lang w:bidi="sl-SI"/>
        </w:rPr>
        <w:br/>
        <w:t>je omogočena pridobitev nedovoljene koristi predstavniku organa, posredniku organa</w:t>
      </w:r>
      <w:r w:rsidRPr="00480F7D">
        <w:rPr>
          <w:rFonts w:eastAsia="Arial Unicode MS"/>
          <w:color w:val="000000"/>
          <w:lang w:bidi="sl-SI"/>
        </w:rPr>
        <w:br/>
        <w:t>ali organizacije iz javnega sektorja, drugi pogodbeni stranki ali njenemu predstavniku,</w:t>
      </w:r>
      <w:r w:rsidRPr="00480F7D">
        <w:rPr>
          <w:rFonts w:eastAsia="Arial Unicode MS"/>
          <w:color w:val="000000"/>
          <w:lang w:bidi="sl-SI"/>
        </w:rPr>
        <w:br/>
        <w:t>zastopniku, posredniku, je ta pogodba nična.</w:t>
      </w:r>
    </w:p>
    <w:p w14:paraId="7ACDF73F" w14:textId="77777777" w:rsidR="00476BBD" w:rsidRPr="00480F7D" w:rsidRDefault="00476BBD" w:rsidP="00480F7D">
      <w:pPr>
        <w:widowControl w:val="0"/>
        <w:rPr>
          <w:rFonts w:eastAsia="Arial Unicode MS"/>
          <w:color w:val="000000"/>
          <w:lang w:bidi="sl-SI"/>
        </w:rPr>
      </w:pPr>
    </w:p>
    <w:p w14:paraId="4A9326D8" w14:textId="1177BF4A" w:rsidR="00476BBD" w:rsidRPr="00480F7D" w:rsidRDefault="00476BBD" w:rsidP="00480F7D">
      <w:pPr>
        <w:pStyle w:val="Srednjamrea1poudarek21"/>
        <w:widowControl w:val="0"/>
        <w:tabs>
          <w:tab w:val="left" w:pos="4272"/>
        </w:tabs>
        <w:ind w:left="0"/>
        <w:jc w:val="center"/>
        <w:rPr>
          <w:rFonts w:eastAsia="Arial Unicode MS"/>
          <w:b/>
          <w:color w:val="000000"/>
          <w:lang w:bidi="sl-SI"/>
        </w:rPr>
      </w:pPr>
      <w:r w:rsidRPr="00480F7D">
        <w:rPr>
          <w:rFonts w:eastAsia="Arial Unicode MS"/>
          <w:b/>
          <w:color w:val="000000"/>
          <w:lang w:bidi="sl-SI"/>
        </w:rPr>
        <w:t>1</w:t>
      </w:r>
      <w:r w:rsidR="00403E4C">
        <w:rPr>
          <w:rFonts w:eastAsia="Arial Unicode MS"/>
          <w:b/>
          <w:color w:val="000000"/>
          <w:lang w:bidi="sl-SI"/>
        </w:rPr>
        <w:t>3</w:t>
      </w:r>
      <w:r w:rsidRPr="00480F7D">
        <w:rPr>
          <w:rFonts w:eastAsia="Arial Unicode MS"/>
          <w:b/>
          <w:color w:val="000000"/>
          <w:lang w:bidi="sl-SI"/>
        </w:rPr>
        <w:t>. člen</w:t>
      </w:r>
    </w:p>
    <w:p w14:paraId="0A460929" w14:textId="77777777" w:rsidR="00476BBD" w:rsidRPr="00480F7D" w:rsidRDefault="00476BBD" w:rsidP="00480F7D">
      <w:pPr>
        <w:pStyle w:val="Srednjamrea1poudarek21"/>
        <w:widowControl w:val="0"/>
        <w:tabs>
          <w:tab w:val="left" w:pos="284"/>
          <w:tab w:val="left" w:pos="426"/>
        </w:tabs>
        <w:ind w:left="284"/>
        <w:rPr>
          <w:rFonts w:eastAsia="Arial Unicode MS"/>
          <w:b/>
          <w:color w:val="000000"/>
          <w:lang w:bidi="sl-SI"/>
        </w:rPr>
      </w:pPr>
    </w:p>
    <w:p w14:paraId="3BDA1175" w14:textId="77777777" w:rsidR="00476BBD" w:rsidRDefault="00476BBD" w:rsidP="00480F7D">
      <w:pPr>
        <w:widowControl w:val="0"/>
        <w:rPr>
          <w:rFonts w:eastAsia="Arial Unicode MS"/>
          <w:color w:val="000000"/>
          <w:lang w:bidi="sl-SI"/>
        </w:rPr>
      </w:pPr>
      <w:r w:rsidRPr="00480F7D">
        <w:rPr>
          <w:rFonts w:eastAsia="Arial Unicode MS"/>
          <w:color w:val="000000"/>
          <w:lang w:bidi="sl-SI"/>
        </w:rPr>
        <w:t xml:space="preserve">Pogodbeni stranki se obvezujeta, da bosta vse podatke tehničnega in poslovnega značaja ter vse </w:t>
      </w:r>
      <w:r w:rsidRPr="00480F7D">
        <w:rPr>
          <w:rFonts w:eastAsia="Arial Unicode MS"/>
          <w:color w:val="000000"/>
          <w:lang w:bidi="sl-SI"/>
        </w:rPr>
        <w:lastRenderedPageBreak/>
        <w:t>osebne podatke, do katerih imata dostop pri izvrševanju te pogodbe, vzajemno varovali kot poslovno tajnost in v skladu z določbami zakona, ki ureja varstvo osebnih podatkov.</w:t>
      </w:r>
    </w:p>
    <w:p w14:paraId="37DC8BBF" w14:textId="77777777" w:rsidR="000D49D8" w:rsidRPr="00480F7D" w:rsidRDefault="000D49D8" w:rsidP="00480F7D">
      <w:pPr>
        <w:widowControl w:val="0"/>
        <w:rPr>
          <w:rFonts w:eastAsia="Arial Unicode MS"/>
          <w:color w:val="000000"/>
          <w:lang w:bidi="sl-SI"/>
        </w:rPr>
      </w:pPr>
    </w:p>
    <w:p w14:paraId="22E9FADA" w14:textId="1A4199EA" w:rsidR="000D49D8" w:rsidRPr="00480F7D" w:rsidRDefault="000D49D8" w:rsidP="000D49D8">
      <w:pPr>
        <w:pStyle w:val="Srednjamrea1poudarek21"/>
        <w:widowControl w:val="0"/>
        <w:tabs>
          <w:tab w:val="left" w:pos="4272"/>
        </w:tabs>
        <w:ind w:left="0"/>
        <w:jc w:val="center"/>
        <w:rPr>
          <w:rFonts w:eastAsia="Arial Unicode MS"/>
          <w:b/>
          <w:color w:val="000000"/>
          <w:lang w:bidi="sl-SI"/>
        </w:rPr>
      </w:pPr>
      <w:r w:rsidRPr="00480F7D">
        <w:rPr>
          <w:rFonts w:eastAsia="Arial Unicode MS"/>
          <w:b/>
          <w:color w:val="000000"/>
          <w:lang w:bidi="sl-SI"/>
        </w:rPr>
        <w:t>1</w:t>
      </w:r>
      <w:r w:rsidR="00403E4C">
        <w:rPr>
          <w:rFonts w:eastAsia="Arial Unicode MS"/>
          <w:b/>
          <w:color w:val="000000"/>
          <w:lang w:bidi="sl-SI"/>
        </w:rPr>
        <w:t>4</w:t>
      </w:r>
      <w:r w:rsidRPr="00480F7D">
        <w:rPr>
          <w:rFonts w:eastAsia="Arial Unicode MS"/>
          <w:b/>
          <w:color w:val="000000"/>
          <w:lang w:bidi="sl-SI"/>
        </w:rPr>
        <w:t>. člen</w:t>
      </w:r>
    </w:p>
    <w:p w14:paraId="05493638" w14:textId="77777777" w:rsidR="000D49D8" w:rsidRPr="00480F7D" w:rsidRDefault="000D49D8" w:rsidP="000D49D8">
      <w:pPr>
        <w:widowControl w:val="0"/>
        <w:rPr>
          <w:rFonts w:eastAsia="Arial Unicode MS"/>
          <w:color w:val="000000"/>
          <w:lang w:bidi="sl-SI"/>
        </w:rPr>
      </w:pPr>
    </w:p>
    <w:p w14:paraId="64B1BE96" w14:textId="6BABD810" w:rsidR="000D49D8" w:rsidRPr="0027388D" w:rsidRDefault="000D49D8" w:rsidP="000D49D8">
      <w:pPr>
        <w:widowControl w:val="0"/>
        <w:tabs>
          <w:tab w:val="left" w:pos="334"/>
        </w:tabs>
        <w:rPr>
          <w:rFonts w:eastAsia="Arial Unicode MS"/>
          <w:lang w:bidi="sl-SI"/>
        </w:rPr>
      </w:pPr>
      <w:r w:rsidRPr="00230822">
        <w:rPr>
          <w:rFonts w:eastAsia="Arial Unicode MS"/>
          <w:lang w:bidi="sl-SI"/>
        </w:rPr>
        <w:t>Izvajalec mora najkasneje v 15 dneh pred potekom zavarovanja za odpravo napak v garancijskem roku po pogodbi za</w:t>
      </w:r>
      <w:r w:rsidR="008F3B97" w:rsidRPr="00230822">
        <w:rPr>
          <w:b/>
          <w:bCs/>
          <w:noProof/>
        </w:rPr>
        <w:t xml:space="preserve"> P</w:t>
      </w:r>
      <w:r w:rsidR="009A4B62">
        <w:rPr>
          <w:b/>
          <w:bCs/>
          <w:noProof/>
        </w:rPr>
        <w:t>rojektiranje, p</w:t>
      </w:r>
      <w:r w:rsidR="008F3B97" w:rsidRPr="00230822">
        <w:rPr>
          <w:b/>
          <w:bCs/>
          <w:noProof/>
        </w:rPr>
        <w:t>riprav</w:t>
      </w:r>
      <w:r w:rsidR="009A4B62">
        <w:rPr>
          <w:b/>
          <w:bCs/>
          <w:noProof/>
        </w:rPr>
        <w:t>o</w:t>
      </w:r>
      <w:r w:rsidR="008F3B97" w:rsidRPr="00230822">
        <w:rPr>
          <w:b/>
          <w:bCs/>
          <w:noProof/>
        </w:rPr>
        <w:t xml:space="preserve"> prostora in dobav</w:t>
      </w:r>
      <w:r w:rsidR="009A4B62">
        <w:rPr>
          <w:b/>
          <w:bCs/>
          <w:noProof/>
        </w:rPr>
        <w:t>o</w:t>
      </w:r>
      <w:r w:rsidR="008F3B97" w:rsidRPr="00230822">
        <w:rPr>
          <w:b/>
          <w:bCs/>
          <w:noProof/>
        </w:rPr>
        <w:t xml:space="preserve"> </w:t>
      </w:r>
      <w:r w:rsidR="0027388D" w:rsidRPr="00230822">
        <w:rPr>
          <w:b/>
          <w:bCs/>
          <w:noProof/>
        </w:rPr>
        <w:t>koronarografa</w:t>
      </w:r>
      <w:r w:rsidR="008F3B97" w:rsidRPr="00230822">
        <w:rPr>
          <w:b/>
          <w:bCs/>
          <w:noProof/>
        </w:rPr>
        <w:t xml:space="preserve"> z vzdrževanjem</w:t>
      </w:r>
      <w:r w:rsidRPr="00230822">
        <w:rPr>
          <w:rFonts w:eastAsia="Arial Unicode MS"/>
          <w:lang w:bidi="sl-SI"/>
        </w:rPr>
        <w:t xml:space="preserve"> izročiti naročniku</w:t>
      </w:r>
      <w:r w:rsidR="004A7299" w:rsidRPr="00230822">
        <w:rPr>
          <w:rFonts w:eastAsia="Arial Unicode MS"/>
          <w:lang w:bidi="sl-SI"/>
        </w:rPr>
        <w:t xml:space="preserve"> po tej </w:t>
      </w:r>
      <w:r w:rsidR="004A7299" w:rsidRPr="0027388D">
        <w:rPr>
          <w:rFonts w:eastAsia="Arial Unicode MS"/>
          <w:color w:val="000000"/>
          <w:lang w:bidi="sl-SI"/>
        </w:rPr>
        <w:t>pogodbi</w:t>
      </w:r>
      <w:r w:rsidRPr="0027388D">
        <w:rPr>
          <w:rFonts w:eastAsia="Arial Unicode MS"/>
          <w:color w:val="000000"/>
          <w:lang w:bidi="sl-SI"/>
        </w:rPr>
        <w:t xml:space="preserve"> bančno garancijo ali tri (3) bianco menice z menično izjavo in pooblastilom za vnovčenje ali ustrezno kavcijsko zavarovanje zavarovalnice </w:t>
      </w:r>
      <w:r w:rsidRPr="0027388D">
        <w:rPr>
          <w:rFonts w:eastAsia="Arial Unicode MS"/>
          <w:lang w:bidi="sl-SI"/>
        </w:rPr>
        <w:t>za dobro izvedbo pos</w:t>
      </w:r>
      <w:r w:rsidR="00370D9D" w:rsidRPr="0027388D">
        <w:rPr>
          <w:rFonts w:eastAsia="Arial Unicode MS"/>
          <w:lang w:bidi="sl-SI"/>
        </w:rPr>
        <w:t>la v višini 5</w:t>
      </w:r>
      <w:r w:rsidRPr="0027388D">
        <w:rPr>
          <w:rFonts w:eastAsia="Arial Unicode MS"/>
          <w:lang w:bidi="sl-SI"/>
        </w:rPr>
        <w:t>% od pogodbene vrednosti v E</w:t>
      </w:r>
      <w:r w:rsidR="00403E4C" w:rsidRPr="0027388D">
        <w:rPr>
          <w:rFonts w:eastAsia="Arial Unicode MS"/>
          <w:lang w:bidi="sl-SI"/>
        </w:rPr>
        <w:t>UR</w:t>
      </w:r>
      <w:r w:rsidRPr="0027388D">
        <w:rPr>
          <w:rFonts w:eastAsia="Arial Unicode MS"/>
          <w:lang w:bidi="sl-SI"/>
        </w:rPr>
        <w:t xml:space="preserve"> z DDV (za obdobje veljavnosti </w:t>
      </w:r>
      <w:r w:rsidR="00702BF7">
        <w:rPr>
          <w:rFonts w:eastAsia="Arial Unicode MS"/>
          <w:lang w:bidi="sl-SI"/>
        </w:rPr>
        <w:t>6</w:t>
      </w:r>
      <w:r w:rsidRPr="0027388D">
        <w:rPr>
          <w:rFonts w:eastAsia="Arial Unicode MS"/>
          <w:lang w:bidi="sl-SI"/>
        </w:rPr>
        <w:t xml:space="preserve"> let </w:t>
      </w:r>
      <w:r w:rsidRPr="0027388D">
        <w:rPr>
          <w:rFonts w:eastAsia="Arial Unicode MS"/>
          <w:color w:val="000000"/>
          <w:lang w:bidi="sl-SI"/>
        </w:rPr>
        <w:t xml:space="preserve">+ 30 dni), ki jo bo naročnik vnovčil v naslednjih primerih: </w:t>
      </w:r>
    </w:p>
    <w:p w14:paraId="11E95BD5" w14:textId="77777777" w:rsidR="000D49D8" w:rsidRPr="0027388D" w:rsidRDefault="000D49D8" w:rsidP="00B7591A">
      <w:pPr>
        <w:pStyle w:val="Srednjamrea1poudarek21"/>
        <w:widowControl w:val="0"/>
        <w:numPr>
          <w:ilvl w:val="0"/>
          <w:numId w:val="21"/>
        </w:numPr>
        <w:tabs>
          <w:tab w:val="left" w:pos="334"/>
        </w:tabs>
        <w:ind w:left="284" w:hanging="284"/>
        <w:contextualSpacing/>
        <w:rPr>
          <w:rFonts w:eastAsia="Arial Unicode MS"/>
          <w:color w:val="000000"/>
          <w:lang w:bidi="sl-SI"/>
        </w:rPr>
      </w:pPr>
      <w:r w:rsidRPr="0027388D">
        <w:rPr>
          <w:rFonts w:eastAsia="Arial Unicode MS"/>
          <w:color w:val="000000"/>
          <w:lang w:bidi="sl-SI"/>
        </w:rPr>
        <w:t>če se bo izkazalo, da izvajalec storitev ne opravlja v skladu s pogodbo (vključno s kršitvijo odzivnih časov)</w:t>
      </w:r>
    </w:p>
    <w:p w14:paraId="4074BDF7" w14:textId="77777777" w:rsidR="000D49D8" w:rsidRPr="00480F7D" w:rsidRDefault="000D49D8" w:rsidP="00B7591A">
      <w:pPr>
        <w:pStyle w:val="Srednjamrea1poudarek21"/>
        <w:widowControl w:val="0"/>
        <w:numPr>
          <w:ilvl w:val="0"/>
          <w:numId w:val="21"/>
        </w:numPr>
        <w:tabs>
          <w:tab w:val="left" w:pos="334"/>
        </w:tabs>
        <w:ind w:left="284" w:hanging="284"/>
        <w:contextualSpacing/>
        <w:rPr>
          <w:rFonts w:eastAsia="Arial Unicode MS"/>
          <w:color w:val="000000"/>
          <w:lang w:bidi="sl-SI"/>
        </w:rPr>
      </w:pPr>
      <w:r w:rsidRPr="00480F7D">
        <w:rPr>
          <w:rFonts w:eastAsia="Arial Unicode MS"/>
          <w:color w:val="000000"/>
          <w:lang w:bidi="sl-SI"/>
        </w:rPr>
        <w:t>če bo naročnik pogodbo razdrl zaradi kršitev s strani izvajalca</w:t>
      </w:r>
    </w:p>
    <w:p w14:paraId="55CA95AB" w14:textId="7006B300" w:rsidR="007B2A29" w:rsidRPr="007B2A29" w:rsidRDefault="000D49D8" w:rsidP="00B7591A">
      <w:pPr>
        <w:pStyle w:val="Srednjamrea1poudarek21"/>
        <w:widowControl w:val="0"/>
        <w:numPr>
          <w:ilvl w:val="0"/>
          <w:numId w:val="21"/>
        </w:numPr>
        <w:tabs>
          <w:tab w:val="left" w:pos="334"/>
        </w:tabs>
        <w:ind w:left="284" w:hanging="284"/>
        <w:contextualSpacing/>
        <w:rPr>
          <w:rFonts w:eastAsia="Arial Unicode MS"/>
          <w:color w:val="000000"/>
          <w:lang w:bidi="sl-SI"/>
        </w:rPr>
      </w:pPr>
      <w:r w:rsidRPr="00480F7D">
        <w:rPr>
          <w:rFonts w:eastAsia="Arial Unicode MS"/>
          <w:color w:val="000000"/>
          <w:lang w:bidi="sl-SI"/>
        </w:rPr>
        <w:t>če bo izvajalec kršil zaupnost podatkov.</w:t>
      </w:r>
    </w:p>
    <w:p w14:paraId="3053AB51" w14:textId="373827F3" w:rsidR="00476BBD" w:rsidRDefault="00476BBD" w:rsidP="00480F7D">
      <w:pPr>
        <w:widowControl w:val="0"/>
        <w:rPr>
          <w:rFonts w:eastAsia="Arial Unicode MS"/>
          <w:color w:val="000000"/>
          <w:lang w:bidi="sl-SI"/>
        </w:rPr>
      </w:pPr>
    </w:p>
    <w:p w14:paraId="249DD46C" w14:textId="4FBA4C4E" w:rsidR="007B2A29" w:rsidRPr="00F67F30" w:rsidRDefault="00403E4C" w:rsidP="00403E4C">
      <w:pPr>
        <w:pStyle w:val="PODNASLOVI"/>
        <w:numPr>
          <w:ilvl w:val="0"/>
          <w:numId w:val="0"/>
        </w:numPr>
        <w:ind w:left="360"/>
        <w:jc w:val="center"/>
      </w:pPr>
      <w:r>
        <w:t>15.</w:t>
      </w:r>
      <w:r w:rsidR="00574044">
        <w:t xml:space="preserve"> </w:t>
      </w:r>
      <w:bookmarkStart w:id="199" w:name="_Toc135390246"/>
      <w:r w:rsidR="007B2A29" w:rsidRPr="00F67F30">
        <w:t>člen</w:t>
      </w:r>
      <w:bookmarkEnd w:id="199"/>
    </w:p>
    <w:p w14:paraId="55EB0AAD" w14:textId="77777777" w:rsidR="007B2A29" w:rsidRPr="00524344" w:rsidRDefault="007B2A29" w:rsidP="007B2A29"/>
    <w:p w14:paraId="350567B7" w14:textId="1A1B8F93" w:rsidR="007B2A29" w:rsidRPr="003D2A5E" w:rsidRDefault="007B2A29" w:rsidP="007B2A29">
      <w:r w:rsidRPr="00524344">
        <w:t xml:space="preserve">Ta pogodba je nična, kadar kdo v imenu ali na račun druge pogodbene stranke predstavniku ali </w:t>
      </w:r>
      <w:r w:rsidRPr="003D2A5E">
        <w:t>posredniku naročnika obljubi, ponudi ali da kakšno nedovoljeno korist za:</w:t>
      </w:r>
    </w:p>
    <w:p w14:paraId="2B689B4B" w14:textId="77777777" w:rsidR="007B2A29" w:rsidRPr="00017DCF" w:rsidRDefault="007B2A29" w:rsidP="00B7591A">
      <w:pPr>
        <w:numPr>
          <w:ilvl w:val="0"/>
          <w:numId w:val="24"/>
        </w:numPr>
        <w:suppressAutoHyphens/>
        <w:rPr>
          <w:lang w:eastAsia="zh-CN"/>
        </w:rPr>
      </w:pPr>
      <w:r>
        <w:t xml:space="preserve"> </w:t>
      </w:r>
      <w:r w:rsidRPr="00017DCF">
        <w:rPr>
          <w:lang w:eastAsia="zh-CN"/>
        </w:rPr>
        <w:t xml:space="preserve">pridobitev posla ali </w:t>
      </w:r>
    </w:p>
    <w:p w14:paraId="671A4E7B" w14:textId="77777777" w:rsidR="007B2A29" w:rsidRPr="00017DCF" w:rsidRDefault="007B2A29" w:rsidP="00B7591A">
      <w:pPr>
        <w:numPr>
          <w:ilvl w:val="0"/>
          <w:numId w:val="24"/>
        </w:numPr>
        <w:suppressAutoHyphens/>
        <w:rPr>
          <w:lang w:eastAsia="zh-CN"/>
        </w:rPr>
      </w:pPr>
      <w:r w:rsidRPr="00017DCF">
        <w:rPr>
          <w:lang w:eastAsia="zh-CN"/>
        </w:rPr>
        <w:t xml:space="preserve">za sklenitev posla pod ugodnejšimi pogoji ali </w:t>
      </w:r>
    </w:p>
    <w:p w14:paraId="7741B466" w14:textId="77777777" w:rsidR="007B2A29" w:rsidRPr="00017DCF" w:rsidRDefault="007B2A29" w:rsidP="00B7591A">
      <w:pPr>
        <w:numPr>
          <w:ilvl w:val="0"/>
          <w:numId w:val="24"/>
        </w:numPr>
        <w:suppressAutoHyphens/>
        <w:rPr>
          <w:lang w:eastAsia="zh-CN"/>
        </w:rPr>
      </w:pPr>
      <w:r w:rsidRPr="00017DCF">
        <w:rPr>
          <w:lang w:eastAsia="zh-CN"/>
        </w:rPr>
        <w:t xml:space="preserve">za opustitev dolžnega nadzora nad izvajanjem pogodbenih obveznosti ali </w:t>
      </w:r>
    </w:p>
    <w:p w14:paraId="2EB2A697" w14:textId="5CECBB26" w:rsidR="007B2A29" w:rsidRPr="00017DCF" w:rsidRDefault="007B2A29" w:rsidP="00B7591A">
      <w:pPr>
        <w:numPr>
          <w:ilvl w:val="0"/>
          <w:numId w:val="24"/>
        </w:numPr>
        <w:suppressAutoHyphens/>
        <w:rPr>
          <w:lang w:eastAsia="zh-CN"/>
        </w:rPr>
      </w:pPr>
      <w:r w:rsidRPr="00017DCF">
        <w:rPr>
          <w:lang w:eastAsia="zh-CN"/>
        </w:rPr>
        <w:t>za drugo ravnanje ali opustitev, s katerim je naročniku povzročena škoda ali je omogočena pridobitev nedovoljene koristi predstavniku naročnika, drugi pogodbeni stranki ali njenemu predstavniku, zastopniku, posredniku.</w:t>
      </w:r>
    </w:p>
    <w:p w14:paraId="21D13F2B" w14:textId="7528CF6C" w:rsidR="007B2A29" w:rsidRPr="00DC3DCD" w:rsidRDefault="007B2A29" w:rsidP="007B2A29">
      <w:pPr>
        <w:rPr>
          <w:b/>
        </w:rPr>
      </w:pPr>
    </w:p>
    <w:p w14:paraId="73711F9F" w14:textId="248CD9CF" w:rsidR="007B2A29" w:rsidRPr="00F67F30" w:rsidRDefault="00403E4C" w:rsidP="00403E4C">
      <w:pPr>
        <w:pStyle w:val="PODNASLOVI"/>
        <w:numPr>
          <w:ilvl w:val="0"/>
          <w:numId w:val="0"/>
        </w:numPr>
        <w:jc w:val="center"/>
      </w:pPr>
      <w:r>
        <w:t>16.</w:t>
      </w:r>
      <w:r w:rsidR="00574044">
        <w:t xml:space="preserve"> </w:t>
      </w:r>
      <w:bookmarkStart w:id="200" w:name="_Toc135390247"/>
      <w:r w:rsidR="007B2A29" w:rsidRPr="00F67F30">
        <w:t>člen</w:t>
      </w:r>
      <w:bookmarkEnd w:id="200"/>
    </w:p>
    <w:p w14:paraId="55D71025" w14:textId="77777777" w:rsidR="007B2A29" w:rsidRDefault="007B2A29" w:rsidP="007B2A29"/>
    <w:p w14:paraId="36933F2C" w14:textId="3A8CC451" w:rsidR="007B2A29" w:rsidRDefault="007B2A29" w:rsidP="007B2A29">
      <w:r>
        <w:t>Pogodba preneha veljati, če bo naročnik tekom izvajanja pogodbe seznanjen, da je sodišče s pravnomočno odločitvijo ugotovilo kršitev obveznosti iz drugega odstavka 3. člena ZJN-3 s strani izvajalca pogodbe o izvedbi javnega naročila ali njegovega podizvajalca ali če je naročnik seznanjen, da je pristojni državni organ pri izvajalcu pogodbe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 Pogodba preneha veljati s podpisom pogodbe za predmet naročila s ponudnikom, ki je bil izbran po predhodno izvedenemu postopku oddaje javnega naročila oz</w:t>
      </w:r>
      <w:r w:rsidR="009434D4">
        <w:t>.</w:t>
      </w:r>
      <w:r>
        <w:t xml:space="preserve"> v kolikor naročnik ne prične z novim postopkom oddaje javnega naročila v roku 30 dni od seznanitve s kršitvijo.</w:t>
      </w:r>
    </w:p>
    <w:p w14:paraId="49EB4BC2" w14:textId="77777777" w:rsidR="007B2A29" w:rsidRDefault="007B2A29" w:rsidP="007B2A29"/>
    <w:p w14:paraId="62C623F9" w14:textId="31BE11B2" w:rsidR="007B2A29" w:rsidRDefault="007B2A29" w:rsidP="007B2A29">
      <w:r>
        <w:t xml:space="preserve">Razvezni pogoj se uresniči pod pogojem, da je od seznanitve s kršitvijo in do izteka veljavnosti pogodbe še najmanj šest mesecev, v primeru nastopanja s podizvajalci pa tudi, če zaradi ugotovljene kršitve pri podizvajalcu izvajalec ustrezno </w:t>
      </w:r>
      <w:proofErr w:type="spellStart"/>
      <w:r>
        <w:t>nenadomesti</w:t>
      </w:r>
      <w:proofErr w:type="spellEnd"/>
      <w:r>
        <w:t xml:space="preserve"> ali zamenja tega podizvajalca v roku </w:t>
      </w:r>
      <w:r w:rsidR="00273B53">
        <w:t>6</w:t>
      </w:r>
      <w:r>
        <w:t>0 dni od seznanitve s kršitvijo. V primeru izpolnitve razveznega pogoja se šteje, da je pogodba razvezana z dnem sklenitve nove pogodbe o izvedbi javnega naročila.</w:t>
      </w:r>
    </w:p>
    <w:p w14:paraId="665EE0C5" w14:textId="77777777" w:rsidR="007B2A29" w:rsidRDefault="007B2A29" w:rsidP="007B2A29"/>
    <w:p w14:paraId="5126AE10" w14:textId="4D81C133" w:rsidR="007B2A29" w:rsidRPr="00403E4C" w:rsidRDefault="007B2A29" w:rsidP="00403E4C">
      <w:r>
        <w:t>Ne glede na prejšnja odstavka se pogodba ne razveže, če bi razveza pogodbe naročniku povzročila nesorazmerne stroške ali bistvene težave pri nemoteni izvedbi gradnje ali nesorazmerno časovno zamudo in pod pogojem, da naročnik izvajalca najkasneje v 20. dneh od seznanitve s kršitvijo obvesti, da se pogodba ne razveže.</w:t>
      </w:r>
    </w:p>
    <w:p w14:paraId="14E0147A" w14:textId="472B09CA" w:rsidR="00476BBD" w:rsidRPr="00480F7D" w:rsidRDefault="00476BBD" w:rsidP="00480F7D">
      <w:pPr>
        <w:pStyle w:val="Srednjamrea1poudarek21"/>
        <w:widowControl w:val="0"/>
        <w:tabs>
          <w:tab w:val="left" w:pos="4272"/>
        </w:tabs>
        <w:ind w:left="0"/>
        <w:jc w:val="center"/>
        <w:rPr>
          <w:rFonts w:eastAsia="Arial Unicode MS"/>
          <w:b/>
          <w:color w:val="000000"/>
          <w:lang w:bidi="sl-SI"/>
        </w:rPr>
      </w:pPr>
      <w:r w:rsidRPr="00480F7D">
        <w:rPr>
          <w:rFonts w:eastAsia="Arial Unicode MS"/>
          <w:b/>
          <w:color w:val="000000"/>
          <w:lang w:bidi="sl-SI"/>
        </w:rPr>
        <w:t>1</w:t>
      </w:r>
      <w:r w:rsidR="00403E4C">
        <w:rPr>
          <w:rFonts w:eastAsia="Arial Unicode MS"/>
          <w:b/>
          <w:color w:val="000000"/>
          <w:lang w:bidi="sl-SI"/>
        </w:rPr>
        <w:t>7</w:t>
      </w:r>
      <w:r w:rsidRPr="00480F7D">
        <w:rPr>
          <w:rFonts w:eastAsia="Arial Unicode MS"/>
          <w:b/>
          <w:color w:val="000000"/>
          <w:lang w:bidi="sl-SI"/>
        </w:rPr>
        <w:t>. člen</w:t>
      </w:r>
    </w:p>
    <w:p w14:paraId="737E3BD2" w14:textId="77777777" w:rsidR="00476BBD" w:rsidRPr="00480F7D" w:rsidRDefault="00476BBD" w:rsidP="00480F7D">
      <w:pPr>
        <w:pStyle w:val="Srednjamrea1poudarek21"/>
        <w:widowControl w:val="0"/>
        <w:tabs>
          <w:tab w:val="left" w:pos="284"/>
          <w:tab w:val="left" w:pos="426"/>
        </w:tabs>
        <w:ind w:left="284"/>
        <w:rPr>
          <w:rFonts w:eastAsia="Arial Unicode MS"/>
          <w:b/>
          <w:color w:val="000000"/>
          <w:lang w:bidi="sl-SI"/>
        </w:rPr>
      </w:pPr>
    </w:p>
    <w:p w14:paraId="4CC9EDA3" w14:textId="6673478A" w:rsidR="00476BBD" w:rsidRPr="003277FA" w:rsidRDefault="00476BBD" w:rsidP="00952E84">
      <w:pPr>
        <w:widowControl w:val="0"/>
        <w:rPr>
          <w:rFonts w:eastAsia="Arial Unicode MS"/>
          <w:lang w:bidi="sl-SI"/>
        </w:rPr>
      </w:pPr>
      <w:r w:rsidRPr="003277FA">
        <w:rPr>
          <w:rFonts w:eastAsia="Arial Unicode MS"/>
          <w:lang w:bidi="sl-SI"/>
        </w:rPr>
        <w:t>Pogodba se sklepa z</w:t>
      </w:r>
      <w:r w:rsidR="00E1516C" w:rsidRPr="003277FA">
        <w:rPr>
          <w:rFonts w:eastAsia="Arial Unicode MS"/>
          <w:lang w:bidi="sl-SI"/>
        </w:rPr>
        <w:t xml:space="preserve">a </w:t>
      </w:r>
      <w:r w:rsidR="00E1516C" w:rsidRPr="0027388D">
        <w:rPr>
          <w:rFonts w:eastAsia="Arial Unicode MS"/>
          <w:lang w:bidi="sl-SI"/>
        </w:rPr>
        <w:t xml:space="preserve">obdobje </w:t>
      </w:r>
      <w:r w:rsidR="009F5889">
        <w:rPr>
          <w:rFonts w:eastAsia="Arial Unicode MS"/>
          <w:lang w:bidi="sl-SI"/>
        </w:rPr>
        <w:t>šestih</w:t>
      </w:r>
      <w:r w:rsidR="009F5889" w:rsidRPr="0027388D">
        <w:rPr>
          <w:rFonts w:eastAsia="Arial Unicode MS"/>
          <w:lang w:bidi="sl-SI"/>
        </w:rPr>
        <w:t xml:space="preserve"> </w:t>
      </w:r>
      <w:r w:rsidR="00273B53" w:rsidRPr="0027388D">
        <w:rPr>
          <w:rFonts w:eastAsia="Arial Unicode MS"/>
          <w:lang w:bidi="sl-SI"/>
        </w:rPr>
        <w:t>(</w:t>
      </w:r>
      <w:r w:rsidR="009F5889">
        <w:rPr>
          <w:rFonts w:eastAsia="Arial Unicode MS"/>
          <w:lang w:bidi="sl-SI"/>
        </w:rPr>
        <w:t>6</w:t>
      </w:r>
      <w:r w:rsidR="00273B53" w:rsidRPr="0027388D">
        <w:rPr>
          <w:rFonts w:eastAsia="Arial Unicode MS"/>
          <w:lang w:bidi="sl-SI"/>
        </w:rPr>
        <w:t>)</w:t>
      </w:r>
      <w:r w:rsidR="00E1516C" w:rsidRPr="0027388D">
        <w:rPr>
          <w:rFonts w:eastAsia="Arial Unicode MS"/>
          <w:lang w:bidi="sl-SI"/>
        </w:rPr>
        <w:t xml:space="preserve"> let in zač</w:t>
      </w:r>
      <w:r w:rsidRPr="0027388D">
        <w:rPr>
          <w:rFonts w:eastAsia="Arial Unicode MS"/>
          <w:lang w:bidi="sl-SI"/>
        </w:rPr>
        <w:t>ne</w:t>
      </w:r>
      <w:r w:rsidRPr="003277FA">
        <w:rPr>
          <w:rFonts w:eastAsia="Arial Unicode MS"/>
          <w:lang w:bidi="sl-SI"/>
        </w:rPr>
        <w:t xml:space="preserve"> veljati </w:t>
      </w:r>
      <w:r w:rsidR="000D49D8" w:rsidRPr="003277FA">
        <w:rPr>
          <w:rFonts w:eastAsia="Arial Unicode MS"/>
          <w:lang w:bidi="sl-SI"/>
        </w:rPr>
        <w:t xml:space="preserve">z dnem, ko jo podpišeta obe </w:t>
      </w:r>
      <w:r w:rsidR="00E1516C" w:rsidRPr="003277FA">
        <w:rPr>
          <w:rFonts w:eastAsia="Arial Unicode MS"/>
          <w:lang w:bidi="sl-SI"/>
        </w:rPr>
        <w:t xml:space="preserve">pogodbeni </w:t>
      </w:r>
      <w:r w:rsidR="00E1516C" w:rsidRPr="003277FA">
        <w:rPr>
          <w:rFonts w:eastAsia="Arial Unicode MS"/>
          <w:lang w:bidi="sl-SI"/>
        </w:rPr>
        <w:lastRenderedPageBreak/>
        <w:t xml:space="preserve">stranki, </w:t>
      </w:r>
      <w:r w:rsidR="000D49D8" w:rsidRPr="003277FA">
        <w:rPr>
          <w:rFonts w:eastAsia="Arial Unicode MS"/>
          <w:lang w:bidi="sl-SI"/>
        </w:rPr>
        <w:t xml:space="preserve">uporabljati </w:t>
      </w:r>
      <w:r w:rsidR="00E1516C" w:rsidRPr="003277FA">
        <w:rPr>
          <w:rFonts w:eastAsia="Arial Unicode MS"/>
          <w:lang w:bidi="sl-SI"/>
        </w:rPr>
        <w:t xml:space="preserve">pa se začne </w:t>
      </w:r>
      <w:r w:rsidR="000D49D8" w:rsidRPr="003277FA">
        <w:rPr>
          <w:rFonts w:eastAsia="Arial Unicode MS"/>
          <w:lang w:bidi="sl-SI"/>
        </w:rPr>
        <w:t xml:space="preserve">po izročitvi zavarovanja za dobro izvedbo pogodbenih obveznosti  iz 12. člena </w:t>
      </w:r>
      <w:r w:rsidR="000D49D8" w:rsidRPr="0027388D">
        <w:rPr>
          <w:rFonts w:eastAsia="Arial Unicode MS"/>
          <w:lang w:bidi="sl-SI"/>
        </w:rPr>
        <w:t xml:space="preserve">pogodbe in </w:t>
      </w:r>
      <w:r w:rsidR="00E1516C" w:rsidRPr="0027388D">
        <w:rPr>
          <w:rFonts w:eastAsia="Arial Unicode MS"/>
          <w:lang w:bidi="sl-SI"/>
        </w:rPr>
        <w:t xml:space="preserve">po </w:t>
      </w:r>
      <w:r w:rsidRPr="0027388D">
        <w:rPr>
          <w:rFonts w:eastAsia="Arial Unicode MS"/>
          <w:lang w:bidi="sl-SI"/>
        </w:rPr>
        <w:t>poteku garancijskih</w:t>
      </w:r>
      <w:r w:rsidR="00952E84" w:rsidRPr="0027388D">
        <w:rPr>
          <w:rFonts w:eastAsia="Arial Unicode MS"/>
          <w:lang w:bidi="sl-SI"/>
        </w:rPr>
        <w:t xml:space="preserve"> </w:t>
      </w:r>
      <w:r w:rsidRPr="0027388D">
        <w:rPr>
          <w:rFonts w:eastAsia="Arial Unicode MS"/>
          <w:lang w:bidi="sl-SI"/>
        </w:rPr>
        <w:t xml:space="preserve">rokov za </w:t>
      </w:r>
      <w:r w:rsidR="000A5E38" w:rsidRPr="0027388D">
        <w:rPr>
          <w:b/>
        </w:rPr>
        <w:t xml:space="preserve">medicinsko </w:t>
      </w:r>
      <w:r w:rsidR="00403E4C" w:rsidRPr="0027388D">
        <w:rPr>
          <w:b/>
        </w:rPr>
        <w:t>napravo</w:t>
      </w:r>
      <w:r w:rsidR="000A5E38" w:rsidRPr="0027388D">
        <w:rPr>
          <w:b/>
        </w:rPr>
        <w:t xml:space="preserve"> </w:t>
      </w:r>
      <w:proofErr w:type="spellStart"/>
      <w:r w:rsidR="0027388D" w:rsidRPr="0027388D">
        <w:rPr>
          <w:b/>
        </w:rPr>
        <w:t>koronarograf</w:t>
      </w:r>
      <w:proofErr w:type="spellEnd"/>
      <w:r w:rsidRPr="0027388D">
        <w:rPr>
          <w:rFonts w:eastAsia="Arial Unicode MS"/>
          <w:lang w:bidi="sl-SI"/>
        </w:rPr>
        <w:t xml:space="preserve"> po pogodbi iz drugega</w:t>
      </w:r>
      <w:r w:rsidR="00952E84" w:rsidRPr="0027388D">
        <w:rPr>
          <w:rFonts w:eastAsia="Arial Unicode MS"/>
          <w:lang w:bidi="sl-SI"/>
        </w:rPr>
        <w:t xml:space="preserve"> </w:t>
      </w:r>
      <w:r w:rsidRPr="0027388D">
        <w:rPr>
          <w:rFonts w:eastAsia="Arial Unicode MS"/>
          <w:lang w:bidi="sl-SI"/>
        </w:rPr>
        <w:t>odstavka 2. člena te pogodbe.</w:t>
      </w:r>
    </w:p>
    <w:p w14:paraId="79AE53EA" w14:textId="77777777" w:rsidR="00476BBD" w:rsidRPr="003277FA" w:rsidRDefault="00476BBD" w:rsidP="00480F7D">
      <w:pPr>
        <w:widowControl w:val="0"/>
        <w:rPr>
          <w:rFonts w:eastAsia="Arial Unicode MS"/>
          <w:lang w:bidi="sl-SI"/>
        </w:rPr>
      </w:pPr>
    </w:p>
    <w:p w14:paraId="2FD61FB6" w14:textId="3C7E1F40" w:rsidR="00476BBD" w:rsidRPr="003277FA" w:rsidRDefault="00BD7EA8" w:rsidP="00480F7D">
      <w:pPr>
        <w:pStyle w:val="Srednjamrea1poudarek21"/>
        <w:widowControl w:val="0"/>
        <w:tabs>
          <w:tab w:val="left" w:pos="4272"/>
        </w:tabs>
        <w:ind w:left="0"/>
        <w:jc w:val="center"/>
        <w:rPr>
          <w:rFonts w:eastAsia="Arial Unicode MS"/>
          <w:b/>
          <w:lang w:bidi="sl-SI"/>
        </w:rPr>
      </w:pPr>
      <w:r w:rsidRPr="003277FA">
        <w:rPr>
          <w:rFonts w:eastAsia="Arial Unicode MS"/>
          <w:b/>
          <w:lang w:bidi="sl-SI"/>
        </w:rPr>
        <w:t>1</w:t>
      </w:r>
      <w:r w:rsidR="00403E4C">
        <w:rPr>
          <w:rFonts w:eastAsia="Arial Unicode MS"/>
          <w:b/>
          <w:lang w:bidi="sl-SI"/>
        </w:rPr>
        <w:t>8</w:t>
      </w:r>
      <w:r w:rsidRPr="003277FA">
        <w:rPr>
          <w:rFonts w:eastAsia="Arial Unicode MS"/>
          <w:b/>
          <w:lang w:bidi="sl-SI"/>
        </w:rPr>
        <w:t>. člen</w:t>
      </w:r>
    </w:p>
    <w:p w14:paraId="448B4B94" w14:textId="77777777" w:rsidR="000D49D8" w:rsidRPr="003277FA" w:rsidRDefault="000D49D8" w:rsidP="00480F7D"/>
    <w:p w14:paraId="2EDF4B07" w14:textId="45541D7C" w:rsidR="00952E84" w:rsidRPr="003277FA" w:rsidRDefault="00952E84" w:rsidP="00952E84">
      <w:pPr>
        <w:widowControl w:val="0"/>
      </w:pPr>
      <w:r w:rsidRPr="003277FA">
        <w:t>Če pride do prekinitve del oz</w:t>
      </w:r>
      <w:r w:rsidR="009434D4">
        <w:t>.</w:t>
      </w:r>
      <w:r w:rsidRPr="003277FA">
        <w:t xml:space="preserve"> do razdrtja pogodbe po krivdi ene od pogodbenih strank, nosi nastale stroške tista pogodbena stranka, ki je povzročila prekinitev dela ali razdrtje pogodbe.</w:t>
      </w:r>
    </w:p>
    <w:p w14:paraId="474E125A" w14:textId="77777777" w:rsidR="00952E84" w:rsidRPr="003277FA" w:rsidRDefault="00952E84" w:rsidP="00952E84">
      <w:pPr>
        <w:widowControl w:val="0"/>
      </w:pPr>
    </w:p>
    <w:p w14:paraId="1922D320" w14:textId="77777777" w:rsidR="00952E84" w:rsidRPr="003277FA" w:rsidRDefault="00952E84" w:rsidP="00952E84">
      <w:pPr>
        <w:widowControl w:val="0"/>
      </w:pPr>
      <w:r w:rsidRPr="003277FA">
        <w:t>Naročnik lahko odstopi od pogodbe brez odpovednega roka, če izvajalec zamuja s svojimi aktivnostmi, ne izpolni svojih obveznosti ali izpolni svojo obveznost, ki pa je v bistvenih delih v nasprotju z zahtevami naročnika.</w:t>
      </w:r>
      <w:r w:rsidR="00C90505" w:rsidRPr="003277FA">
        <w:t xml:space="preserve"> V tem primeru izvajalec naročniku odgovarja za vso povzročeno škodo.</w:t>
      </w:r>
    </w:p>
    <w:p w14:paraId="680A3097" w14:textId="77777777" w:rsidR="00952E84" w:rsidRPr="003277FA" w:rsidRDefault="00952E84" w:rsidP="00952E84">
      <w:pPr>
        <w:widowControl w:val="0"/>
      </w:pPr>
    </w:p>
    <w:p w14:paraId="69F6F302" w14:textId="77777777" w:rsidR="00952E84" w:rsidRPr="003277FA" w:rsidRDefault="00952E84" w:rsidP="00952E84">
      <w:pPr>
        <w:widowControl w:val="0"/>
      </w:pPr>
      <w:r w:rsidRPr="003277FA">
        <w:t>Med veljavnostjo pogodbe o izvedbi javnega naročila lahko naročnik ne glede na določbe zakona, ki ureja obligacijska razmerja, odstopi od pogodbe v naslednjih okoliščinah:</w:t>
      </w:r>
    </w:p>
    <w:p w14:paraId="41D591FB" w14:textId="77777777" w:rsidR="00952E84" w:rsidRPr="003277FA" w:rsidRDefault="00952E84">
      <w:pPr>
        <w:widowControl w:val="0"/>
        <w:numPr>
          <w:ilvl w:val="1"/>
          <w:numId w:val="12"/>
        </w:numPr>
        <w:ind w:left="1276" w:hanging="142"/>
      </w:pPr>
      <w:r w:rsidRPr="003277FA">
        <w:t>javno naročilo je bilo bistveno spremenjeno, kar terja nov postopek javnega naročanja;</w:t>
      </w:r>
    </w:p>
    <w:p w14:paraId="394E267F" w14:textId="77777777" w:rsidR="00952E84" w:rsidRPr="003277FA" w:rsidRDefault="00952E84">
      <w:pPr>
        <w:widowControl w:val="0"/>
        <w:numPr>
          <w:ilvl w:val="1"/>
          <w:numId w:val="12"/>
        </w:numPr>
        <w:ind w:left="1276" w:hanging="142"/>
      </w:pPr>
      <w:r w:rsidRPr="003277FA">
        <w:t>v času oddaje javnega naročila je bil izvajalec v enem od položajev, zaradi katerega bi ga naročnik moral izključiti iz postopka javnega naročanja, pa s tem dejstvom naročnik ni bil seznanjen v postopku javnega naročanja;</w:t>
      </w:r>
    </w:p>
    <w:p w14:paraId="0627A796" w14:textId="77777777" w:rsidR="00952E84" w:rsidRPr="003277FA" w:rsidRDefault="00952E84">
      <w:pPr>
        <w:widowControl w:val="0"/>
        <w:numPr>
          <w:ilvl w:val="1"/>
          <w:numId w:val="12"/>
        </w:numPr>
        <w:ind w:left="1276" w:hanging="142"/>
      </w:pPr>
      <w:r w:rsidRPr="003277FA">
        <w:t>zaradi hudih kršitev obveznosti iz PEU, PDEU in tega zakona, ki jih je po postopku v skladu z 258. členom PDEU ugotovilo Sodišče Evropske unije, javno naročilo ne bi smelo biti oddano izvajalcu.</w:t>
      </w:r>
    </w:p>
    <w:p w14:paraId="3A54E9FA" w14:textId="77777777" w:rsidR="00952E84" w:rsidRPr="003277FA" w:rsidRDefault="00952E84" w:rsidP="00952E84">
      <w:pPr>
        <w:widowControl w:val="0"/>
      </w:pPr>
    </w:p>
    <w:p w14:paraId="66A0F668" w14:textId="77777777" w:rsidR="00952E84" w:rsidRPr="003277FA" w:rsidRDefault="00952E84" w:rsidP="00952E84">
      <w:pPr>
        <w:widowControl w:val="0"/>
      </w:pPr>
      <w:r w:rsidRPr="003277FA">
        <w:t>Odstop od pogodbe učinkuje z dnem, ko izvajalec prejme pisno izjavo naročnika o odstopu.</w:t>
      </w:r>
    </w:p>
    <w:p w14:paraId="4819E4C6" w14:textId="77777777" w:rsidR="00952E84" w:rsidRPr="003277FA" w:rsidRDefault="00952E84" w:rsidP="00952E84">
      <w:pPr>
        <w:widowControl w:val="0"/>
      </w:pPr>
    </w:p>
    <w:p w14:paraId="246A5679" w14:textId="77777777" w:rsidR="00952E84" w:rsidRPr="003277FA" w:rsidRDefault="00952E84" w:rsidP="00952E84">
      <w:pPr>
        <w:widowControl w:val="0"/>
      </w:pPr>
      <w:r w:rsidRPr="003277FA">
        <w:t>Naročnik bo istočasno z odstopom od pogodbe pričel s postopki za unovčenje zavarovanja za dobro izvedbo pogodbenih obveznosti.</w:t>
      </w:r>
    </w:p>
    <w:p w14:paraId="4AA41B87" w14:textId="77777777" w:rsidR="00952E84" w:rsidRPr="003277FA" w:rsidRDefault="00952E84" w:rsidP="00952E84">
      <w:pPr>
        <w:widowControl w:val="0"/>
      </w:pPr>
    </w:p>
    <w:p w14:paraId="14C0D74C" w14:textId="77777777" w:rsidR="00952E84" w:rsidRPr="003277FA" w:rsidRDefault="00952E84" w:rsidP="00952E84">
      <w:pPr>
        <w:widowControl w:val="0"/>
      </w:pPr>
      <w:r w:rsidRPr="003277FA">
        <w:t>Naročnik ima pravico enostransko odstopiti od pogodbe brez odpovednega roka v primeru, da nima zagotovljenih sredstev.</w:t>
      </w:r>
    </w:p>
    <w:p w14:paraId="45103C80" w14:textId="77777777" w:rsidR="00952E84" w:rsidRPr="003277FA" w:rsidRDefault="00952E84" w:rsidP="00952E84">
      <w:pPr>
        <w:widowControl w:val="0"/>
      </w:pPr>
    </w:p>
    <w:p w14:paraId="1AEDD5B1" w14:textId="6EBC613D" w:rsidR="00476BBD" w:rsidRDefault="00952E84" w:rsidP="00952E84">
      <w:pPr>
        <w:widowControl w:val="0"/>
      </w:pPr>
      <w:r w:rsidRPr="003277FA">
        <w:t xml:space="preserve">V primeru predčasnega prenehanja veljavnosti pogodbe sta pogodbeni strani obvezani poravnati obveznosti, ki jih imata druga do druge in so nastale do trenutka prenehanja </w:t>
      </w:r>
      <w:r w:rsidR="00403E4C">
        <w:t>pogodbe</w:t>
      </w:r>
      <w:r w:rsidRPr="003277FA">
        <w:t>.</w:t>
      </w:r>
    </w:p>
    <w:p w14:paraId="312B9CF3" w14:textId="77777777" w:rsidR="00952E84" w:rsidRPr="00480F7D" w:rsidRDefault="00952E84" w:rsidP="00952E84">
      <w:pPr>
        <w:widowControl w:val="0"/>
        <w:rPr>
          <w:rFonts w:eastAsia="Arial Unicode MS"/>
          <w:color w:val="000000"/>
          <w:lang w:bidi="sl-SI"/>
        </w:rPr>
      </w:pPr>
    </w:p>
    <w:p w14:paraId="7130F236" w14:textId="03CC0FFB" w:rsidR="00476BBD" w:rsidRPr="00480F7D" w:rsidRDefault="00476BBD" w:rsidP="00480F7D">
      <w:pPr>
        <w:pStyle w:val="Srednjamrea1poudarek21"/>
        <w:widowControl w:val="0"/>
        <w:tabs>
          <w:tab w:val="left" w:pos="4272"/>
        </w:tabs>
        <w:ind w:left="0"/>
        <w:jc w:val="center"/>
        <w:rPr>
          <w:rFonts w:eastAsia="Arial Unicode MS"/>
          <w:b/>
          <w:color w:val="000000"/>
          <w:lang w:bidi="sl-SI"/>
        </w:rPr>
      </w:pPr>
      <w:r w:rsidRPr="00480F7D">
        <w:rPr>
          <w:rFonts w:eastAsia="Arial Unicode MS"/>
          <w:b/>
          <w:color w:val="000000"/>
          <w:lang w:bidi="sl-SI"/>
        </w:rPr>
        <w:t>1</w:t>
      </w:r>
      <w:r w:rsidR="00403E4C">
        <w:rPr>
          <w:rFonts w:eastAsia="Arial Unicode MS"/>
          <w:b/>
          <w:color w:val="000000"/>
          <w:lang w:bidi="sl-SI"/>
        </w:rPr>
        <w:t>9</w:t>
      </w:r>
      <w:r w:rsidRPr="00480F7D">
        <w:rPr>
          <w:rFonts w:eastAsia="Arial Unicode MS"/>
          <w:b/>
          <w:color w:val="000000"/>
          <w:lang w:bidi="sl-SI"/>
        </w:rPr>
        <w:t>. člen</w:t>
      </w:r>
    </w:p>
    <w:p w14:paraId="7DC8FCF2" w14:textId="77777777" w:rsidR="00476BBD" w:rsidRPr="00480F7D" w:rsidRDefault="00476BBD" w:rsidP="00480F7D">
      <w:pPr>
        <w:pStyle w:val="Srednjamrea1poudarek21"/>
        <w:widowControl w:val="0"/>
        <w:tabs>
          <w:tab w:val="left" w:pos="284"/>
          <w:tab w:val="left" w:pos="426"/>
        </w:tabs>
        <w:ind w:left="284"/>
        <w:rPr>
          <w:rFonts w:eastAsia="Arial Unicode MS"/>
          <w:b/>
          <w:color w:val="000000"/>
          <w:lang w:bidi="sl-SI"/>
        </w:rPr>
      </w:pPr>
    </w:p>
    <w:p w14:paraId="229CCF85" w14:textId="13A70120" w:rsidR="00476BBD" w:rsidRPr="00480F7D" w:rsidRDefault="00476BBD" w:rsidP="00480F7D">
      <w:pPr>
        <w:widowControl w:val="0"/>
        <w:rPr>
          <w:rFonts w:eastAsia="Arial Unicode MS"/>
          <w:color w:val="000000"/>
          <w:lang w:bidi="sl-SI"/>
        </w:rPr>
      </w:pPr>
      <w:r w:rsidRPr="00480F7D">
        <w:rPr>
          <w:rFonts w:eastAsia="Arial Unicode MS"/>
          <w:color w:val="000000"/>
          <w:lang w:bidi="sl-SI"/>
        </w:rPr>
        <w:t>Morebitne spore iz te pogodbe, ki jih pogodbeni stranki ne bi mogli rešiti sporazumno,</w:t>
      </w:r>
      <w:r w:rsidRPr="00480F7D">
        <w:rPr>
          <w:rFonts w:eastAsia="Arial Unicode MS"/>
          <w:color w:val="000000"/>
          <w:lang w:bidi="sl-SI"/>
        </w:rPr>
        <w:br/>
        <w:t>rešuje pristojno sodišče</w:t>
      </w:r>
      <w:r w:rsidR="00403E4C">
        <w:rPr>
          <w:rFonts w:eastAsia="Arial Unicode MS"/>
          <w:color w:val="000000"/>
          <w:lang w:bidi="sl-SI"/>
        </w:rPr>
        <w:t xml:space="preserve"> po sedežu naročnika</w:t>
      </w:r>
      <w:r w:rsidR="00C430F0">
        <w:rPr>
          <w:rFonts w:eastAsia="Arial Unicode MS"/>
          <w:color w:val="000000"/>
          <w:lang w:bidi="sl-SI"/>
        </w:rPr>
        <w:t>.</w:t>
      </w:r>
    </w:p>
    <w:p w14:paraId="74D1E1AD" w14:textId="77777777" w:rsidR="00476BBD" w:rsidRPr="00480F7D" w:rsidRDefault="00476BBD" w:rsidP="00480F7D">
      <w:pPr>
        <w:widowControl w:val="0"/>
        <w:rPr>
          <w:rFonts w:eastAsia="Arial Unicode MS"/>
          <w:color w:val="000000"/>
          <w:lang w:bidi="sl-SI"/>
        </w:rPr>
      </w:pPr>
    </w:p>
    <w:p w14:paraId="32CBAB2D" w14:textId="3FCF7F3B" w:rsidR="00476BBD" w:rsidRPr="00480F7D" w:rsidRDefault="00403E4C" w:rsidP="00480F7D">
      <w:pPr>
        <w:pStyle w:val="Srednjamrea1poudarek21"/>
        <w:widowControl w:val="0"/>
        <w:tabs>
          <w:tab w:val="left" w:pos="4272"/>
        </w:tabs>
        <w:ind w:left="0"/>
        <w:jc w:val="center"/>
        <w:rPr>
          <w:rFonts w:eastAsia="Arial Unicode MS"/>
          <w:b/>
          <w:color w:val="000000"/>
          <w:lang w:bidi="sl-SI"/>
        </w:rPr>
      </w:pPr>
      <w:r>
        <w:rPr>
          <w:rFonts w:eastAsia="Arial Unicode MS"/>
          <w:b/>
          <w:color w:val="000000"/>
          <w:lang w:bidi="sl-SI"/>
        </w:rPr>
        <w:t>20</w:t>
      </w:r>
      <w:r w:rsidR="00476BBD" w:rsidRPr="00480F7D">
        <w:rPr>
          <w:rFonts w:eastAsia="Arial Unicode MS"/>
          <w:b/>
          <w:color w:val="000000"/>
          <w:lang w:bidi="sl-SI"/>
        </w:rPr>
        <w:t>. člen</w:t>
      </w:r>
    </w:p>
    <w:p w14:paraId="4A72A49B" w14:textId="77777777" w:rsidR="00476BBD" w:rsidRPr="00480F7D" w:rsidRDefault="00476BBD" w:rsidP="00480F7D">
      <w:pPr>
        <w:pStyle w:val="Srednjamrea1poudarek21"/>
        <w:widowControl w:val="0"/>
        <w:tabs>
          <w:tab w:val="left" w:pos="284"/>
          <w:tab w:val="left" w:pos="426"/>
        </w:tabs>
        <w:ind w:left="284"/>
        <w:rPr>
          <w:rFonts w:eastAsia="Arial Unicode MS"/>
          <w:b/>
          <w:color w:val="000000"/>
          <w:lang w:bidi="sl-SI"/>
        </w:rPr>
      </w:pPr>
    </w:p>
    <w:p w14:paraId="2B219E2F" w14:textId="77777777" w:rsidR="00476BBD" w:rsidRPr="00480F7D" w:rsidRDefault="00476BBD" w:rsidP="00480F7D">
      <w:pPr>
        <w:tabs>
          <w:tab w:val="left" w:pos="1575"/>
        </w:tabs>
        <w:rPr>
          <w:rFonts w:eastAsia="Arial"/>
          <w:lang w:bidi="sl-SI"/>
        </w:rPr>
      </w:pPr>
      <w:r w:rsidRPr="00480F7D">
        <w:rPr>
          <w:rFonts w:eastAsia="Arial Unicode MS"/>
          <w:lang w:bidi="sl-SI"/>
        </w:rPr>
        <w:t>Po</w:t>
      </w:r>
      <w:r w:rsidRPr="00480F7D">
        <w:rPr>
          <w:rFonts w:eastAsia="Arial"/>
          <w:lang w:bidi="sl-SI"/>
        </w:rPr>
        <w:t>godba je sestavljena v dveh enakih izvodih, od katerih prejme vsaka pogodbena</w:t>
      </w:r>
      <w:r w:rsidRPr="00480F7D">
        <w:rPr>
          <w:rFonts w:eastAsia="Arial"/>
          <w:lang w:bidi="sl-SI"/>
        </w:rPr>
        <w:br/>
        <w:t>stranka po en izvod.</w:t>
      </w:r>
    </w:p>
    <w:p w14:paraId="43BE3CAD" w14:textId="77777777" w:rsidR="00C65B51" w:rsidRPr="00480F7D" w:rsidRDefault="00C65B51" w:rsidP="00480F7D"/>
    <w:p w14:paraId="742A9D40" w14:textId="77777777" w:rsidR="00073C8E" w:rsidRPr="00480F7D" w:rsidRDefault="00073C8E" w:rsidP="00480F7D">
      <w:r w:rsidRPr="00480F7D">
        <w:t>št.:</w:t>
      </w:r>
      <w:r w:rsidRPr="00480F7D">
        <w:tab/>
      </w:r>
      <w:r w:rsidRPr="00480F7D">
        <w:tab/>
      </w:r>
      <w:r w:rsidRPr="00480F7D">
        <w:tab/>
      </w:r>
      <w:r w:rsidRPr="00480F7D">
        <w:tab/>
        <w:t xml:space="preserve">   </w:t>
      </w:r>
      <w:r w:rsidR="008B079D" w:rsidRPr="00480F7D">
        <w:t xml:space="preserve">                         </w:t>
      </w:r>
      <w:r w:rsidRPr="00480F7D">
        <w:t>št.:</w:t>
      </w:r>
    </w:p>
    <w:p w14:paraId="21DF8960" w14:textId="77777777" w:rsidR="00073C8E" w:rsidRPr="00480F7D" w:rsidRDefault="00073C8E" w:rsidP="00480F7D">
      <w:r w:rsidRPr="00480F7D">
        <w:t xml:space="preserve">   </w:t>
      </w:r>
    </w:p>
    <w:tbl>
      <w:tblPr>
        <w:tblW w:w="9100" w:type="dxa"/>
        <w:tblLayout w:type="fixed"/>
        <w:tblCellMar>
          <w:left w:w="70" w:type="dxa"/>
          <w:right w:w="70" w:type="dxa"/>
        </w:tblCellMar>
        <w:tblLook w:val="0000" w:firstRow="0" w:lastRow="0" w:firstColumn="0" w:lastColumn="0" w:noHBand="0" w:noVBand="0"/>
      </w:tblPr>
      <w:tblGrid>
        <w:gridCol w:w="4465"/>
        <w:gridCol w:w="4465"/>
        <w:gridCol w:w="170"/>
      </w:tblGrid>
      <w:tr w:rsidR="00073C8E" w:rsidRPr="00480F7D" w14:paraId="61A90894" w14:textId="77777777" w:rsidTr="00073C8E">
        <w:trPr>
          <w:cantSplit/>
        </w:trPr>
        <w:tc>
          <w:tcPr>
            <w:tcW w:w="4465" w:type="dxa"/>
          </w:tcPr>
          <w:p w14:paraId="55B6A57F" w14:textId="77777777" w:rsidR="00073C8E" w:rsidRPr="00480F7D" w:rsidRDefault="00017DCF" w:rsidP="00480F7D">
            <w:r>
              <w:t>___________</w:t>
            </w:r>
            <w:r w:rsidR="00073C8E" w:rsidRPr="00480F7D">
              <w:t>, dne ____________</w:t>
            </w:r>
          </w:p>
        </w:tc>
        <w:tc>
          <w:tcPr>
            <w:tcW w:w="4465" w:type="dxa"/>
          </w:tcPr>
          <w:p w14:paraId="5AF7E94E" w14:textId="77777777" w:rsidR="00073C8E" w:rsidRPr="00480F7D" w:rsidRDefault="00073C8E" w:rsidP="00480F7D">
            <w:r w:rsidRPr="00480F7D">
              <w:t>___________, dne ___________</w:t>
            </w:r>
          </w:p>
        </w:tc>
        <w:tc>
          <w:tcPr>
            <w:tcW w:w="170" w:type="dxa"/>
          </w:tcPr>
          <w:p w14:paraId="73BE2BF3" w14:textId="77777777" w:rsidR="00073C8E" w:rsidRPr="00480F7D" w:rsidRDefault="00073C8E" w:rsidP="00480F7D"/>
        </w:tc>
      </w:tr>
      <w:tr w:rsidR="00073C8E" w:rsidRPr="00480F7D" w14:paraId="015D2650" w14:textId="77777777" w:rsidTr="00073C8E">
        <w:trPr>
          <w:cantSplit/>
        </w:trPr>
        <w:tc>
          <w:tcPr>
            <w:tcW w:w="4465" w:type="dxa"/>
          </w:tcPr>
          <w:p w14:paraId="2CBB06FC" w14:textId="77777777" w:rsidR="00073C8E" w:rsidRPr="00480F7D" w:rsidRDefault="00073C8E" w:rsidP="00480F7D"/>
          <w:p w14:paraId="1E07B6A2" w14:textId="77777777" w:rsidR="00073C8E" w:rsidRPr="00480F7D" w:rsidRDefault="00073C8E" w:rsidP="00480F7D">
            <w:r w:rsidRPr="00480F7D">
              <w:t>Naročnik:</w:t>
            </w:r>
          </w:p>
        </w:tc>
        <w:tc>
          <w:tcPr>
            <w:tcW w:w="4465" w:type="dxa"/>
          </w:tcPr>
          <w:p w14:paraId="28F62A76" w14:textId="77777777" w:rsidR="00073C8E" w:rsidRPr="00480F7D" w:rsidRDefault="00073C8E" w:rsidP="00480F7D"/>
          <w:p w14:paraId="06C7C0E5" w14:textId="77777777" w:rsidR="00073C8E" w:rsidRPr="00480F7D" w:rsidRDefault="00073C8E" w:rsidP="00480F7D">
            <w:r w:rsidRPr="00480F7D">
              <w:t>Izvajalec:</w:t>
            </w:r>
          </w:p>
        </w:tc>
        <w:tc>
          <w:tcPr>
            <w:tcW w:w="170" w:type="dxa"/>
          </w:tcPr>
          <w:p w14:paraId="383FC45E" w14:textId="77777777" w:rsidR="00073C8E" w:rsidRPr="00480F7D" w:rsidRDefault="00073C8E" w:rsidP="00480F7D"/>
        </w:tc>
      </w:tr>
    </w:tbl>
    <w:p w14:paraId="56F2AECC" w14:textId="4119EEEA" w:rsidR="0052648D" w:rsidRPr="003C2BBD" w:rsidRDefault="0052648D" w:rsidP="0000314F">
      <w:pPr>
        <w:rPr>
          <w:b/>
        </w:rPr>
      </w:pPr>
      <w:bookmarkStart w:id="201" w:name="_Toc401234783"/>
      <w:bookmarkEnd w:id="121"/>
      <w:bookmarkEnd w:id="122"/>
      <w:bookmarkEnd w:id="201"/>
    </w:p>
    <w:sectPr w:rsidR="0052648D" w:rsidRPr="003C2BBD" w:rsidSect="008024ED">
      <w:headerReference w:type="default" r:id="rId13"/>
      <w:footerReference w:type="default" r:id="rId14"/>
      <w:headerReference w:type="first" r:id="rId15"/>
      <w:pgSz w:w="11906" w:h="16838"/>
      <w:pgMar w:top="1418" w:right="1418" w:bottom="1418"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21641" w14:textId="77777777" w:rsidR="001B6818" w:rsidRDefault="001B6818" w:rsidP="00D37134">
      <w:r>
        <w:separator/>
      </w:r>
    </w:p>
    <w:p w14:paraId="419C9FDE" w14:textId="77777777" w:rsidR="001B6818" w:rsidRDefault="001B6818" w:rsidP="00D37134"/>
    <w:p w14:paraId="30ADE2D6" w14:textId="77777777" w:rsidR="001B6818" w:rsidRDefault="001B6818" w:rsidP="00D37134"/>
  </w:endnote>
  <w:endnote w:type="continuationSeparator" w:id="0">
    <w:p w14:paraId="5C0A530D" w14:textId="77777777" w:rsidR="001B6818" w:rsidRDefault="001B6818" w:rsidP="00D37134">
      <w:r>
        <w:continuationSeparator/>
      </w:r>
    </w:p>
    <w:p w14:paraId="1320EEB2" w14:textId="77777777" w:rsidR="001B6818" w:rsidRDefault="001B6818" w:rsidP="00D37134"/>
    <w:p w14:paraId="7171D563" w14:textId="77777777" w:rsidR="001B6818" w:rsidRDefault="001B6818" w:rsidP="00D371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L Swiss">
    <w:altName w:val="Times New Roman"/>
    <w:panose1 w:val="00000000000000000000"/>
    <w:charset w:val="00"/>
    <w:family w:val="auto"/>
    <w:notTrueType/>
    <w:pitch w:val="variable"/>
    <w:sig w:usb0="00000003" w:usb1="00000000" w:usb2="00000000" w:usb3="00000000" w:csb0="00000001" w:csb1="00000000"/>
  </w:font>
  <w:font w:name="MetaPro-Normal">
    <w:altName w:val="Arial"/>
    <w:panose1 w:val="00000000000000000000"/>
    <w:charset w:val="00"/>
    <w:family w:val="modern"/>
    <w:notTrueType/>
    <w:pitch w:val="variable"/>
    <w:sig w:usb0="800002AF" w:usb1="4000206B"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Batang">
    <w:altName w:val="바탕"/>
    <w:panose1 w:val="02030600000101010101"/>
    <w:charset w:val="81"/>
    <w:family w:val="roman"/>
    <w:pitch w:val="variable"/>
    <w:sig w:usb0="B00002AF" w:usb1="69D77CFB" w:usb2="00000030" w:usb3="00000000" w:csb0="0008009F" w:csb1="00000000"/>
  </w:font>
  <w:font w:name="Arial-BoldMT">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0031227"/>
      <w:docPartObj>
        <w:docPartGallery w:val="Page Numbers (Bottom of Page)"/>
        <w:docPartUnique/>
      </w:docPartObj>
    </w:sdtPr>
    <w:sdtEndPr/>
    <w:sdtContent>
      <w:p w14:paraId="65009EE5" w14:textId="38B64F5E" w:rsidR="0056125F" w:rsidRDefault="0056125F">
        <w:pPr>
          <w:pStyle w:val="Noga"/>
          <w:jc w:val="right"/>
        </w:pPr>
        <w:r>
          <w:fldChar w:fldCharType="begin"/>
        </w:r>
        <w:r>
          <w:instrText>PAGE   \* MERGEFORMAT</w:instrText>
        </w:r>
        <w:r>
          <w:fldChar w:fldCharType="separate"/>
        </w:r>
        <w:r>
          <w:rPr>
            <w:lang w:val="sl-SI"/>
          </w:rPr>
          <w:t>2</w:t>
        </w:r>
        <w:r>
          <w:fldChar w:fldCharType="end"/>
        </w:r>
      </w:p>
    </w:sdtContent>
  </w:sdt>
  <w:p w14:paraId="7D8EA944" w14:textId="77777777" w:rsidR="0056125F" w:rsidRDefault="0056125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914CC" w14:textId="77777777" w:rsidR="001B6818" w:rsidRDefault="001B6818" w:rsidP="00D37134">
      <w:r>
        <w:separator/>
      </w:r>
    </w:p>
    <w:p w14:paraId="363F9A98" w14:textId="77777777" w:rsidR="001B6818" w:rsidRDefault="001B6818" w:rsidP="00D37134"/>
    <w:p w14:paraId="411A93CF" w14:textId="77777777" w:rsidR="001B6818" w:rsidRDefault="001B6818" w:rsidP="00D37134"/>
  </w:footnote>
  <w:footnote w:type="continuationSeparator" w:id="0">
    <w:p w14:paraId="6435398E" w14:textId="77777777" w:rsidR="001B6818" w:rsidRDefault="001B6818" w:rsidP="00D37134">
      <w:r>
        <w:continuationSeparator/>
      </w:r>
    </w:p>
    <w:p w14:paraId="68EDF4EB" w14:textId="77777777" w:rsidR="001B6818" w:rsidRDefault="001B6818" w:rsidP="00D37134"/>
    <w:p w14:paraId="0BD9D0A3" w14:textId="77777777" w:rsidR="001B6818" w:rsidRDefault="001B6818" w:rsidP="00D371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5B9A8" w14:textId="7F1105C8" w:rsidR="005D7B2E" w:rsidRDefault="005D7B2E" w:rsidP="00D37134"/>
  <w:p w14:paraId="085EBD47" w14:textId="77777777" w:rsidR="005D7B2E" w:rsidRDefault="005D7B2E" w:rsidP="00D37134">
    <w:pPr>
      <w:pStyle w:val="Glava"/>
    </w:pPr>
  </w:p>
  <w:p w14:paraId="066050BB" w14:textId="77777777" w:rsidR="009F4EA2" w:rsidRDefault="009F4E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0D3C3" w14:textId="680C5DDE" w:rsidR="0000314F" w:rsidRDefault="0000314F">
    <w:pPr>
      <w:pStyle w:val="Glava"/>
    </w:pPr>
    <w:r>
      <w:rPr>
        <w:noProof/>
      </w:rPr>
      <w:drawing>
        <wp:anchor distT="0" distB="0" distL="114300" distR="114300" simplePos="0" relativeHeight="251661312" behindDoc="0" locked="0" layoutInCell="1" allowOverlap="1" wp14:anchorId="3D79F008" wp14:editId="356B8D8D">
          <wp:simplePos x="0" y="0"/>
          <wp:positionH relativeFrom="column">
            <wp:posOffset>4000500</wp:posOffset>
          </wp:positionH>
          <wp:positionV relativeFrom="paragraph">
            <wp:posOffset>-635</wp:posOffset>
          </wp:positionV>
          <wp:extent cx="1762125" cy="390525"/>
          <wp:effectExtent l="0" t="0" r="9525" b="9525"/>
          <wp:wrapNone/>
          <wp:docPr id="2113777670" name="Slika 1" descr="Slika, ki vsebuje besede pisava, grafika, posnetek zaslona, grafično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25714" name="Slika 1" descr="Slika, ki vsebuje besede pisava, grafika, posnetek zaslona, grafično oblikovanje&#10;&#10;Vsebina, ustvarjena z umetno inteligenco, morda ni pravil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390525"/>
                  </a:xfrm>
                  <a:prstGeom prst="rect">
                    <a:avLst/>
                  </a:prstGeom>
                  <a:noFill/>
                </pic:spPr>
              </pic:pic>
            </a:graphicData>
          </a:graphic>
          <wp14:sizeRelH relativeFrom="margin">
            <wp14:pctWidth>0</wp14:pctWidth>
          </wp14:sizeRelH>
          <wp14:sizeRelV relativeFrom="margin">
            <wp14:pctHeight>0</wp14:pctHeight>
          </wp14:sizeRelV>
        </wp:anchor>
      </w:drawing>
    </w:r>
    <w:r w:rsidRPr="005669AD">
      <w:rPr>
        <w:noProof/>
        <w:szCs w:val="20"/>
      </w:rPr>
      <w:drawing>
        <wp:anchor distT="0" distB="0" distL="114300" distR="114300" simplePos="0" relativeHeight="251659264" behindDoc="0" locked="0" layoutInCell="1" allowOverlap="1" wp14:anchorId="5FE7FC83" wp14:editId="45FA59B0">
          <wp:simplePos x="0" y="0"/>
          <wp:positionH relativeFrom="margin">
            <wp:posOffset>-104775</wp:posOffset>
          </wp:positionH>
          <wp:positionV relativeFrom="margin">
            <wp:align>top</wp:align>
          </wp:positionV>
          <wp:extent cx="1898650" cy="368265"/>
          <wp:effectExtent l="0" t="0" r="6350" b="0"/>
          <wp:wrapNone/>
          <wp:docPr id="2058427283" name="Slika 2058427283" descr="Slika, ki vsebuje besede besedilo, pisava, posnetek zaslona, logotip&#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descr="Slika, ki vsebuje besede besedilo, pisava, posnetek zaslona, logotip&#10;&#10;Vsebina, ustvarjena z UI, morda ni pravilna."/>
                  <pic:cNvPicPr>
                    <a:picLocks noChangeAspect="1" noChangeArrowheads="1"/>
                  </pic:cNvPicPr>
                </pic:nvPicPr>
                <pic:blipFill rotWithShape="1">
                  <a:blip r:embed="rId2">
                    <a:extLst>
                      <a:ext uri="{28A0092B-C50C-407E-A947-70E740481C1C}">
                        <a14:useLocalDpi xmlns:a14="http://schemas.microsoft.com/office/drawing/2010/main" val="0"/>
                      </a:ext>
                    </a:extLst>
                  </a:blip>
                  <a:srcRect l="12000" t="54047" r="37790"/>
                  <a:stretch/>
                </pic:blipFill>
                <pic:spPr bwMode="auto">
                  <a:xfrm>
                    <a:off x="0" y="0"/>
                    <a:ext cx="1898650" cy="368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r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15:restartNumberingAfterBreak="0">
    <w:nsid w:val="00000004"/>
    <w:multiLevelType w:val="singleLevel"/>
    <w:tmpl w:val="00000004"/>
    <w:name w:val="WW8Num4"/>
    <w:lvl w:ilvl="0">
      <w:start w:val="1"/>
      <w:numFmt w:val="bullet"/>
      <w:lvlText w:val=""/>
      <w:lvlJc w:val="left"/>
      <w:pPr>
        <w:tabs>
          <w:tab w:val="num" w:pos="645"/>
        </w:tabs>
        <w:ind w:left="645" w:hanging="360"/>
      </w:pPr>
      <w:rPr>
        <w:rFonts w:ascii="Wingdings 2" w:hAnsi="Wingdings 2"/>
        <w:b w:val="0"/>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Wingdings 2" w:hAnsi="Wingdings 2" w:cs="OpenSymbol"/>
      </w:rPr>
    </w:lvl>
  </w:abstractNum>
  <w:abstractNum w:abstractNumId="5" w15:restartNumberingAfterBreak="0">
    <w:nsid w:val="00000006"/>
    <w:multiLevelType w:val="singleLevel"/>
    <w:tmpl w:val="00000006"/>
    <w:name w:val="WW8Num6"/>
    <w:lvl w:ilvl="0">
      <w:start w:val="2"/>
      <w:numFmt w:val="bullet"/>
      <w:lvlText w:val=""/>
      <w:lvlJc w:val="left"/>
      <w:pPr>
        <w:tabs>
          <w:tab w:val="num" w:pos="720"/>
        </w:tabs>
        <w:ind w:left="720" w:hanging="360"/>
      </w:pPr>
      <w:rPr>
        <w:rFonts w:ascii="Wingdings 2" w:hAnsi="Wingdings 2" w:cs="Times New Roman"/>
      </w:rPr>
    </w:lvl>
  </w:abstractNum>
  <w:abstractNum w:abstractNumId="6"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Times New Roman"/>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Wingdings 2" w:hAnsi="Wingdings 2" w:cs="Symbol"/>
      </w:rPr>
    </w:lvl>
    <w:lvl w:ilvl="1">
      <w:start w:val="1"/>
      <w:numFmt w:val="bullet"/>
      <w:lvlText w:val=""/>
      <w:lvlJc w:val="left"/>
      <w:pPr>
        <w:tabs>
          <w:tab w:val="num" w:pos="1080"/>
        </w:tabs>
        <w:ind w:left="1080" w:hanging="360"/>
      </w:pPr>
      <w:rPr>
        <w:rFonts w:ascii="Wingdings 2" w:hAnsi="Wingdings 2" w:cs="Symbol"/>
      </w:rPr>
    </w:lvl>
    <w:lvl w:ilvl="2">
      <w:start w:val="1"/>
      <w:numFmt w:val="bullet"/>
      <w:lvlText w:val=""/>
      <w:lvlJc w:val="left"/>
      <w:pPr>
        <w:tabs>
          <w:tab w:val="num" w:pos="1440"/>
        </w:tabs>
        <w:ind w:left="1440" w:hanging="360"/>
      </w:pPr>
      <w:rPr>
        <w:rFonts w:ascii="Wingdings 2" w:hAnsi="Wingdings 2" w:cs="Symbol"/>
      </w:rPr>
    </w:lvl>
    <w:lvl w:ilvl="3">
      <w:start w:val="1"/>
      <w:numFmt w:val="bullet"/>
      <w:lvlText w:val=""/>
      <w:lvlJc w:val="left"/>
      <w:pPr>
        <w:tabs>
          <w:tab w:val="num" w:pos="1800"/>
        </w:tabs>
        <w:ind w:left="1800" w:hanging="360"/>
      </w:pPr>
      <w:rPr>
        <w:rFonts w:ascii="Wingdings 2" w:hAnsi="Wingdings 2" w:cs="Symbol"/>
      </w:rPr>
    </w:lvl>
    <w:lvl w:ilvl="4">
      <w:start w:val="1"/>
      <w:numFmt w:val="bullet"/>
      <w:lvlText w:val=""/>
      <w:lvlJc w:val="left"/>
      <w:pPr>
        <w:tabs>
          <w:tab w:val="num" w:pos="2160"/>
        </w:tabs>
        <w:ind w:left="2160" w:hanging="360"/>
      </w:pPr>
      <w:rPr>
        <w:rFonts w:ascii="Wingdings 2" w:hAnsi="Wingdings 2" w:cs="Symbol"/>
      </w:rPr>
    </w:lvl>
    <w:lvl w:ilvl="5">
      <w:start w:val="1"/>
      <w:numFmt w:val="bullet"/>
      <w:lvlText w:val=""/>
      <w:lvlJc w:val="left"/>
      <w:pPr>
        <w:tabs>
          <w:tab w:val="num" w:pos="2520"/>
        </w:tabs>
        <w:ind w:left="2520" w:hanging="360"/>
      </w:pPr>
      <w:rPr>
        <w:rFonts w:ascii="Wingdings 2" w:hAnsi="Wingdings 2" w:cs="Symbol"/>
      </w:rPr>
    </w:lvl>
    <w:lvl w:ilvl="6">
      <w:start w:val="1"/>
      <w:numFmt w:val="bullet"/>
      <w:lvlText w:val=""/>
      <w:lvlJc w:val="left"/>
      <w:pPr>
        <w:tabs>
          <w:tab w:val="num" w:pos="2880"/>
        </w:tabs>
        <w:ind w:left="2880" w:hanging="360"/>
      </w:pPr>
      <w:rPr>
        <w:rFonts w:ascii="Wingdings 2" w:hAnsi="Wingdings 2" w:cs="Symbol"/>
      </w:rPr>
    </w:lvl>
    <w:lvl w:ilvl="7">
      <w:start w:val="1"/>
      <w:numFmt w:val="bullet"/>
      <w:lvlText w:val=""/>
      <w:lvlJc w:val="left"/>
      <w:pPr>
        <w:tabs>
          <w:tab w:val="num" w:pos="3240"/>
        </w:tabs>
        <w:ind w:left="3240" w:hanging="360"/>
      </w:pPr>
      <w:rPr>
        <w:rFonts w:ascii="Wingdings 2" w:hAnsi="Wingdings 2" w:cs="Symbol"/>
      </w:rPr>
    </w:lvl>
    <w:lvl w:ilvl="8">
      <w:start w:val="1"/>
      <w:numFmt w:val="bullet"/>
      <w:lvlText w:val=""/>
      <w:lvlJc w:val="left"/>
      <w:pPr>
        <w:tabs>
          <w:tab w:val="num" w:pos="3600"/>
        </w:tabs>
        <w:ind w:left="3600" w:hanging="360"/>
      </w:pPr>
      <w:rPr>
        <w:rFonts w:ascii="Wingdings 2" w:hAnsi="Wingdings 2" w:cs="Symbol"/>
      </w:rPr>
    </w:lvl>
  </w:abstractNum>
  <w:abstractNum w:abstractNumId="8" w15:restartNumberingAfterBreak="0">
    <w:nsid w:val="00000012"/>
    <w:multiLevelType w:val="singleLevel"/>
    <w:tmpl w:val="00000012"/>
    <w:name w:val="WW8Num19"/>
    <w:lvl w:ilvl="0">
      <w:start w:val="1"/>
      <w:numFmt w:val="bullet"/>
      <w:lvlText w:val=""/>
      <w:lvlJc w:val="left"/>
      <w:pPr>
        <w:tabs>
          <w:tab w:val="num" w:pos="720"/>
        </w:tabs>
        <w:ind w:left="720" w:hanging="360"/>
      </w:pPr>
      <w:rPr>
        <w:rFonts w:ascii="Symbol" w:hAnsi="Symbol" w:cs="Symbol" w:hint="default"/>
      </w:rPr>
    </w:lvl>
  </w:abstractNum>
  <w:abstractNum w:abstractNumId="9" w15:restartNumberingAfterBreak="0">
    <w:nsid w:val="00000016"/>
    <w:multiLevelType w:val="singleLevel"/>
    <w:tmpl w:val="00000016"/>
    <w:name w:val="WW8Num23"/>
    <w:lvl w:ilvl="0">
      <w:start w:val="1"/>
      <w:numFmt w:val="bullet"/>
      <w:lvlText w:val=""/>
      <w:lvlJc w:val="left"/>
      <w:pPr>
        <w:tabs>
          <w:tab w:val="num" w:pos="0"/>
        </w:tabs>
        <w:ind w:left="720" w:hanging="360"/>
      </w:pPr>
      <w:rPr>
        <w:rFonts w:ascii="Symbol" w:hAnsi="Symbol" w:cs="Symbol" w:hint="default"/>
      </w:rPr>
    </w:lvl>
  </w:abstractNum>
  <w:abstractNum w:abstractNumId="10" w15:restartNumberingAfterBreak="0">
    <w:nsid w:val="0000001D"/>
    <w:multiLevelType w:val="singleLevel"/>
    <w:tmpl w:val="0000001D"/>
    <w:name w:val="WW8Num30"/>
    <w:lvl w:ilvl="0">
      <w:start w:val="1"/>
      <w:numFmt w:val="bullet"/>
      <w:lvlText w:val=""/>
      <w:lvlJc w:val="left"/>
      <w:pPr>
        <w:tabs>
          <w:tab w:val="num" w:pos="0"/>
        </w:tabs>
        <w:ind w:left="360" w:hanging="360"/>
      </w:pPr>
      <w:rPr>
        <w:rFonts w:ascii="Symbol" w:hAnsi="Symbol" w:cs="Symbol" w:hint="default"/>
      </w:rPr>
    </w:lvl>
  </w:abstractNum>
  <w:abstractNum w:abstractNumId="11" w15:restartNumberingAfterBreak="0">
    <w:nsid w:val="0000001F"/>
    <w:multiLevelType w:val="singleLevel"/>
    <w:tmpl w:val="0000001F"/>
    <w:name w:val="WW8Num32"/>
    <w:lvl w:ilvl="0">
      <w:numFmt w:val="bullet"/>
      <w:lvlText w:val="-"/>
      <w:lvlJc w:val="left"/>
      <w:pPr>
        <w:tabs>
          <w:tab w:val="num" w:pos="0"/>
        </w:tabs>
        <w:ind w:left="720" w:hanging="360"/>
      </w:pPr>
      <w:rPr>
        <w:rFonts w:ascii="Calibri" w:hAnsi="Calibri" w:cs="Calibri" w:hint="default"/>
      </w:rPr>
    </w:lvl>
  </w:abstractNum>
  <w:abstractNum w:abstractNumId="12" w15:restartNumberingAfterBreak="0">
    <w:nsid w:val="00000020"/>
    <w:multiLevelType w:val="singleLevel"/>
    <w:tmpl w:val="00000020"/>
    <w:name w:val="WW8Num33"/>
    <w:lvl w:ilvl="0">
      <w:start w:val="1"/>
      <w:numFmt w:val="upperLetter"/>
      <w:lvlText w:val="%1."/>
      <w:lvlJc w:val="left"/>
      <w:pPr>
        <w:tabs>
          <w:tab w:val="num" w:pos="0"/>
        </w:tabs>
        <w:ind w:left="720" w:hanging="360"/>
      </w:pPr>
      <w:rPr>
        <w:b/>
        <w:color w:val="auto"/>
      </w:rPr>
    </w:lvl>
  </w:abstractNum>
  <w:abstractNum w:abstractNumId="13" w15:restartNumberingAfterBreak="0">
    <w:nsid w:val="00000021"/>
    <w:multiLevelType w:val="singleLevel"/>
    <w:tmpl w:val="14405BC6"/>
    <w:name w:val="WW8Num34"/>
    <w:lvl w:ilvl="0">
      <w:start w:val="1"/>
      <w:numFmt w:val="decimal"/>
      <w:lvlText w:val="%1)"/>
      <w:lvlJc w:val="left"/>
      <w:pPr>
        <w:tabs>
          <w:tab w:val="num" w:pos="0"/>
        </w:tabs>
        <w:ind w:left="720" w:hanging="360"/>
      </w:pPr>
      <w:rPr>
        <w:rFonts w:ascii="Arial" w:eastAsia="Times New Roman" w:hAnsi="Arial" w:cs="Arial"/>
        <w:b/>
      </w:rPr>
    </w:lvl>
  </w:abstractNum>
  <w:abstractNum w:abstractNumId="14" w15:restartNumberingAfterBreak="0">
    <w:nsid w:val="00000038"/>
    <w:multiLevelType w:val="singleLevel"/>
    <w:tmpl w:val="00000038"/>
    <w:name w:val="WW8Num59"/>
    <w:lvl w:ilvl="0">
      <w:start w:val="1"/>
      <w:numFmt w:val="bullet"/>
      <w:lvlText w:val=""/>
      <w:lvlJc w:val="left"/>
      <w:pPr>
        <w:tabs>
          <w:tab w:val="num" w:pos="0"/>
        </w:tabs>
        <w:ind w:left="720" w:hanging="360"/>
      </w:pPr>
      <w:rPr>
        <w:rFonts w:ascii="Symbol" w:hAnsi="Symbol"/>
      </w:rPr>
    </w:lvl>
  </w:abstractNum>
  <w:abstractNum w:abstractNumId="15" w15:restartNumberingAfterBreak="0">
    <w:nsid w:val="00000049"/>
    <w:multiLevelType w:val="singleLevel"/>
    <w:tmpl w:val="00000049"/>
    <w:name w:val="WW8Num77"/>
    <w:lvl w:ilvl="0">
      <w:start w:val="1"/>
      <w:numFmt w:val="bullet"/>
      <w:lvlText w:val=""/>
      <w:lvlJc w:val="left"/>
      <w:pPr>
        <w:tabs>
          <w:tab w:val="num" w:pos="720"/>
        </w:tabs>
        <w:ind w:left="720" w:hanging="360"/>
      </w:pPr>
      <w:rPr>
        <w:rFonts w:ascii="Symbol" w:hAnsi="Symbol"/>
      </w:rPr>
    </w:lvl>
  </w:abstractNum>
  <w:abstractNum w:abstractNumId="16" w15:restartNumberingAfterBreak="0">
    <w:nsid w:val="00000057"/>
    <w:multiLevelType w:val="singleLevel"/>
    <w:tmpl w:val="00000057"/>
    <w:name w:val="WW8Num91"/>
    <w:lvl w:ilvl="0">
      <w:start w:val="1"/>
      <w:numFmt w:val="bullet"/>
      <w:lvlText w:val=""/>
      <w:lvlJc w:val="left"/>
      <w:pPr>
        <w:tabs>
          <w:tab w:val="num" w:pos="0"/>
        </w:tabs>
        <w:ind w:left="720" w:hanging="360"/>
      </w:pPr>
      <w:rPr>
        <w:rFonts w:ascii="Symbol" w:hAnsi="Symbol"/>
      </w:rPr>
    </w:lvl>
  </w:abstractNum>
  <w:abstractNum w:abstractNumId="17" w15:restartNumberingAfterBreak="0">
    <w:nsid w:val="00003B54"/>
    <w:multiLevelType w:val="hybridMultilevel"/>
    <w:tmpl w:val="20D261F8"/>
    <w:lvl w:ilvl="0" w:tplc="928EE2E4">
      <w:start w:val="1"/>
      <w:numFmt w:val="bullet"/>
      <w:lvlText w:val=""/>
      <w:lvlJc w:val="left"/>
      <w:pPr>
        <w:ind w:left="720" w:hanging="360"/>
      </w:pPr>
      <w:rPr>
        <w:rFonts w:ascii="Symbol" w:hAnsi="Symbol" w:hint="default"/>
      </w:rPr>
    </w:lvl>
    <w:lvl w:ilvl="1" w:tplc="0046F01C">
      <w:numFmt w:val="bullet"/>
      <w:lvlText w:val="•"/>
      <w:lvlJc w:val="left"/>
      <w:pPr>
        <w:ind w:left="1785" w:hanging="705"/>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01913CB7"/>
    <w:multiLevelType w:val="hybridMultilevel"/>
    <w:tmpl w:val="F4D05B7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02337F16"/>
    <w:multiLevelType w:val="hybridMultilevel"/>
    <w:tmpl w:val="2B82958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05B7687A"/>
    <w:multiLevelType w:val="hybridMultilevel"/>
    <w:tmpl w:val="DAE4062C"/>
    <w:lvl w:ilvl="0" w:tplc="DCB819D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05EF61EE"/>
    <w:multiLevelType w:val="multilevel"/>
    <w:tmpl w:val="902A1892"/>
    <w:lvl w:ilvl="0">
      <w:start w:val="1"/>
      <w:numFmt w:val="decimal"/>
      <w:lvlText w:val="%1."/>
      <w:lvlJc w:val="left"/>
      <w:pPr>
        <w:tabs>
          <w:tab w:val="num" w:pos="360"/>
        </w:tabs>
        <w:ind w:left="360" w:hanging="360"/>
      </w:pPr>
      <w:rPr>
        <w:rFonts w:cs="Times New Roman" w:hint="default"/>
        <w:b/>
        <w:bCs/>
        <w:i w:val="0"/>
        <w:iCs w:val="0"/>
        <w:sz w:val="20"/>
        <w:szCs w:val="20"/>
      </w:rPr>
    </w:lvl>
    <w:lvl w:ilvl="1">
      <w:start w:val="6"/>
      <w:numFmt w:val="upperRoman"/>
      <w:lvlText w:val="%2."/>
      <w:legacy w:legacy="1" w:legacySpace="120" w:legacyIndent="720"/>
      <w:lvlJc w:val="left"/>
      <w:pPr>
        <w:ind w:left="1080" w:hanging="720"/>
      </w:pPr>
      <w:rPr>
        <w:rFonts w:cs="Times New Roman"/>
      </w:rPr>
    </w:lvl>
    <w:lvl w:ilvl="2">
      <w:start w:val="1"/>
      <w:numFmt w:val="lowerRoman"/>
      <w:lvlText w:val="%3."/>
      <w:legacy w:legacy="1" w:legacySpace="120" w:legacyIndent="180"/>
      <w:lvlJc w:val="left"/>
      <w:pPr>
        <w:ind w:left="1260" w:hanging="180"/>
      </w:pPr>
      <w:rPr>
        <w:rFonts w:cs="Times New Roman"/>
      </w:rPr>
    </w:lvl>
    <w:lvl w:ilvl="3">
      <w:start w:val="1"/>
      <w:numFmt w:val="decimal"/>
      <w:pStyle w:val="n3"/>
      <w:lvlText w:val="%4."/>
      <w:legacy w:legacy="1" w:legacySpace="120" w:legacyIndent="360"/>
      <w:lvlJc w:val="left"/>
      <w:pPr>
        <w:ind w:left="360" w:hanging="360"/>
      </w:pPr>
      <w:rPr>
        <w:rFonts w:cs="Times New Roman"/>
        <w:b/>
      </w:rPr>
    </w:lvl>
    <w:lvl w:ilvl="4">
      <w:start w:val="1"/>
      <w:numFmt w:val="lowerLetter"/>
      <w:lvlText w:val="%5."/>
      <w:legacy w:legacy="1" w:legacySpace="120" w:legacyIndent="360"/>
      <w:lvlJc w:val="left"/>
      <w:pPr>
        <w:ind w:left="1980" w:hanging="360"/>
      </w:pPr>
      <w:rPr>
        <w:rFonts w:cs="Times New Roman"/>
      </w:rPr>
    </w:lvl>
    <w:lvl w:ilvl="5">
      <w:start w:val="1"/>
      <w:numFmt w:val="lowerRoman"/>
      <w:lvlText w:val="%6."/>
      <w:legacy w:legacy="1" w:legacySpace="120" w:legacyIndent="180"/>
      <w:lvlJc w:val="left"/>
      <w:pPr>
        <w:ind w:left="2160" w:hanging="180"/>
      </w:pPr>
      <w:rPr>
        <w:rFonts w:cs="Times New Roman"/>
      </w:rPr>
    </w:lvl>
    <w:lvl w:ilvl="6">
      <w:start w:val="1"/>
      <w:numFmt w:val="decimal"/>
      <w:lvlText w:val="%7."/>
      <w:legacy w:legacy="1" w:legacySpace="120" w:legacyIndent="360"/>
      <w:lvlJc w:val="left"/>
      <w:pPr>
        <w:ind w:left="9291" w:hanging="360"/>
      </w:pPr>
      <w:rPr>
        <w:rFonts w:cs="Times New Roman"/>
      </w:rPr>
    </w:lvl>
    <w:lvl w:ilvl="7">
      <w:start w:val="1"/>
      <w:numFmt w:val="lowerLetter"/>
      <w:lvlText w:val="%8."/>
      <w:legacy w:legacy="1" w:legacySpace="120" w:legacyIndent="360"/>
      <w:lvlJc w:val="left"/>
      <w:pPr>
        <w:ind w:left="2880" w:hanging="360"/>
      </w:pPr>
      <w:rPr>
        <w:rFonts w:cs="Times New Roman"/>
      </w:rPr>
    </w:lvl>
    <w:lvl w:ilvl="8">
      <w:start w:val="1"/>
      <w:numFmt w:val="lowerRoman"/>
      <w:lvlText w:val="%9."/>
      <w:legacy w:legacy="1" w:legacySpace="120" w:legacyIndent="180"/>
      <w:lvlJc w:val="left"/>
      <w:pPr>
        <w:ind w:left="3060" w:hanging="180"/>
      </w:pPr>
      <w:rPr>
        <w:rFonts w:cs="Times New Roman"/>
      </w:rPr>
    </w:lvl>
  </w:abstractNum>
  <w:abstractNum w:abstractNumId="22" w15:restartNumberingAfterBreak="0">
    <w:nsid w:val="076D0950"/>
    <w:multiLevelType w:val="hybridMultilevel"/>
    <w:tmpl w:val="DD72F33C"/>
    <w:lvl w:ilvl="0" w:tplc="DCB819D2">
      <w:numFmt w:val="bullet"/>
      <w:lvlText w:val="-"/>
      <w:lvlJc w:val="left"/>
      <w:pPr>
        <w:tabs>
          <w:tab w:val="num" w:pos="720"/>
        </w:tabs>
        <w:ind w:left="720" w:hanging="360"/>
      </w:pPr>
      <w:rPr>
        <w:rFonts w:ascii="Arial" w:eastAsia="Times New Roman" w:hAnsi="Arial" w:hint="default"/>
      </w:rPr>
    </w:lvl>
    <w:lvl w:ilvl="1" w:tplc="04240003">
      <w:start w:val="1"/>
      <w:numFmt w:val="bullet"/>
      <w:lvlText w:val="o"/>
      <w:lvlJc w:val="left"/>
      <w:pPr>
        <w:tabs>
          <w:tab w:val="num" w:pos="1440"/>
        </w:tabs>
        <w:ind w:left="1440" w:hanging="360"/>
      </w:pPr>
      <w:rPr>
        <w:rFonts w:ascii="Courier New" w:hAnsi="Courier New" w:cs="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Symbol"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Symbol"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A3D7453"/>
    <w:multiLevelType w:val="multilevel"/>
    <w:tmpl w:val="26A63B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0D400925"/>
    <w:multiLevelType w:val="hybridMultilevel"/>
    <w:tmpl w:val="085C35FE"/>
    <w:lvl w:ilvl="0" w:tplc="1C684636">
      <w:start w:val="3"/>
      <w:numFmt w:val="bullet"/>
      <w:lvlText w:val="-"/>
      <w:lvlJc w:val="left"/>
      <w:pPr>
        <w:tabs>
          <w:tab w:val="num" w:pos="2160"/>
        </w:tabs>
        <w:ind w:left="2160" w:hanging="360"/>
      </w:pPr>
      <w:rPr>
        <w:rFonts w:ascii="Calibri" w:eastAsia="Times New Roman" w:hAnsi="Calibri" w:hint="default"/>
      </w:rPr>
    </w:lvl>
    <w:lvl w:ilvl="1" w:tplc="04240003">
      <w:start w:val="1"/>
      <w:numFmt w:val="bullet"/>
      <w:lvlText w:val="o"/>
      <w:lvlJc w:val="left"/>
      <w:pPr>
        <w:tabs>
          <w:tab w:val="num" w:pos="2880"/>
        </w:tabs>
        <w:ind w:left="2880" w:hanging="360"/>
      </w:pPr>
      <w:rPr>
        <w:rFonts w:ascii="Courier New" w:hAnsi="Courier New" w:hint="default"/>
      </w:rPr>
    </w:lvl>
    <w:lvl w:ilvl="2" w:tplc="04240005">
      <w:start w:val="1"/>
      <w:numFmt w:val="bullet"/>
      <w:lvlText w:val=""/>
      <w:lvlJc w:val="left"/>
      <w:pPr>
        <w:tabs>
          <w:tab w:val="num" w:pos="3600"/>
        </w:tabs>
        <w:ind w:left="3600" w:hanging="360"/>
      </w:pPr>
      <w:rPr>
        <w:rFonts w:ascii="Wingdings" w:hAnsi="Wingdings" w:hint="default"/>
      </w:rPr>
    </w:lvl>
    <w:lvl w:ilvl="3" w:tplc="04240001">
      <w:start w:val="1"/>
      <w:numFmt w:val="bullet"/>
      <w:lvlText w:val=""/>
      <w:lvlJc w:val="left"/>
      <w:pPr>
        <w:tabs>
          <w:tab w:val="num" w:pos="4320"/>
        </w:tabs>
        <w:ind w:left="4320" w:hanging="360"/>
      </w:pPr>
      <w:rPr>
        <w:rFonts w:ascii="Symbol" w:hAnsi="Symbol" w:hint="default"/>
      </w:rPr>
    </w:lvl>
    <w:lvl w:ilvl="4" w:tplc="04240003">
      <w:start w:val="1"/>
      <w:numFmt w:val="bullet"/>
      <w:lvlText w:val="o"/>
      <w:lvlJc w:val="left"/>
      <w:pPr>
        <w:tabs>
          <w:tab w:val="num" w:pos="5040"/>
        </w:tabs>
        <w:ind w:left="5040" w:hanging="360"/>
      </w:pPr>
      <w:rPr>
        <w:rFonts w:ascii="Courier New" w:hAnsi="Courier New" w:hint="default"/>
      </w:rPr>
    </w:lvl>
    <w:lvl w:ilvl="5" w:tplc="04240005">
      <w:start w:val="1"/>
      <w:numFmt w:val="bullet"/>
      <w:lvlText w:val=""/>
      <w:lvlJc w:val="left"/>
      <w:pPr>
        <w:tabs>
          <w:tab w:val="num" w:pos="5760"/>
        </w:tabs>
        <w:ind w:left="5760" w:hanging="360"/>
      </w:pPr>
      <w:rPr>
        <w:rFonts w:ascii="Wingdings" w:hAnsi="Wingdings" w:hint="default"/>
      </w:rPr>
    </w:lvl>
    <w:lvl w:ilvl="6" w:tplc="04240001">
      <w:start w:val="1"/>
      <w:numFmt w:val="bullet"/>
      <w:lvlText w:val=""/>
      <w:lvlJc w:val="left"/>
      <w:pPr>
        <w:tabs>
          <w:tab w:val="num" w:pos="6480"/>
        </w:tabs>
        <w:ind w:left="6480" w:hanging="360"/>
      </w:pPr>
      <w:rPr>
        <w:rFonts w:ascii="Symbol" w:hAnsi="Symbol" w:hint="default"/>
      </w:rPr>
    </w:lvl>
    <w:lvl w:ilvl="7" w:tplc="04240003">
      <w:start w:val="1"/>
      <w:numFmt w:val="bullet"/>
      <w:lvlText w:val="o"/>
      <w:lvlJc w:val="left"/>
      <w:pPr>
        <w:tabs>
          <w:tab w:val="num" w:pos="7200"/>
        </w:tabs>
        <w:ind w:left="7200" w:hanging="360"/>
      </w:pPr>
      <w:rPr>
        <w:rFonts w:ascii="Courier New" w:hAnsi="Courier New" w:hint="default"/>
      </w:rPr>
    </w:lvl>
    <w:lvl w:ilvl="8" w:tplc="04240005">
      <w:start w:val="1"/>
      <w:numFmt w:val="bullet"/>
      <w:lvlText w:val=""/>
      <w:lvlJc w:val="left"/>
      <w:pPr>
        <w:tabs>
          <w:tab w:val="num" w:pos="7920"/>
        </w:tabs>
        <w:ind w:left="7920" w:hanging="360"/>
      </w:pPr>
      <w:rPr>
        <w:rFonts w:ascii="Wingdings" w:hAnsi="Wingdings" w:hint="default"/>
      </w:rPr>
    </w:lvl>
  </w:abstractNum>
  <w:abstractNum w:abstractNumId="25" w15:restartNumberingAfterBreak="0">
    <w:nsid w:val="0F270A9A"/>
    <w:multiLevelType w:val="hybridMultilevel"/>
    <w:tmpl w:val="AA1CA7B0"/>
    <w:lvl w:ilvl="0" w:tplc="753625AA">
      <w:start w:val="1"/>
      <w:numFmt w:val="bullet"/>
      <w:lvlText w:val="-"/>
      <w:lvlJc w:val="left"/>
      <w:pPr>
        <w:tabs>
          <w:tab w:val="num" w:pos="1494"/>
        </w:tabs>
        <w:ind w:left="1494" w:hanging="360"/>
      </w:pPr>
      <w:rPr>
        <w:rFonts w:ascii="Tahoma" w:hAnsi="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6C82CC1"/>
    <w:multiLevelType w:val="multilevel"/>
    <w:tmpl w:val="2DEAB790"/>
    <w:styleLink w:val="WWNum19"/>
    <w:lvl w:ilvl="0">
      <w:numFmt w:val="bullet"/>
      <w:lvlText w:val="-"/>
      <w:lvlJc w:val="left"/>
      <w:pPr>
        <w:ind w:left="360" w:hanging="360"/>
      </w:pPr>
      <w:rPr>
        <w:rFonts w:ascii="Arial" w:hAnsi="Arial" w:cs="Arial"/>
        <w:b/>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7" w15:restartNumberingAfterBreak="0">
    <w:nsid w:val="19F92857"/>
    <w:multiLevelType w:val="multilevel"/>
    <w:tmpl w:val="D4C4DF06"/>
    <w:lvl w:ilvl="0">
      <w:start w:val="1"/>
      <w:numFmt w:val="decimal"/>
      <w:lvlText w:val="%1."/>
      <w:lvlJc w:val="left"/>
      <w:pPr>
        <w:tabs>
          <w:tab w:val="num" w:pos="360"/>
        </w:tabs>
        <w:ind w:left="360" w:hanging="360"/>
      </w:pPr>
      <w:rPr>
        <w:rFonts w:cs="Times New Roman" w:hint="default"/>
        <w:b w:val="0"/>
        <w:bCs/>
        <w:i w:val="0"/>
        <w:iCs w:val="0"/>
        <w:sz w:val="20"/>
        <w:szCs w:val="20"/>
      </w:rPr>
    </w:lvl>
    <w:lvl w:ilvl="1">
      <w:start w:val="6"/>
      <w:numFmt w:val="upperRoman"/>
      <w:lvlText w:val="%2."/>
      <w:legacy w:legacy="1" w:legacySpace="120" w:legacyIndent="720"/>
      <w:lvlJc w:val="left"/>
      <w:pPr>
        <w:ind w:left="1080" w:hanging="720"/>
      </w:pPr>
      <w:rPr>
        <w:rFonts w:cs="Times New Roman"/>
      </w:rPr>
    </w:lvl>
    <w:lvl w:ilvl="2">
      <w:start w:val="1"/>
      <w:numFmt w:val="lowerRoman"/>
      <w:lvlText w:val="%3."/>
      <w:legacy w:legacy="1" w:legacySpace="120" w:legacyIndent="180"/>
      <w:lvlJc w:val="left"/>
      <w:pPr>
        <w:ind w:left="1260" w:hanging="180"/>
      </w:pPr>
      <w:rPr>
        <w:rFonts w:cs="Times New Roman"/>
      </w:rPr>
    </w:lvl>
    <w:lvl w:ilvl="3">
      <w:start w:val="1"/>
      <w:numFmt w:val="decimal"/>
      <w:lvlText w:val="%4."/>
      <w:legacy w:legacy="1" w:legacySpace="120" w:legacyIndent="360"/>
      <w:lvlJc w:val="left"/>
      <w:pPr>
        <w:ind w:left="1620" w:hanging="360"/>
      </w:pPr>
      <w:rPr>
        <w:rFonts w:cs="Times New Roman"/>
      </w:rPr>
    </w:lvl>
    <w:lvl w:ilvl="4">
      <w:start w:val="1"/>
      <w:numFmt w:val="lowerLetter"/>
      <w:lvlText w:val="%5."/>
      <w:legacy w:legacy="1" w:legacySpace="120" w:legacyIndent="360"/>
      <w:lvlJc w:val="left"/>
      <w:pPr>
        <w:ind w:left="1980" w:hanging="360"/>
      </w:pPr>
      <w:rPr>
        <w:rFonts w:cs="Times New Roman"/>
      </w:rPr>
    </w:lvl>
    <w:lvl w:ilvl="5">
      <w:start w:val="1"/>
      <w:numFmt w:val="lowerRoman"/>
      <w:lvlText w:val="%6."/>
      <w:legacy w:legacy="1" w:legacySpace="120" w:legacyIndent="180"/>
      <w:lvlJc w:val="left"/>
      <w:pPr>
        <w:ind w:left="2160" w:hanging="180"/>
      </w:pPr>
      <w:rPr>
        <w:rFonts w:cs="Times New Roman"/>
      </w:rPr>
    </w:lvl>
    <w:lvl w:ilvl="6">
      <w:start w:val="1"/>
      <w:numFmt w:val="decimal"/>
      <w:lvlText w:val="%7."/>
      <w:legacy w:legacy="1" w:legacySpace="120" w:legacyIndent="360"/>
      <w:lvlJc w:val="left"/>
      <w:pPr>
        <w:ind w:left="2520" w:hanging="360"/>
      </w:pPr>
      <w:rPr>
        <w:rFonts w:cs="Times New Roman"/>
      </w:rPr>
    </w:lvl>
    <w:lvl w:ilvl="7">
      <w:start w:val="1"/>
      <w:numFmt w:val="lowerLetter"/>
      <w:lvlText w:val="%8."/>
      <w:legacy w:legacy="1" w:legacySpace="120" w:legacyIndent="360"/>
      <w:lvlJc w:val="left"/>
      <w:pPr>
        <w:ind w:left="2880" w:hanging="360"/>
      </w:pPr>
      <w:rPr>
        <w:rFonts w:cs="Times New Roman"/>
      </w:rPr>
    </w:lvl>
    <w:lvl w:ilvl="8">
      <w:start w:val="1"/>
      <w:numFmt w:val="lowerRoman"/>
      <w:lvlText w:val="%9."/>
      <w:legacy w:legacy="1" w:legacySpace="120" w:legacyIndent="180"/>
      <w:lvlJc w:val="left"/>
      <w:pPr>
        <w:ind w:left="3060" w:hanging="180"/>
      </w:pPr>
      <w:rPr>
        <w:rFonts w:cs="Times New Roman"/>
      </w:rPr>
    </w:lvl>
  </w:abstractNum>
  <w:abstractNum w:abstractNumId="28" w15:restartNumberingAfterBreak="0">
    <w:nsid w:val="1C540B5C"/>
    <w:multiLevelType w:val="multilevel"/>
    <w:tmpl w:val="00C4A61A"/>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1C7B62EC"/>
    <w:multiLevelType w:val="multilevel"/>
    <w:tmpl w:val="017674C2"/>
    <w:lvl w:ilvl="0">
      <w:start w:val="8"/>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F134BF0"/>
    <w:multiLevelType w:val="hybridMultilevel"/>
    <w:tmpl w:val="339414F4"/>
    <w:lvl w:ilvl="0" w:tplc="DFD69F6A">
      <w:start w:val="9"/>
      <w:numFmt w:val="bullet"/>
      <w:lvlText w:val="-"/>
      <w:lvlJc w:val="left"/>
      <w:pPr>
        <w:ind w:left="720" w:hanging="360"/>
      </w:pPr>
      <w:rPr>
        <w:rFonts w:ascii="Calibri" w:eastAsia="Times New Roman" w:hAnsi="Calibri"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20DB3028"/>
    <w:multiLevelType w:val="multilevel"/>
    <w:tmpl w:val="7F50AB1A"/>
    <w:lvl w:ilvl="0">
      <w:start w:val="1"/>
      <w:numFmt w:val="bullet"/>
      <w:lvlText w:val=""/>
      <w:lvlJc w:val="left"/>
      <w:pPr>
        <w:tabs>
          <w:tab w:val="num" w:pos="1069"/>
        </w:tabs>
        <w:ind w:left="1069" w:hanging="360"/>
      </w:pPr>
      <w:rPr>
        <w:rFonts w:ascii="Symbol" w:hAnsi="Symbol" w:hint="default"/>
        <w:sz w:val="20"/>
      </w:rPr>
    </w:lvl>
    <w:lvl w:ilvl="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2" w15:restartNumberingAfterBreak="0">
    <w:nsid w:val="2144745B"/>
    <w:multiLevelType w:val="hybridMultilevel"/>
    <w:tmpl w:val="40288942"/>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3" w15:restartNumberingAfterBreak="0">
    <w:nsid w:val="24CF64F6"/>
    <w:multiLevelType w:val="multilevel"/>
    <w:tmpl w:val="7F50A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8F8609D"/>
    <w:multiLevelType w:val="hybridMultilevel"/>
    <w:tmpl w:val="61A45EDE"/>
    <w:lvl w:ilvl="0" w:tplc="DCB819D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290B4E07"/>
    <w:multiLevelType w:val="multilevel"/>
    <w:tmpl w:val="5D8C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A274437"/>
    <w:multiLevelType w:val="hybridMultilevel"/>
    <w:tmpl w:val="58AAE9B8"/>
    <w:lvl w:ilvl="0" w:tplc="DCB819D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2ABF0CCD"/>
    <w:multiLevelType w:val="multilevel"/>
    <w:tmpl w:val="7C8C63B0"/>
    <w:lvl w:ilvl="0">
      <w:start w:val="8"/>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8" w15:restartNumberingAfterBreak="0">
    <w:nsid w:val="2BFA4F9E"/>
    <w:multiLevelType w:val="hybridMultilevel"/>
    <w:tmpl w:val="3104F29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2C3645B0"/>
    <w:multiLevelType w:val="hybridMultilevel"/>
    <w:tmpl w:val="CE425D4E"/>
    <w:lvl w:ilvl="0" w:tplc="0BA04DCC">
      <w:start w:val="1"/>
      <w:numFmt w:val="decimal"/>
      <w:lvlText w:val="%1."/>
      <w:lvlJc w:val="left"/>
      <w:pPr>
        <w:tabs>
          <w:tab w:val="num" w:pos="720"/>
        </w:tabs>
        <w:ind w:left="720" w:hanging="360"/>
      </w:pPr>
      <w:rPr>
        <w:rFonts w:hint="default"/>
        <w:b/>
      </w:rPr>
    </w:lvl>
    <w:lvl w:ilvl="1" w:tplc="C9AA37B4">
      <w:start w:val="1"/>
      <w:numFmt w:val="bullet"/>
      <w:lvlText w:val="-"/>
      <w:lvlJc w:val="left"/>
      <w:pPr>
        <w:tabs>
          <w:tab w:val="num" w:pos="1440"/>
        </w:tabs>
        <w:ind w:left="1440" w:hanging="360"/>
      </w:pPr>
      <w:rPr>
        <w:rFonts w:ascii="Arial" w:eastAsia="Times New Roman" w:hAnsi="Arial" w:cs="Arial" w:hint="default"/>
      </w:rPr>
    </w:lvl>
    <w:lvl w:ilvl="2" w:tplc="34AAC20C">
      <w:start w:val="1"/>
      <w:numFmt w:val="upperLetter"/>
      <w:lvlText w:val="%3."/>
      <w:lvlJc w:val="left"/>
      <w:pPr>
        <w:ind w:left="2340" w:hanging="360"/>
      </w:pPr>
      <w:rPr>
        <w:rFonts w:hint="default"/>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0" w15:restartNumberingAfterBreak="0">
    <w:nsid w:val="3249507F"/>
    <w:multiLevelType w:val="multilevel"/>
    <w:tmpl w:val="9DA2FF44"/>
    <w:styleLink w:val="WWNum2"/>
    <w:lvl w:ilvl="0">
      <w:start w:val="1"/>
      <w:numFmt w:val="decimal"/>
      <w:lvlText w:val="%1."/>
      <w:lvlJc w:val="left"/>
      <w:pPr>
        <w:ind w:left="720" w:hanging="360"/>
      </w:pPr>
    </w:lvl>
    <w:lvl w:ilvl="1">
      <w:start w:val="1"/>
      <w:numFmt w:val="decimal"/>
      <w:lvlText w:val="%1.%2"/>
      <w:lvlJc w:val="left"/>
      <w:pPr>
        <w:ind w:left="945" w:hanging="58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1" w15:restartNumberingAfterBreak="0">
    <w:nsid w:val="32D6019E"/>
    <w:multiLevelType w:val="multilevel"/>
    <w:tmpl w:val="6F18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5F414E9"/>
    <w:multiLevelType w:val="hybridMultilevel"/>
    <w:tmpl w:val="676AAE28"/>
    <w:lvl w:ilvl="0" w:tplc="1E9CC970">
      <w:start w:val="1"/>
      <w:numFmt w:val="bullet"/>
      <w:pStyle w:val="alineja"/>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6D97319"/>
    <w:multiLevelType w:val="hybridMultilevel"/>
    <w:tmpl w:val="35BCD9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37AC7004"/>
    <w:multiLevelType w:val="hybridMultilevel"/>
    <w:tmpl w:val="40288942"/>
    <w:lvl w:ilvl="0" w:tplc="04240017">
      <w:start w:val="1"/>
      <w:numFmt w:val="lowerLetter"/>
      <w:lvlText w:val="%1)"/>
      <w:lvlJc w:val="left"/>
      <w:pPr>
        <w:ind w:left="1429" w:hanging="360"/>
      </w:pPr>
    </w:lvl>
    <w:lvl w:ilvl="1" w:tplc="04240019" w:tentative="1">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45" w15:restartNumberingAfterBreak="0">
    <w:nsid w:val="399A02D6"/>
    <w:multiLevelType w:val="hybridMultilevel"/>
    <w:tmpl w:val="06F6742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Symbol"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Symbol"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Symbol"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DF17A77"/>
    <w:multiLevelType w:val="hybridMultilevel"/>
    <w:tmpl w:val="DD7EC2D8"/>
    <w:lvl w:ilvl="0" w:tplc="DCB819D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40886F50"/>
    <w:multiLevelType w:val="hybridMultilevel"/>
    <w:tmpl w:val="4FFA9AAE"/>
    <w:lvl w:ilvl="0" w:tplc="928EE2E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8" w15:restartNumberingAfterBreak="0">
    <w:nsid w:val="42073FE6"/>
    <w:multiLevelType w:val="multilevel"/>
    <w:tmpl w:val="241EE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43D17C2"/>
    <w:multiLevelType w:val="hybridMultilevel"/>
    <w:tmpl w:val="4372FD78"/>
    <w:lvl w:ilvl="0" w:tplc="C19E73D6">
      <w:start w:val="1"/>
      <w:numFmt w:val="lowerLetter"/>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483566D3"/>
    <w:multiLevelType w:val="hybridMultilevel"/>
    <w:tmpl w:val="3332800E"/>
    <w:lvl w:ilvl="0" w:tplc="0A76AE86">
      <w:start w:val="1"/>
      <w:numFmt w:val="bullet"/>
      <w:lvlText w:val=""/>
      <w:lvlJc w:val="left"/>
      <w:pPr>
        <w:ind w:left="502" w:hanging="360"/>
      </w:pPr>
      <w:rPr>
        <w:rFonts w:ascii="Symbol" w:hAnsi="Symbol" w:hint="default"/>
        <w:color w:val="000000" w:themeColor="text1"/>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8B459AA"/>
    <w:multiLevelType w:val="multilevel"/>
    <w:tmpl w:val="7F50A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D9D5717"/>
    <w:multiLevelType w:val="hybridMultilevel"/>
    <w:tmpl w:val="1BB2D292"/>
    <w:lvl w:ilvl="0" w:tplc="FAD0CA4E">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51E92718"/>
    <w:multiLevelType w:val="hybridMultilevel"/>
    <w:tmpl w:val="FCE2012A"/>
    <w:lvl w:ilvl="0" w:tplc="52A614EC">
      <w:start w:val="4301"/>
      <w:numFmt w:val="bullet"/>
      <w:lvlText w:val="-"/>
      <w:lvlJc w:val="left"/>
      <w:pPr>
        <w:ind w:left="1065" w:hanging="360"/>
      </w:pPr>
      <w:rPr>
        <w:rFonts w:ascii="Arial" w:eastAsia="Times New Roman" w:hAnsi="Arial" w:cs="Arial" w:hint="default"/>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54" w15:restartNumberingAfterBreak="0">
    <w:nsid w:val="54A57271"/>
    <w:multiLevelType w:val="singleLevel"/>
    <w:tmpl w:val="FFFFFFFF"/>
    <w:lvl w:ilvl="0">
      <w:numFmt w:val="decimal"/>
      <w:lvlText w:val="*"/>
      <w:lvlJc w:val="left"/>
    </w:lvl>
  </w:abstractNum>
  <w:abstractNum w:abstractNumId="55" w15:restartNumberingAfterBreak="0">
    <w:nsid w:val="58F92366"/>
    <w:multiLevelType w:val="multilevel"/>
    <w:tmpl w:val="A934B0AE"/>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5D6B0B49"/>
    <w:multiLevelType w:val="multilevel"/>
    <w:tmpl w:val="7F50AB1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7" w15:restartNumberingAfterBreak="0">
    <w:nsid w:val="603C2F38"/>
    <w:multiLevelType w:val="hybridMultilevel"/>
    <w:tmpl w:val="4028894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61815B6F"/>
    <w:multiLevelType w:val="multilevel"/>
    <w:tmpl w:val="F9943380"/>
    <w:lvl w:ilvl="0">
      <w:start w:val="9"/>
      <w:numFmt w:val="bullet"/>
      <w:lvlText w:val="-"/>
      <w:lvlJc w:val="left"/>
      <w:pPr>
        <w:ind w:left="720" w:hanging="360"/>
      </w:pPr>
      <w:rPr>
        <w:rFonts w:ascii="Calibri" w:eastAsia="Times New Roman" w:hAnsi="Calibri"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9" w15:restartNumberingAfterBreak="0">
    <w:nsid w:val="61A4131B"/>
    <w:multiLevelType w:val="hybridMultilevel"/>
    <w:tmpl w:val="3F400640"/>
    <w:lvl w:ilvl="0" w:tplc="DCB819D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63B43C47"/>
    <w:multiLevelType w:val="hybridMultilevel"/>
    <w:tmpl w:val="DA2ED4CA"/>
    <w:lvl w:ilvl="0" w:tplc="C9AA37B4">
      <w:start w:val="1"/>
      <w:numFmt w:val="bullet"/>
      <w:lvlText w:val="-"/>
      <w:lvlJc w:val="left"/>
      <w:pPr>
        <w:ind w:left="720" w:hanging="360"/>
      </w:pPr>
      <w:rPr>
        <w:rFonts w:ascii="Arial" w:eastAsia="Times New Roman" w:hAnsi="Arial" w:cs="Arial" w:hint="default"/>
      </w:rPr>
    </w:lvl>
    <w:lvl w:ilvl="1" w:tplc="1FF69E38">
      <w:start w:val="1"/>
      <w:numFmt w:val="bullet"/>
      <w:lvlText w:val="-"/>
      <w:lvlJc w:val="left"/>
      <w:pPr>
        <w:ind w:left="1440" w:hanging="360"/>
      </w:pPr>
      <w:rPr>
        <w:rFonts w:ascii="Arial" w:eastAsia="Times New Roman"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66076354"/>
    <w:multiLevelType w:val="multilevel"/>
    <w:tmpl w:val="AD40E688"/>
    <w:lvl w:ilvl="0">
      <w:start w:val="2"/>
      <w:numFmt w:val="decimal"/>
      <w:lvlText w:val="%1."/>
      <w:lvlJc w:val="left"/>
      <w:pPr>
        <w:ind w:left="2912" w:hanging="360"/>
      </w:pPr>
      <w:rPr>
        <w:rFonts w:hint="default"/>
      </w:rPr>
    </w:lvl>
    <w:lvl w:ilvl="1">
      <w:start w:val="1"/>
      <w:numFmt w:val="decimal"/>
      <w:pStyle w:val="n4"/>
      <w:isLgl/>
      <w:lvlText w:val="%1.%2."/>
      <w:lvlJc w:val="left"/>
      <w:pPr>
        <w:ind w:left="1495"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3272"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abstractNum w:abstractNumId="62" w15:restartNumberingAfterBreak="0">
    <w:nsid w:val="66E351AA"/>
    <w:multiLevelType w:val="hybridMultilevel"/>
    <w:tmpl w:val="3ECA21CA"/>
    <w:lvl w:ilvl="0" w:tplc="DCB819D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67061A93"/>
    <w:multiLevelType w:val="multilevel"/>
    <w:tmpl w:val="B45EF88A"/>
    <w:lvl w:ilvl="0">
      <w:start w:val="1"/>
      <w:numFmt w:val="bullet"/>
      <w:lvlText w:val="-"/>
      <w:lvlJc w:val="left"/>
      <w:pPr>
        <w:ind w:left="360" w:hanging="360"/>
      </w:pPr>
      <w:rPr>
        <w:rFonts w:ascii="Calibri" w:hAnsi="Calibri" w:hint="default"/>
      </w:rPr>
    </w:lvl>
    <w:lvl w:ilvl="1">
      <w:start w:val="1"/>
      <w:numFmt w:val="decimal"/>
      <w:lvlText w:val="%2)"/>
      <w:lvlJc w:val="left"/>
      <w:pPr>
        <w:ind w:left="357" w:hanging="357"/>
      </w:pPr>
      <w:rPr>
        <w:rFonts w:ascii="Verdana" w:eastAsia="Times New Roman" w:hAnsi="Verdana" w:cs="Times New Roman"/>
        <w:b w:val="0"/>
        <w:i w:val="0"/>
        <w:sz w:val="20"/>
      </w:rPr>
    </w:lvl>
    <w:lvl w:ilvl="2">
      <w:start w:val="1"/>
      <w:numFmt w:val="decimal"/>
      <w:lvlText w:val="%3)"/>
      <w:lvlJc w:val="left"/>
      <w:pPr>
        <w:ind w:left="714" w:hanging="357"/>
      </w:pPr>
      <w:rPr>
        <w:rFonts w:cs="Times New Roman" w:hint="default"/>
        <w:i w:val="0"/>
      </w:rPr>
    </w:lvl>
    <w:lvl w:ilvl="3">
      <w:start w:val="1"/>
      <w:numFmt w:val="bullet"/>
      <w:lvlText w:val="-"/>
      <w:lvlJc w:val="left"/>
      <w:pPr>
        <w:ind w:left="1077" w:hanging="357"/>
      </w:pPr>
      <w:rPr>
        <w:rFonts w:ascii="Calibri" w:hAnsi="Calibri"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4" w15:restartNumberingAfterBreak="0">
    <w:nsid w:val="6B723C30"/>
    <w:multiLevelType w:val="hybridMultilevel"/>
    <w:tmpl w:val="86C26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BDD4788"/>
    <w:multiLevelType w:val="hybridMultilevel"/>
    <w:tmpl w:val="BF20C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70A083A"/>
    <w:multiLevelType w:val="multilevel"/>
    <w:tmpl w:val="3E7A5514"/>
    <w:lvl w:ilvl="0">
      <w:start w:val="1"/>
      <w:numFmt w:val="decimal"/>
      <w:pStyle w:val="PODNASLOVI"/>
      <w:lvlText w:val="%1."/>
      <w:lvlJc w:val="left"/>
      <w:pPr>
        <w:ind w:left="36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785760F3"/>
    <w:multiLevelType w:val="multilevel"/>
    <w:tmpl w:val="45B6C694"/>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sl-SI" w:eastAsia="sl-SI" w:bidi="sl-S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D660F27"/>
    <w:multiLevelType w:val="hybridMultilevel"/>
    <w:tmpl w:val="E3BC5C98"/>
    <w:lvl w:ilvl="0" w:tplc="B52AAC3A">
      <w:start w:val="4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7D795557"/>
    <w:multiLevelType w:val="multilevel"/>
    <w:tmpl w:val="406E1810"/>
    <w:lvl w:ilvl="0">
      <w:start w:val="8"/>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7E8D39E5"/>
    <w:multiLevelType w:val="hybridMultilevel"/>
    <w:tmpl w:val="6E6452D6"/>
    <w:lvl w:ilvl="0" w:tplc="DCB819D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7F2D3002"/>
    <w:multiLevelType w:val="multilevel"/>
    <w:tmpl w:val="17743A42"/>
    <w:lvl w:ilvl="0">
      <w:start w:val="7"/>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49573618">
    <w:abstractNumId w:val="22"/>
  </w:num>
  <w:num w:numId="2" w16cid:durableId="156770682">
    <w:abstractNumId w:val="42"/>
  </w:num>
  <w:num w:numId="3" w16cid:durableId="2070152484">
    <w:abstractNumId w:val="60"/>
  </w:num>
  <w:num w:numId="4" w16cid:durableId="218133277">
    <w:abstractNumId w:val="45"/>
  </w:num>
  <w:num w:numId="5" w16cid:durableId="1864174752">
    <w:abstractNumId w:val="25"/>
  </w:num>
  <w:num w:numId="6" w16cid:durableId="1895851017">
    <w:abstractNumId w:val="23"/>
  </w:num>
  <w:num w:numId="7" w16cid:durableId="103624027">
    <w:abstractNumId w:val="37"/>
  </w:num>
  <w:num w:numId="8" w16cid:durableId="1197887514">
    <w:abstractNumId w:val="68"/>
  </w:num>
  <w:num w:numId="9" w16cid:durableId="1542666150">
    <w:abstractNumId w:val="47"/>
  </w:num>
  <w:num w:numId="10" w16cid:durableId="1693220049">
    <w:abstractNumId w:val="0"/>
    <w:lvlOverride w:ilvl="0">
      <w:lvl w:ilvl="0">
        <w:numFmt w:val="bullet"/>
        <w:lvlText w:val="-"/>
        <w:legacy w:legacy="1" w:legacySpace="120" w:legacyIndent="360"/>
        <w:lvlJc w:val="left"/>
        <w:pPr>
          <w:ind w:left="360" w:hanging="360"/>
        </w:pPr>
      </w:lvl>
    </w:lvlOverride>
  </w:num>
  <w:num w:numId="11" w16cid:durableId="682440422">
    <w:abstractNumId w:val="27"/>
  </w:num>
  <w:num w:numId="12" w16cid:durableId="500508058">
    <w:abstractNumId w:val="17"/>
  </w:num>
  <w:num w:numId="13" w16cid:durableId="1465388419">
    <w:abstractNumId w:val="21"/>
  </w:num>
  <w:num w:numId="14" w16cid:durableId="932280669">
    <w:abstractNumId w:val="52"/>
  </w:num>
  <w:num w:numId="15" w16cid:durableId="1971355193">
    <w:abstractNumId w:val="39"/>
  </w:num>
  <w:num w:numId="16" w16cid:durableId="693384684">
    <w:abstractNumId w:val="61"/>
  </w:num>
  <w:num w:numId="17" w16cid:durableId="457724838">
    <w:abstractNumId w:val="66"/>
  </w:num>
  <w:num w:numId="18" w16cid:durableId="1071000704">
    <w:abstractNumId w:val="29"/>
  </w:num>
  <w:num w:numId="19" w16cid:durableId="1319113817">
    <w:abstractNumId w:val="34"/>
  </w:num>
  <w:num w:numId="20" w16cid:durableId="1793940423">
    <w:abstractNumId w:val="46"/>
  </w:num>
  <w:num w:numId="21" w16cid:durableId="1654404650">
    <w:abstractNumId w:val="67"/>
  </w:num>
  <w:num w:numId="22" w16cid:durableId="1937861624">
    <w:abstractNumId w:val="13"/>
  </w:num>
  <w:num w:numId="23" w16cid:durableId="1511526660">
    <w:abstractNumId w:val="10"/>
  </w:num>
  <w:num w:numId="24" w16cid:durableId="838154090">
    <w:abstractNumId w:val="11"/>
  </w:num>
  <w:num w:numId="25" w16cid:durableId="570434106">
    <w:abstractNumId w:val="30"/>
  </w:num>
  <w:num w:numId="26" w16cid:durableId="1367490661">
    <w:abstractNumId w:val="53"/>
  </w:num>
  <w:num w:numId="27" w16cid:durableId="218324859">
    <w:abstractNumId w:val="71"/>
  </w:num>
  <w:num w:numId="28" w16cid:durableId="625703099">
    <w:abstractNumId w:val="44"/>
  </w:num>
  <w:num w:numId="29" w16cid:durableId="2040084494">
    <w:abstractNumId w:val="32"/>
  </w:num>
  <w:num w:numId="30" w16cid:durableId="872381048">
    <w:abstractNumId w:val="18"/>
  </w:num>
  <w:num w:numId="31" w16cid:durableId="1577862883">
    <w:abstractNumId w:val="57"/>
  </w:num>
  <w:num w:numId="32" w16cid:durableId="844444604">
    <w:abstractNumId w:val="66"/>
    <w:lvlOverride w:ilvl="0">
      <w:startOverride w:val="7"/>
    </w:lvlOverride>
    <w:lvlOverride w:ilvl="1">
      <w:startOverride w:val="1"/>
    </w:lvlOverride>
    <w:lvlOverride w:ilvl="2">
      <w:startOverride w:val="1"/>
    </w:lvlOverride>
  </w:num>
  <w:num w:numId="33" w16cid:durableId="1986817768">
    <w:abstractNumId w:val="43"/>
  </w:num>
  <w:num w:numId="34" w16cid:durableId="396442502">
    <w:abstractNumId w:val="58"/>
  </w:num>
  <w:num w:numId="35" w16cid:durableId="1403679178">
    <w:abstractNumId w:val="70"/>
  </w:num>
  <w:num w:numId="36" w16cid:durableId="168105022">
    <w:abstractNumId w:val="63"/>
  </w:num>
  <w:num w:numId="37" w16cid:durableId="1312833064">
    <w:abstractNumId w:val="62"/>
  </w:num>
  <w:num w:numId="38" w16cid:durableId="1126464559">
    <w:abstractNumId w:val="36"/>
  </w:num>
  <w:num w:numId="39" w16cid:durableId="707335568">
    <w:abstractNumId w:val="41"/>
  </w:num>
  <w:num w:numId="40" w16cid:durableId="1228880897">
    <w:abstractNumId w:val="48"/>
  </w:num>
  <w:num w:numId="41" w16cid:durableId="1109737047">
    <w:abstractNumId w:val="35"/>
  </w:num>
  <w:num w:numId="42" w16cid:durableId="547647493">
    <w:abstractNumId w:val="49"/>
  </w:num>
  <w:num w:numId="43" w16cid:durableId="1833253374">
    <w:abstractNumId w:val="20"/>
  </w:num>
  <w:num w:numId="44" w16cid:durableId="1757510964">
    <w:abstractNumId w:val="40"/>
    <w:lvlOverride w:ilvl="0">
      <w:lvl w:ilvl="0">
        <w:start w:val="1"/>
        <w:numFmt w:val="decimal"/>
        <w:lvlText w:val="%1."/>
        <w:lvlJc w:val="left"/>
        <w:pPr>
          <w:ind w:left="720" w:hanging="360"/>
        </w:pPr>
        <w:rPr>
          <w:color w:val="000000" w:themeColor="text1"/>
          <w:sz w:val="22"/>
          <w:szCs w:val="22"/>
        </w:rPr>
      </w:lvl>
    </w:lvlOverride>
  </w:num>
  <w:num w:numId="45" w16cid:durableId="1040591190">
    <w:abstractNumId w:val="40"/>
  </w:num>
  <w:num w:numId="46" w16cid:durableId="2024623060">
    <w:abstractNumId w:val="28"/>
  </w:num>
  <w:num w:numId="47" w16cid:durableId="995960743">
    <w:abstractNumId w:val="26"/>
  </w:num>
  <w:num w:numId="48" w16cid:durableId="1769346366">
    <w:abstractNumId w:val="50"/>
  </w:num>
  <w:num w:numId="49" w16cid:durableId="633877841">
    <w:abstractNumId w:val="65"/>
  </w:num>
  <w:num w:numId="50" w16cid:durableId="558907536">
    <w:abstractNumId w:val="64"/>
  </w:num>
  <w:num w:numId="51" w16cid:durableId="1012729691">
    <w:abstractNumId w:val="55"/>
  </w:num>
  <w:num w:numId="52" w16cid:durableId="127280241">
    <w:abstractNumId w:val="24"/>
  </w:num>
  <w:num w:numId="53" w16cid:durableId="650326908">
    <w:abstractNumId w:val="69"/>
  </w:num>
  <w:num w:numId="54" w16cid:durableId="240065607">
    <w:abstractNumId w:val="31"/>
  </w:num>
  <w:num w:numId="55" w16cid:durableId="1439329074">
    <w:abstractNumId w:val="51"/>
  </w:num>
  <w:num w:numId="56" w16cid:durableId="1771655980">
    <w:abstractNumId w:val="56"/>
  </w:num>
  <w:num w:numId="57" w16cid:durableId="1076905243">
    <w:abstractNumId w:val="33"/>
  </w:num>
  <w:num w:numId="58" w16cid:durableId="1160385914">
    <w:abstractNumId w:val="38"/>
  </w:num>
  <w:num w:numId="59" w16cid:durableId="1385375684">
    <w:abstractNumId w:val="19"/>
  </w:num>
  <w:num w:numId="60" w16cid:durableId="42758474">
    <w:abstractNumId w:val="54"/>
  </w:num>
  <w:num w:numId="61" w16cid:durableId="496461386">
    <w:abstractNumId w:val="5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F02"/>
    <w:rsid w:val="000009EE"/>
    <w:rsid w:val="0000190B"/>
    <w:rsid w:val="0000314F"/>
    <w:rsid w:val="000046C1"/>
    <w:rsid w:val="0000541E"/>
    <w:rsid w:val="000054B2"/>
    <w:rsid w:val="00005C3B"/>
    <w:rsid w:val="000062AB"/>
    <w:rsid w:val="000066E5"/>
    <w:rsid w:val="0000688F"/>
    <w:rsid w:val="00006C77"/>
    <w:rsid w:val="0000788A"/>
    <w:rsid w:val="000078A1"/>
    <w:rsid w:val="000100F3"/>
    <w:rsid w:val="000100F9"/>
    <w:rsid w:val="0001016D"/>
    <w:rsid w:val="00010304"/>
    <w:rsid w:val="0001075C"/>
    <w:rsid w:val="00010998"/>
    <w:rsid w:val="00010CDD"/>
    <w:rsid w:val="000111D3"/>
    <w:rsid w:val="000112B3"/>
    <w:rsid w:val="00011898"/>
    <w:rsid w:val="000119E0"/>
    <w:rsid w:val="000120C5"/>
    <w:rsid w:val="00012D38"/>
    <w:rsid w:val="00012F00"/>
    <w:rsid w:val="00013187"/>
    <w:rsid w:val="00013AA4"/>
    <w:rsid w:val="000141BD"/>
    <w:rsid w:val="000153E2"/>
    <w:rsid w:val="0001561B"/>
    <w:rsid w:val="00015D1C"/>
    <w:rsid w:val="00015FDE"/>
    <w:rsid w:val="000168FC"/>
    <w:rsid w:val="00016965"/>
    <w:rsid w:val="00017DCF"/>
    <w:rsid w:val="000204DE"/>
    <w:rsid w:val="000221BE"/>
    <w:rsid w:val="000227E5"/>
    <w:rsid w:val="000229C7"/>
    <w:rsid w:val="00022E9F"/>
    <w:rsid w:val="000239C3"/>
    <w:rsid w:val="00023F9B"/>
    <w:rsid w:val="00024EA4"/>
    <w:rsid w:val="00025F2F"/>
    <w:rsid w:val="00026434"/>
    <w:rsid w:val="0002666F"/>
    <w:rsid w:val="00026D90"/>
    <w:rsid w:val="00027631"/>
    <w:rsid w:val="00030773"/>
    <w:rsid w:val="00030972"/>
    <w:rsid w:val="00030BB9"/>
    <w:rsid w:val="000315CE"/>
    <w:rsid w:val="00031B9D"/>
    <w:rsid w:val="00032B29"/>
    <w:rsid w:val="00032D8A"/>
    <w:rsid w:val="000330AC"/>
    <w:rsid w:val="000333CE"/>
    <w:rsid w:val="000335EE"/>
    <w:rsid w:val="0003384B"/>
    <w:rsid w:val="000339C6"/>
    <w:rsid w:val="00034821"/>
    <w:rsid w:val="00036420"/>
    <w:rsid w:val="00036461"/>
    <w:rsid w:val="00036A69"/>
    <w:rsid w:val="00037097"/>
    <w:rsid w:val="00040B8E"/>
    <w:rsid w:val="00041345"/>
    <w:rsid w:val="0004190B"/>
    <w:rsid w:val="00042293"/>
    <w:rsid w:val="000422F9"/>
    <w:rsid w:val="00043447"/>
    <w:rsid w:val="00043660"/>
    <w:rsid w:val="00043F77"/>
    <w:rsid w:val="00043FA6"/>
    <w:rsid w:val="00045B26"/>
    <w:rsid w:val="00045CD4"/>
    <w:rsid w:val="0004691C"/>
    <w:rsid w:val="00046CBB"/>
    <w:rsid w:val="00046D79"/>
    <w:rsid w:val="00050483"/>
    <w:rsid w:val="0005082B"/>
    <w:rsid w:val="00051AE3"/>
    <w:rsid w:val="00051DF1"/>
    <w:rsid w:val="00052239"/>
    <w:rsid w:val="00053793"/>
    <w:rsid w:val="00053BBB"/>
    <w:rsid w:val="0005417B"/>
    <w:rsid w:val="00054193"/>
    <w:rsid w:val="0005451C"/>
    <w:rsid w:val="00054A0F"/>
    <w:rsid w:val="000550BB"/>
    <w:rsid w:val="00055450"/>
    <w:rsid w:val="000561AC"/>
    <w:rsid w:val="0005649B"/>
    <w:rsid w:val="00056EFB"/>
    <w:rsid w:val="000600C7"/>
    <w:rsid w:val="00060521"/>
    <w:rsid w:val="00061DBA"/>
    <w:rsid w:val="000624EA"/>
    <w:rsid w:val="0006266D"/>
    <w:rsid w:val="00062818"/>
    <w:rsid w:val="00065C09"/>
    <w:rsid w:val="00066772"/>
    <w:rsid w:val="000676CD"/>
    <w:rsid w:val="000676D8"/>
    <w:rsid w:val="00070081"/>
    <w:rsid w:val="00070B1A"/>
    <w:rsid w:val="00070B62"/>
    <w:rsid w:val="0007112F"/>
    <w:rsid w:val="00071680"/>
    <w:rsid w:val="00071DC4"/>
    <w:rsid w:val="000720AE"/>
    <w:rsid w:val="00073861"/>
    <w:rsid w:val="00073B2B"/>
    <w:rsid w:val="00073C8E"/>
    <w:rsid w:val="000742B3"/>
    <w:rsid w:val="00074BC3"/>
    <w:rsid w:val="0007698A"/>
    <w:rsid w:val="00076E45"/>
    <w:rsid w:val="00080518"/>
    <w:rsid w:val="0008106A"/>
    <w:rsid w:val="000814EC"/>
    <w:rsid w:val="000824F3"/>
    <w:rsid w:val="00082841"/>
    <w:rsid w:val="000839C4"/>
    <w:rsid w:val="00083A58"/>
    <w:rsid w:val="00083A92"/>
    <w:rsid w:val="00084AA3"/>
    <w:rsid w:val="00084BA0"/>
    <w:rsid w:val="00084C5C"/>
    <w:rsid w:val="000859D3"/>
    <w:rsid w:val="00086702"/>
    <w:rsid w:val="000867D1"/>
    <w:rsid w:val="00086F0D"/>
    <w:rsid w:val="0008720E"/>
    <w:rsid w:val="00087304"/>
    <w:rsid w:val="00090072"/>
    <w:rsid w:val="0009011C"/>
    <w:rsid w:val="00090647"/>
    <w:rsid w:val="00090716"/>
    <w:rsid w:val="00091443"/>
    <w:rsid w:val="000931AB"/>
    <w:rsid w:val="00093A99"/>
    <w:rsid w:val="00094059"/>
    <w:rsid w:val="0009604A"/>
    <w:rsid w:val="000960CD"/>
    <w:rsid w:val="000966FE"/>
    <w:rsid w:val="0009679D"/>
    <w:rsid w:val="0009694A"/>
    <w:rsid w:val="00096CA6"/>
    <w:rsid w:val="00096FD9"/>
    <w:rsid w:val="000970CA"/>
    <w:rsid w:val="000A0D29"/>
    <w:rsid w:val="000A17B7"/>
    <w:rsid w:val="000A1C73"/>
    <w:rsid w:val="000A356F"/>
    <w:rsid w:val="000A4534"/>
    <w:rsid w:val="000A4B58"/>
    <w:rsid w:val="000A4F02"/>
    <w:rsid w:val="000A58B1"/>
    <w:rsid w:val="000A5E38"/>
    <w:rsid w:val="000A5E67"/>
    <w:rsid w:val="000A662B"/>
    <w:rsid w:val="000A6729"/>
    <w:rsid w:val="000A75B2"/>
    <w:rsid w:val="000A7765"/>
    <w:rsid w:val="000A7EC3"/>
    <w:rsid w:val="000B00C7"/>
    <w:rsid w:val="000B021C"/>
    <w:rsid w:val="000B050E"/>
    <w:rsid w:val="000B07B2"/>
    <w:rsid w:val="000B0BB7"/>
    <w:rsid w:val="000B12F8"/>
    <w:rsid w:val="000B1D1E"/>
    <w:rsid w:val="000B263B"/>
    <w:rsid w:val="000B32EB"/>
    <w:rsid w:val="000B425D"/>
    <w:rsid w:val="000B458B"/>
    <w:rsid w:val="000B4938"/>
    <w:rsid w:val="000B5C50"/>
    <w:rsid w:val="000B7494"/>
    <w:rsid w:val="000B769F"/>
    <w:rsid w:val="000B7905"/>
    <w:rsid w:val="000B7AAD"/>
    <w:rsid w:val="000B7BEA"/>
    <w:rsid w:val="000C0503"/>
    <w:rsid w:val="000C06D6"/>
    <w:rsid w:val="000C0AC1"/>
    <w:rsid w:val="000C0D28"/>
    <w:rsid w:val="000C25B9"/>
    <w:rsid w:val="000C2983"/>
    <w:rsid w:val="000C2EB5"/>
    <w:rsid w:val="000C33CA"/>
    <w:rsid w:val="000C40DB"/>
    <w:rsid w:val="000C44A4"/>
    <w:rsid w:val="000C44CA"/>
    <w:rsid w:val="000C4B6F"/>
    <w:rsid w:val="000C5A0D"/>
    <w:rsid w:val="000C5E29"/>
    <w:rsid w:val="000C6F31"/>
    <w:rsid w:val="000C7B83"/>
    <w:rsid w:val="000D107C"/>
    <w:rsid w:val="000D17A1"/>
    <w:rsid w:val="000D2315"/>
    <w:rsid w:val="000D49D8"/>
    <w:rsid w:val="000D6404"/>
    <w:rsid w:val="000D6DAD"/>
    <w:rsid w:val="000D747B"/>
    <w:rsid w:val="000E023A"/>
    <w:rsid w:val="000E058B"/>
    <w:rsid w:val="000E102E"/>
    <w:rsid w:val="000E19BB"/>
    <w:rsid w:val="000E1A18"/>
    <w:rsid w:val="000E1B11"/>
    <w:rsid w:val="000E2632"/>
    <w:rsid w:val="000E274D"/>
    <w:rsid w:val="000E2A6E"/>
    <w:rsid w:val="000E3FA8"/>
    <w:rsid w:val="000E4BC2"/>
    <w:rsid w:val="000E4BFA"/>
    <w:rsid w:val="000E67F2"/>
    <w:rsid w:val="000E7491"/>
    <w:rsid w:val="000F013C"/>
    <w:rsid w:val="000F0536"/>
    <w:rsid w:val="000F0807"/>
    <w:rsid w:val="000F092D"/>
    <w:rsid w:val="000F1D29"/>
    <w:rsid w:val="000F2E18"/>
    <w:rsid w:val="000F2E9D"/>
    <w:rsid w:val="000F3742"/>
    <w:rsid w:val="000F5070"/>
    <w:rsid w:val="000F57C8"/>
    <w:rsid w:val="000F5882"/>
    <w:rsid w:val="000F6D3A"/>
    <w:rsid w:val="000F7420"/>
    <w:rsid w:val="000F7E1A"/>
    <w:rsid w:val="00100E34"/>
    <w:rsid w:val="00101FA0"/>
    <w:rsid w:val="001034D4"/>
    <w:rsid w:val="001038EF"/>
    <w:rsid w:val="00106479"/>
    <w:rsid w:val="00107123"/>
    <w:rsid w:val="0010791C"/>
    <w:rsid w:val="001115F9"/>
    <w:rsid w:val="00111CEA"/>
    <w:rsid w:val="00111EF4"/>
    <w:rsid w:val="00112E55"/>
    <w:rsid w:val="0011304B"/>
    <w:rsid w:val="0011313A"/>
    <w:rsid w:val="00113D94"/>
    <w:rsid w:val="001153A0"/>
    <w:rsid w:val="00115A8E"/>
    <w:rsid w:val="001170D7"/>
    <w:rsid w:val="0011772F"/>
    <w:rsid w:val="001178C4"/>
    <w:rsid w:val="00117F57"/>
    <w:rsid w:val="00120FA8"/>
    <w:rsid w:val="00120FE2"/>
    <w:rsid w:val="00121DA7"/>
    <w:rsid w:val="00121FE3"/>
    <w:rsid w:val="00121FED"/>
    <w:rsid w:val="001220D8"/>
    <w:rsid w:val="00122587"/>
    <w:rsid w:val="00122DF6"/>
    <w:rsid w:val="00123119"/>
    <w:rsid w:val="0012394C"/>
    <w:rsid w:val="00123967"/>
    <w:rsid w:val="00123EC7"/>
    <w:rsid w:val="00126875"/>
    <w:rsid w:val="00126C8B"/>
    <w:rsid w:val="00126CAA"/>
    <w:rsid w:val="00130877"/>
    <w:rsid w:val="00130FCC"/>
    <w:rsid w:val="00131838"/>
    <w:rsid w:val="0013270E"/>
    <w:rsid w:val="00133926"/>
    <w:rsid w:val="00133FFD"/>
    <w:rsid w:val="0013411F"/>
    <w:rsid w:val="00135F61"/>
    <w:rsid w:val="001406B7"/>
    <w:rsid w:val="00140832"/>
    <w:rsid w:val="001409DF"/>
    <w:rsid w:val="00140DCD"/>
    <w:rsid w:val="001416BF"/>
    <w:rsid w:val="00141CE7"/>
    <w:rsid w:val="001421AC"/>
    <w:rsid w:val="001427C9"/>
    <w:rsid w:val="001429D3"/>
    <w:rsid w:val="00142B3B"/>
    <w:rsid w:val="001431A4"/>
    <w:rsid w:val="00143845"/>
    <w:rsid w:val="00143AB2"/>
    <w:rsid w:val="001467AE"/>
    <w:rsid w:val="00147458"/>
    <w:rsid w:val="0015001E"/>
    <w:rsid w:val="00151552"/>
    <w:rsid w:val="00151FB3"/>
    <w:rsid w:val="0015492A"/>
    <w:rsid w:val="00154FB8"/>
    <w:rsid w:val="00155E13"/>
    <w:rsid w:val="0015714F"/>
    <w:rsid w:val="001574EE"/>
    <w:rsid w:val="001606D1"/>
    <w:rsid w:val="00162141"/>
    <w:rsid w:val="00162979"/>
    <w:rsid w:val="001630FF"/>
    <w:rsid w:val="0016334A"/>
    <w:rsid w:val="0016369A"/>
    <w:rsid w:val="0016397F"/>
    <w:rsid w:val="00163D18"/>
    <w:rsid w:val="00164028"/>
    <w:rsid w:val="00165841"/>
    <w:rsid w:val="00165FF1"/>
    <w:rsid w:val="00166156"/>
    <w:rsid w:val="00166B60"/>
    <w:rsid w:val="0017028B"/>
    <w:rsid w:val="00170B03"/>
    <w:rsid w:val="00170D44"/>
    <w:rsid w:val="0017200C"/>
    <w:rsid w:val="0017200E"/>
    <w:rsid w:val="00172D75"/>
    <w:rsid w:val="00173663"/>
    <w:rsid w:val="001748D9"/>
    <w:rsid w:val="001754EC"/>
    <w:rsid w:val="001759E8"/>
    <w:rsid w:val="00176FA7"/>
    <w:rsid w:val="00177253"/>
    <w:rsid w:val="001772ED"/>
    <w:rsid w:val="001777E3"/>
    <w:rsid w:val="00177E10"/>
    <w:rsid w:val="001807BF"/>
    <w:rsid w:val="00181124"/>
    <w:rsid w:val="00181F7F"/>
    <w:rsid w:val="00183AC7"/>
    <w:rsid w:val="00183E4B"/>
    <w:rsid w:val="00186620"/>
    <w:rsid w:val="00190608"/>
    <w:rsid w:val="00190CD6"/>
    <w:rsid w:val="00190CE5"/>
    <w:rsid w:val="0019116E"/>
    <w:rsid w:val="001916D5"/>
    <w:rsid w:val="001927A1"/>
    <w:rsid w:val="00194227"/>
    <w:rsid w:val="001943F9"/>
    <w:rsid w:val="00197AAA"/>
    <w:rsid w:val="001A05BC"/>
    <w:rsid w:val="001A11E1"/>
    <w:rsid w:val="001A2036"/>
    <w:rsid w:val="001A2D2F"/>
    <w:rsid w:val="001A2F0E"/>
    <w:rsid w:val="001A39E6"/>
    <w:rsid w:val="001A4174"/>
    <w:rsid w:val="001A4F6D"/>
    <w:rsid w:val="001A5E9A"/>
    <w:rsid w:val="001A5F2A"/>
    <w:rsid w:val="001A692F"/>
    <w:rsid w:val="001A7BCB"/>
    <w:rsid w:val="001A7E1B"/>
    <w:rsid w:val="001B1288"/>
    <w:rsid w:val="001B1419"/>
    <w:rsid w:val="001B1546"/>
    <w:rsid w:val="001B1E6B"/>
    <w:rsid w:val="001B2499"/>
    <w:rsid w:val="001B3927"/>
    <w:rsid w:val="001B3B90"/>
    <w:rsid w:val="001B4651"/>
    <w:rsid w:val="001B4D16"/>
    <w:rsid w:val="001B5024"/>
    <w:rsid w:val="001B5285"/>
    <w:rsid w:val="001B5C1A"/>
    <w:rsid w:val="001B63B4"/>
    <w:rsid w:val="001B6818"/>
    <w:rsid w:val="001B6BCF"/>
    <w:rsid w:val="001B6ECC"/>
    <w:rsid w:val="001C010E"/>
    <w:rsid w:val="001C1F70"/>
    <w:rsid w:val="001C4405"/>
    <w:rsid w:val="001C4546"/>
    <w:rsid w:val="001C4B79"/>
    <w:rsid w:val="001C516C"/>
    <w:rsid w:val="001C5241"/>
    <w:rsid w:val="001C538C"/>
    <w:rsid w:val="001C5D6C"/>
    <w:rsid w:val="001C662E"/>
    <w:rsid w:val="001C7E02"/>
    <w:rsid w:val="001D07D6"/>
    <w:rsid w:val="001D0C6A"/>
    <w:rsid w:val="001D1BF6"/>
    <w:rsid w:val="001D2C0D"/>
    <w:rsid w:val="001D3375"/>
    <w:rsid w:val="001D365E"/>
    <w:rsid w:val="001D6E20"/>
    <w:rsid w:val="001E0B1C"/>
    <w:rsid w:val="001E0F64"/>
    <w:rsid w:val="001E188D"/>
    <w:rsid w:val="001E28A2"/>
    <w:rsid w:val="001E2D09"/>
    <w:rsid w:val="001E3E42"/>
    <w:rsid w:val="001E426D"/>
    <w:rsid w:val="001E43C4"/>
    <w:rsid w:val="001E51E2"/>
    <w:rsid w:val="001E55E9"/>
    <w:rsid w:val="001E5B93"/>
    <w:rsid w:val="001E6C38"/>
    <w:rsid w:val="001E6D9D"/>
    <w:rsid w:val="001E6E50"/>
    <w:rsid w:val="001E7E2F"/>
    <w:rsid w:val="001E7FEE"/>
    <w:rsid w:val="001F000A"/>
    <w:rsid w:val="001F0151"/>
    <w:rsid w:val="001F0CEA"/>
    <w:rsid w:val="001F22BB"/>
    <w:rsid w:val="001F25D0"/>
    <w:rsid w:val="001F2F2D"/>
    <w:rsid w:val="001F64BB"/>
    <w:rsid w:val="001F66E2"/>
    <w:rsid w:val="001F7DBD"/>
    <w:rsid w:val="001F7EFB"/>
    <w:rsid w:val="00201AB9"/>
    <w:rsid w:val="00201ECA"/>
    <w:rsid w:val="002021CE"/>
    <w:rsid w:val="00202927"/>
    <w:rsid w:val="00203025"/>
    <w:rsid w:val="002032F7"/>
    <w:rsid w:val="00203A00"/>
    <w:rsid w:val="002057F9"/>
    <w:rsid w:val="00205933"/>
    <w:rsid w:val="00205CB9"/>
    <w:rsid w:val="002068CD"/>
    <w:rsid w:val="00206C50"/>
    <w:rsid w:val="0021324E"/>
    <w:rsid w:val="002133FF"/>
    <w:rsid w:val="00215517"/>
    <w:rsid w:val="0021638C"/>
    <w:rsid w:val="002166F8"/>
    <w:rsid w:val="0021745A"/>
    <w:rsid w:val="00217742"/>
    <w:rsid w:val="00220B3B"/>
    <w:rsid w:val="00220B80"/>
    <w:rsid w:val="00220CE5"/>
    <w:rsid w:val="002210C7"/>
    <w:rsid w:val="00221B2E"/>
    <w:rsid w:val="00221E46"/>
    <w:rsid w:val="00222D5E"/>
    <w:rsid w:val="00223142"/>
    <w:rsid w:val="00223153"/>
    <w:rsid w:val="00223F8E"/>
    <w:rsid w:val="002249BD"/>
    <w:rsid w:val="00224E52"/>
    <w:rsid w:val="00224F83"/>
    <w:rsid w:val="002271DF"/>
    <w:rsid w:val="00230822"/>
    <w:rsid w:val="00230E8C"/>
    <w:rsid w:val="0023117C"/>
    <w:rsid w:val="002311CB"/>
    <w:rsid w:val="002318B0"/>
    <w:rsid w:val="002324B6"/>
    <w:rsid w:val="00232BDE"/>
    <w:rsid w:val="002332E9"/>
    <w:rsid w:val="00233710"/>
    <w:rsid w:val="00233CD6"/>
    <w:rsid w:val="00233D43"/>
    <w:rsid w:val="00233F3F"/>
    <w:rsid w:val="00234A76"/>
    <w:rsid w:val="00237099"/>
    <w:rsid w:val="00237610"/>
    <w:rsid w:val="0024005D"/>
    <w:rsid w:val="002409C6"/>
    <w:rsid w:val="00240FB3"/>
    <w:rsid w:val="0024187A"/>
    <w:rsid w:val="00241C30"/>
    <w:rsid w:val="00243217"/>
    <w:rsid w:val="00244051"/>
    <w:rsid w:val="00245C0C"/>
    <w:rsid w:val="00246949"/>
    <w:rsid w:val="0024735F"/>
    <w:rsid w:val="00247A00"/>
    <w:rsid w:val="002505A9"/>
    <w:rsid w:val="00250B25"/>
    <w:rsid w:val="00250FF1"/>
    <w:rsid w:val="00251270"/>
    <w:rsid w:val="002519F4"/>
    <w:rsid w:val="002526D2"/>
    <w:rsid w:val="0025270B"/>
    <w:rsid w:val="00252C32"/>
    <w:rsid w:val="002533E7"/>
    <w:rsid w:val="00253A30"/>
    <w:rsid w:val="00253ED7"/>
    <w:rsid w:val="00253FCE"/>
    <w:rsid w:val="002549E7"/>
    <w:rsid w:val="0025582D"/>
    <w:rsid w:val="0025584F"/>
    <w:rsid w:val="002566D5"/>
    <w:rsid w:val="00257589"/>
    <w:rsid w:val="002575C0"/>
    <w:rsid w:val="00257870"/>
    <w:rsid w:val="00257990"/>
    <w:rsid w:val="00257AE3"/>
    <w:rsid w:val="00257FDE"/>
    <w:rsid w:val="0026051B"/>
    <w:rsid w:val="0026073A"/>
    <w:rsid w:val="002622BD"/>
    <w:rsid w:val="00262575"/>
    <w:rsid w:val="00262BC7"/>
    <w:rsid w:val="002636A3"/>
    <w:rsid w:val="00263C87"/>
    <w:rsid w:val="002644B4"/>
    <w:rsid w:val="002667D8"/>
    <w:rsid w:val="00266E48"/>
    <w:rsid w:val="0026736E"/>
    <w:rsid w:val="0026740A"/>
    <w:rsid w:val="00267C8C"/>
    <w:rsid w:val="00267E83"/>
    <w:rsid w:val="002708C3"/>
    <w:rsid w:val="00270A29"/>
    <w:rsid w:val="00271B71"/>
    <w:rsid w:val="00272C30"/>
    <w:rsid w:val="00272F19"/>
    <w:rsid w:val="00272F94"/>
    <w:rsid w:val="0027375B"/>
    <w:rsid w:val="0027388D"/>
    <w:rsid w:val="0027389D"/>
    <w:rsid w:val="00273B53"/>
    <w:rsid w:val="00274040"/>
    <w:rsid w:val="002746C8"/>
    <w:rsid w:val="00274D23"/>
    <w:rsid w:val="002755C1"/>
    <w:rsid w:val="002758AA"/>
    <w:rsid w:val="00275E5B"/>
    <w:rsid w:val="00275FFC"/>
    <w:rsid w:val="00276EC3"/>
    <w:rsid w:val="00277B20"/>
    <w:rsid w:val="002803DB"/>
    <w:rsid w:val="002809F6"/>
    <w:rsid w:val="00280AE3"/>
    <w:rsid w:val="00281D1A"/>
    <w:rsid w:val="00282A24"/>
    <w:rsid w:val="0028358C"/>
    <w:rsid w:val="00283B6A"/>
    <w:rsid w:val="00283B77"/>
    <w:rsid w:val="00283CE3"/>
    <w:rsid w:val="00283CFA"/>
    <w:rsid w:val="0028480C"/>
    <w:rsid w:val="002859BC"/>
    <w:rsid w:val="00285F09"/>
    <w:rsid w:val="00286594"/>
    <w:rsid w:val="002871C9"/>
    <w:rsid w:val="002876F0"/>
    <w:rsid w:val="00291052"/>
    <w:rsid w:val="00291592"/>
    <w:rsid w:val="00291661"/>
    <w:rsid w:val="002923B8"/>
    <w:rsid w:val="00292FAB"/>
    <w:rsid w:val="00293D5B"/>
    <w:rsid w:val="002955A8"/>
    <w:rsid w:val="002958A8"/>
    <w:rsid w:val="00297889"/>
    <w:rsid w:val="002A0281"/>
    <w:rsid w:val="002A039E"/>
    <w:rsid w:val="002A16C4"/>
    <w:rsid w:val="002A173F"/>
    <w:rsid w:val="002A1C92"/>
    <w:rsid w:val="002A227D"/>
    <w:rsid w:val="002A2469"/>
    <w:rsid w:val="002A600D"/>
    <w:rsid w:val="002A6AFC"/>
    <w:rsid w:val="002A6EB0"/>
    <w:rsid w:val="002A796C"/>
    <w:rsid w:val="002A7FE1"/>
    <w:rsid w:val="002B0316"/>
    <w:rsid w:val="002B06D6"/>
    <w:rsid w:val="002B3E91"/>
    <w:rsid w:val="002B46BF"/>
    <w:rsid w:val="002B4993"/>
    <w:rsid w:val="002B4B8D"/>
    <w:rsid w:val="002B5D28"/>
    <w:rsid w:val="002B6D83"/>
    <w:rsid w:val="002B733E"/>
    <w:rsid w:val="002B73E5"/>
    <w:rsid w:val="002B756B"/>
    <w:rsid w:val="002C119B"/>
    <w:rsid w:val="002C11A5"/>
    <w:rsid w:val="002C221F"/>
    <w:rsid w:val="002C2B88"/>
    <w:rsid w:val="002C3071"/>
    <w:rsid w:val="002C3373"/>
    <w:rsid w:val="002C50D5"/>
    <w:rsid w:val="002C6690"/>
    <w:rsid w:val="002C74A1"/>
    <w:rsid w:val="002C789F"/>
    <w:rsid w:val="002D0D14"/>
    <w:rsid w:val="002D15F0"/>
    <w:rsid w:val="002D22A9"/>
    <w:rsid w:val="002D4A9A"/>
    <w:rsid w:val="002D536B"/>
    <w:rsid w:val="002D5B34"/>
    <w:rsid w:val="002D5B4A"/>
    <w:rsid w:val="002D5CC1"/>
    <w:rsid w:val="002D6B03"/>
    <w:rsid w:val="002D7208"/>
    <w:rsid w:val="002D7843"/>
    <w:rsid w:val="002E0001"/>
    <w:rsid w:val="002E04BD"/>
    <w:rsid w:val="002E0790"/>
    <w:rsid w:val="002E0A9B"/>
    <w:rsid w:val="002E240B"/>
    <w:rsid w:val="002E2AFD"/>
    <w:rsid w:val="002E377F"/>
    <w:rsid w:val="002E3CC8"/>
    <w:rsid w:val="002E3CF8"/>
    <w:rsid w:val="002E4274"/>
    <w:rsid w:val="002E5288"/>
    <w:rsid w:val="002E5A49"/>
    <w:rsid w:val="002E5C0D"/>
    <w:rsid w:val="002E6142"/>
    <w:rsid w:val="002E6A20"/>
    <w:rsid w:val="002E7677"/>
    <w:rsid w:val="002F0142"/>
    <w:rsid w:val="002F1129"/>
    <w:rsid w:val="002F1946"/>
    <w:rsid w:val="002F21EF"/>
    <w:rsid w:val="002F2247"/>
    <w:rsid w:val="002F24AF"/>
    <w:rsid w:val="002F2636"/>
    <w:rsid w:val="002F2764"/>
    <w:rsid w:val="002F29A9"/>
    <w:rsid w:val="002F2DD8"/>
    <w:rsid w:val="002F3100"/>
    <w:rsid w:val="002F3902"/>
    <w:rsid w:val="002F3D8C"/>
    <w:rsid w:val="002F456D"/>
    <w:rsid w:val="002F4BE8"/>
    <w:rsid w:val="002F53FA"/>
    <w:rsid w:val="002F58BB"/>
    <w:rsid w:val="002F63E9"/>
    <w:rsid w:val="002F754B"/>
    <w:rsid w:val="002F7676"/>
    <w:rsid w:val="0030059F"/>
    <w:rsid w:val="00300CDA"/>
    <w:rsid w:val="00301055"/>
    <w:rsid w:val="00301417"/>
    <w:rsid w:val="00301993"/>
    <w:rsid w:val="003027B0"/>
    <w:rsid w:val="0030291B"/>
    <w:rsid w:val="00302C3C"/>
    <w:rsid w:val="00303171"/>
    <w:rsid w:val="00304D54"/>
    <w:rsid w:val="00304F33"/>
    <w:rsid w:val="00305156"/>
    <w:rsid w:val="0030515F"/>
    <w:rsid w:val="00305E1F"/>
    <w:rsid w:val="003060ED"/>
    <w:rsid w:val="0030686F"/>
    <w:rsid w:val="00306C78"/>
    <w:rsid w:val="003070A7"/>
    <w:rsid w:val="00307765"/>
    <w:rsid w:val="003103C5"/>
    <w:rsid w:val="003110CE"/>
    <w:rsid w:val="00312073"/>
    <w:rsid w:val="00313317"/>
    <w:rsid w:val="00314EE4"/>
    <w:rsid w:val="00314F60"/>
    <w:rsid w:val="00315AC3"/>
    <w:rsid w:val="003169CD"/>
    <w:rsid w:val="00317459"/>
    <w:rsid w:val="00317EF9"/>
    <w:rsid w:val="003202DB"/>
    <w:rsid w:val="0032050D"/>
    <w:rsid w:val="003206F7"/>
    <w:rsid w:val="0032112A"/>
    <w:rsid w:val="00321F56"/>
    <w:rsid w:val="003220A7"/>
    <w:rsid w:val="0032240B"/>
    <w:rsid w:val="0032241C"/>
    <w:rsid w:val="00325D68"/>
    <w:rsid w:val="00326643"/>
    <w:rsid w:val="00326D78"/>
    <w:rsid w:val="0032718E"/>
    <w:rsid w:val="00327194"/>
    <w:rsid w:val="003271B4"/>
    <w:rsid w:val="003277FA"/>
    <w:rsid w:val="00330DB7"/>
    <w:rsid w:val="00331B03"/>
    <w:rsid w:val="00333932"/>
    <w:rsid w:val="0033453D"/>
    <w:rsid w:val="00335F9E"/>
    <w:rsid w:val="003364AE"/>
    <w:rsid w:val="0033728A"/>
    <w:rsid w:val="003372FE"/>
    <w:rsid w:val="00340A39"/>
    <w:rsid w:val="00340CFA"/>
    <w:rsid w:val="00341946"/>
    <w:rsid w:val="00342239"/>
    <w:rsid w:val="003424BC"/>
    <w:rsid w:val="00342B6F"/>
    <w:rsid w:val="00344754"/>
    <w:rsid w:val="003447AB"/>
    <w:rsid w:val="003447F7"/>
    <w:rsid w:val="003449A4"/>
    <w:rsid w:val="00344B05"/>
    <w:rsid w:val="00345724"/>
    <w:rsid w:val="00346121"/>
    <w:rsid w:val="00346223"/>
    <w:rsid w:val="00346612"/>
    <w:rsid w:val="00346E55"/>
    <w:rsid w:val="00347287"/>
    <w:rsid w:val="003473F5"/>
    <w:rsid w:val="00347DDB"/>
    <w:rsid w:val="00347EB4"/>
    <w:rsid w:val="00350499"/>
    <w:rsid w:val="00352025"/>
    <w:rsid w:val="003523CB"/>
    <w:rsid w:val="00354C77"/>
    <w:rsid w:val="00355114"/>
    <w:rsid w:val="00355C93"/>
    <w:rsid w:val="003563CE"/>
    <w:rsid w:val="00357272"/>
    <w:rsid w:val="00360425"/>
    <w:rsid w:val="00360E7B"/>
    <w:rsid w:val="0036212C"/>
    <w:rsid w:val="00364F69"/>
    <w:rsid w:val="003673AE"/>
    <w:rsid w:val="00370802"/>
    <w:rsid w:val="00370902"/>
    <w:rsid w:val="00370D9D"/>
    <w:rsid w:val="003711C3"/>
    <w:rsid w:val="003721F3"/>
    <w:rsid w:val="003727B8"/>
    <w:rsid w:val="00372C74"/>
    <w:rsid w:val="00373432"/>
    <w:rsid w:val="0037655A"/>
    <w:rsid w:val="003774C9"/>
    <w:rsid w:val="00377578"/>
    <w:rsid w:val="003807A3"/>
    <w:rsid w:val="0038080B"/>
    <w:rsid w:val="0038171B"/>
    <w:rsid w:val="00381A4C"/>
    <w:rsid w:val="00381C8F"/>
    <w:rsid w:val="00381DE4"/>
    <w:rsid w:val="00382136"/>
    <w:rsid w:val="0038261E"/>
    <w:rsid w:val="00382D15"/>
    <w:rsid w:val="0038355B"/>
    <w:rsid w:val="003841F1"/>
    <w:rsid w:val="00384C15"/>
    <w:rsid w:val="0038608B"/>
    <w:rsid w:val="00386B47"/>
    <w:rsid w:val="0038719E"/>
    <w:rsid w:val="00387373"/>
    <w:rsid w:val="00390AF4"/>
    <w:rsid w:val="00390BBF"/>
    <w:rsid w:val="00390D11"/>
    <w:rsid w:val="003918A0"/>
    <w:rsid w:val="00391EDF"/>
    <w:rsid w:val="00392624"/>
    <w:rsid w:val="00393A3C"/>
    <w:rsid w:val="0039480D"/>
    <w:rsid w:val="003952D6"/>
    <w:rsid w:val="00395CC8"/>
    <w:rsid w:val="00395D54"/>
    <w:rsid w:val="0039639F"/>
    <w:rsid w:val="00396A31"/>
    <w:rsid w:val="0039747C"/>
    <w:rsid w:val="00397690"/>
    <w:rsid w:val="003A023F"/>
    <w:rsid w:val="003A0AC4"/>
    <w:rsid w:val="003A0B37"/>
    <w:rsid w:val="003A2396"/>
    <w:rsid w:val="003A248D"/>
    <w:rsid w:val="003A32FC"/>
    <w:rsid w:val="003A38D7"/>
    <w:rsid w:val="003A3ECE"/>
    <w:rsid w:val="003A4995"/>
    <w:rsid w:val="003A613E"/>
    <w:rsid w:val="003A64F6"/>
    <w:rsid w:val="003A67D6"/>
    <w:rsid w:val="003B09BD"/>
    <w:rsid w:val="003B175E"/>
    <w:rsid w:val="003B20B0"/>
    <w:rsid w:val="003B2C8D"/>
    <w:rsid w:val="003B2FB1"/>
    <w:rsid w:val="003B3CAE"/>
    <w:rsid w:val="003B3EBA"/>
    <w:rsid w:val="003B472F"/>
    <w:rsid w:val="003B4803"/>
    <w:rsid w:val="003B4AED"/>
    <w:rsid w:val="003B51A5"/>
    <w:rsid w:val="003B57CB"/>
    <w:rsid w:val="003B586C"/>
    <w:rsid w:val="003B6BC2"/>
    <w:rsid w:val="003B7935"/>
    <w:rsid w:val="003B7979"/>
    <w:rsid w:val="003B7A3B"/>
    <w:rsid w:val="003B7E69"/>
    <w:rsid w:val="003C065F"/>
    <w:rsid w:val="003C0FA4"/>
    <w:rsid w:val="003C19B6"/>
    <w:rsid w:val="003C2564"/>
    <w:rsid w:val="003C26EA"/>
    <w:rsid w:val="003C2BBD"/>
    <w:rsid w:val="003C40B4"/>
    <w:rsid w:val="003C427E"/>
    <w:rsid w:val="003C6260"/>
    <w:rsid w:val="003C6827"/>
    <w:rsid w:val="003C6A6A"/>
    <w:rsid w:val="003C77CD"/>
    <w:rsid w:val="003D2A3E"/>
    <w:rsid w:val="003D2A5E"/>
    <w:rsid w:val="003D3B78"/>
    <w:rsid w:val="003D3CFA"/>
    <w:rsid w:val="003D3E24"/>
    <w:rsid w:val="003D42A5"/>
    <w:rsid w:val="003D68FA"/>
    <w:rsid w:val="003E00B9"/>
    <w:rsid w:val="003E0260"/>
    <w:rsid w:val="003E083B"/>
    <w:rsid w:val="003E1552"/>
    <w:rsid w:val="003E2CBF"/>
    <w:rsid w:val="003E31D3"/>
    <w:rsid w:val="003E37EE"/>
    <w:rsid w:val="003E38EF"/>
    <w:rsid w:val="003E4635"/>
    <w:rsid w:val="003E4D73"/>
    <w:rsid w:val="003E5C70"/>
    <w:rsid w:val="003E7194"/>
    <w:rsid w:val="003E7F30"/>
    <w:rsid w:val="003F0194"/>
    <w:rsid w:val="003F0446"/>
    <w:rsid w:val="003F0AA4"/>
    <w:rsid w:val="003F0ACA"/>
    <w:rsid w:val="003F19CB"/>
    <w:rsid w:val="003F1CEB"/>
    <w:rsid w:val="003F2301"/>
    <w:rsid w:val="003F2596"/>
    <w:rsid w:val="003F26D2"/>
    <w:rsid w:val="003F3548"/>
    <w:rsid w:val="003F38CB"/>
    <w:rsid w:val="003F4284"/>
    <w:rsid w:val="003F42B2"/>
    <w:rsid w:val="003F43A1"/>
    <w:rsid w:val="003F540A"/>
    <w:rsid w:val="003F5EBB"/>
    <w:rsid w:val="003F6E62"/>
    <w:rsid w:val="003F7AD7"/>
    <w:rsid w:val="00400F4D"/>
    <w:rsid w:val="0040127E"/>
    <w:rsid w:val="0040341A"/>
    <w:rsid w:val="00403486"/>
    <w:rsid w:val="00403D47"/>
    <w:rsid w:val="00403E4C"/>
    <w:rsid w:val="004043BB"/>
    <w:rsid w:val="00404DFB"/>
    <w:rsid w:val="00404E0F"/>
    <w:rsid w:val="004050F3"/>
    <w:rsid w:val="0040575D"/>
    <w:rsid w:val="00406CB0"/>
    <w:rsid w:val="00406E03"/>
    <w:rsid w:val="00410D47"/>
    <w:rsid w:val="004113F8"/>
    <w:rsid w:val="00411A7E"/>
    <w:rsid w:val="00412849"/>
    <w:rsid w:val="00412C67"/>
    <w:rsid w:val="004130C0"/>
    <w:rsid w:val="00413A12"/>
    <w:rsid w:val="00413EB4"/>
    <w:rsid w:val="0041425C"/>
    <w:rsid w:val="00417E67"/>
    <w:rsid w:val="0042020D"/>
    <w:rsid w:val="004209D3"/>
    <w:rsid w:val="00420DDA"/>
    <w:rsid w:val="004214FF"/>
    <w:rsid w:val="00421B12"/>
    <w:rsid w:val="004222DF"/>
    <w:rsid w:val="00422A54"/>
    <w:rsid w:val="00424570"/>
    <w:rsid w:val="0042503A"/>
    <w:rsid w:val="0042653C"/>
    <w:rsid w:val="0043020F"/>
    <w:rsid w:val="00430701"/>
    <w:rsid w:val="004310C0"/>
    <w:rsid w:val="00431250"/>
    <w:rsid w:val="00431DC5"/>
    <w:rsid w:val="004322D6"/>
    <w:rsid w:val="00432C11"/>
    <w:rsid w:val="004341DD"/>
    <w:rsid w:val="00434720"/>
    <w:rsid w:val="00435816"/>
    <w:rsid w:val="00436DDB"/>
    <w:rsid w:val="00436F9C"/>
    <w:rsid w:val="00437BD1"/>
    <w:rsid w:val="00441024"/>
    <w:rsid w:val="0044190E"/>
    <w:rsid w:val="00441B12"/>
    <w:rsid w:val="004426DD"/>
    <w:rsid w:val="00442B22"/>
    <w:rsid w:val="004437C9"/>
    <w:rsid w:val="00444327"/>
    <w:rsid w:val="00444BF0"/>
    <w:rsid w:val="004458AA"/>
    <w:rsid w:val="00445A92"/>
    <w:rsid w:val="00445D68"/>
    <w:rsid w:val="00450CFF"/>
    <w:rsid w:val="004512A0"/>
    <w:rsid w:val="0045131D"/>
    <w:rsid w:val="00451EA0"/>
    <w:rsid w:val="004536EF"/>
    <w:rsid w:val="00453D23"/>
    <w:rsid w:val="0045466D"/>
    <w:rsid w:val="00454D4A"/>
    <w:rsid w:val="00455230"/>
    <w:rsid w:val="00455324"/>
    <w:rsid w:val="00456AB9"/>
    <w:rsid w:val="00457209"/>
    <w:rsid w:val="004601D6"/>
    <w:rsid w:val="00460481"/>
    <w:rsid w:val="004604E4"/>
    <w:rsid w:val="00460612"/>
    <w:rsid w:val="00460728"/>
    <w:rsid w:val="0046085C"/>
    <w:rsid w:val="004608CE"/>
    <w:rsid w:val="00460AC9"/>
    <w:rsid w:val="00461A57"/>
    <w:rsid w:val="004620A4"/>
    <w:rsid w:val="00462105"/>
    <w:rsid w:val="00462B10"/>
    <w:rsid w:val="00462F00"/>
    <w:rsid w:val="004636F2"/>
    <w:rsid w:val="00463987"/>
    <w:rsid w:val="00465842"/>
    <w:rsid w:val="004658F7"/>
    <w:rsid w:val="00466A2D"/>
    <w:rsid w:val="00466B41"/>
    <w:rsid w:val="00466D98"/>
    <w:rsid w:val="00467024"/>
    <w:rsid w:val="00467307"/>
    <w:rsid w:val="00467649"/>
    <w:rsid w:val="004676E7"/>
    <w:rsid w:val="0047001F"/>
    <w:rsid w:val="0047103B"/>
    <w:rsid w:val="00471D02"/>
    <w:rsid w:val="004724FC"/>
    <w:rsid w:val="004728E8"/>
    <w:rsid w:val="00472D21"/>
    <w:rsid w:val="0047463D"/>
    <w:rsid w:val="00474736"/>
    <w:rsid w:val="00476BBD"/>
    <w:rsid w:val="00476F89"/>
    <w:rsid w:val="0048029E"/>
    <w:rsid w:val="00480AE8"/>
    <w:rsid w:val="00480F7D"/>
    <w:rsid w:val="00481273"/>
    <w:rsid w:val="00481A62"/>
    <w:rsid w:val="00481BE0"/>
    <w:rsid w:val="00482C5E"/>
    <w:rsid w:val="00483983"/>
    <w:rsid w:val="00483A2C"/>
    <w:rsid w:val="004840DF"/>
    <w:rsid w:val="00485003"/>
    <w:rsid w:val="00485E10"/>
    <w:rsid w:val="00486A31"/>
    <w:rsid w:val="0049037C"/>
    <w:rsid w:val="004925C8"/>
    <w:rsid w:val="004926AC"/>
    <w:rsid w:val="00492881"/>
    <w:rsid w:val="004937E4"/>
    <w:rsid w:val="00494184"/>
    <w:rsid w:val="004947E6"/>
    <w:rsid w:val="004954ED"/>
    <w:rsid w:val="0049665F"/>
    <w:rsid w:val="00496E0F"/>
    <w:rsid w:val="004970EB"/>
    <w:rsid w:val="00497552"/>
    <w:rsid w:val="00497D78"/>
    <w:rsid w:val="004A039C"/>
    <w:rsid w:val="004A07BE"/>
    <w:rsid w:val="004A150B"/>
    <w:rsid w:val="004A2BC8"/>
    <w:rsid w:val="004A2C3F"/>
    <w:rsid w:val="004A2EDD"/>
    <w:rsid w:val="004A2F28"/>
    <w:rsid w:val="004A37DB"/>
    <w:rsid w:val="004A44D3"/>
    <w:rsid w:val="004A4C86"/>
    <w:rsid w:val="004A5B2E"/>
    <w:rsid w:val="004A65E5"/>
    <w:rsid w:val="004A6D3A"/>
    <w:rsid w:val="004A70A5"/>
    <w:rsid w:val="004A7299"/>
    <w:rsid w:val="004A79A1"/>
    <w:rsid w:val="004B015C"/>
    <w:rsid w:val="004B08BB"/>
    <w:rsid w:val="004B0ECA"/>
    <w:rsid w:val="004B1877"/>
    <w:rsid w:val="004B2971"/>
    <w:rsid w:val="004B29D2"/>
    <w:rsid w:val="004B3931"/>
    <w:rsid w:val="004B3F16"/>
    <w:rsid w:val="004B4127"/>
    <w:rsid w:val="004B47A3"/>
    <w:rsid w:val="004B5012"/>
    <w:rsid w:val="004B5912"/>
    <w:rsid w:val="004B5CCD"/>
    <w:rsid w:val="004B6C5E"/>
    <w:rsid w:val="004B7011"/>
    <w:rsid w:val="004B71B2"/>
    <w:rsid w:val="004B7527"/>
    <w:rsid w:val="004C036C"/>
    <w:rsid w:val="004C09EE"/>
    <w:rsid w:val="004C0ED8"/>
    <w:rsid w:val="004C1ABF"/>
    <w:rsid w:val="004C244A"/>
    <w:rsid w:val="004C32AB"/>
    <w:rsid w:val="004C3E9E"/>
    <w:rsid w:val="004C4D6B"/>
    <w:rsid w:val="004C676B"/>
    <w:rsid w:val="004C6A70"/>
    <w:rsid w:val="004D0659"/>
    <w:rsid w:val="004D1224"/>
    <w:rsid w:val="004D2A8F"/>
    <w:rsid w:val="004D5683"/>
    <w:rsid w:val="004D5C11"/>
    <w:rsid w:val="004D62E9"/>
    <w:rsid w:val="004D69DC"/>
    <w:rsid w:val="004D6A2D"/>
    <w:rsid w:val="004D6BD3"/>
    <w:rsid w:val="004E0BDF"/>
    <w:rsid w:val="004E0CF8"/>
    <w:rsid w:val="004E0F7E"/>
    <w:rsid w:val="004E18D9"/>
    <w:rsid w:val="004E2140"/>
    <w:rsid w:val="004E26EA"/>
    <w:rsid w:val="004E2E45"/>
    <w:rsid w:val="004E2EBF"/>
    <w:rsid w:val="004E398A"/>
    <w:rsid w:val="004E4351"/>
    <w:rsid w:val="004E4DF1"/>
    <w:rsid w:val="004E5720"/>
    <w:rsid w:val="004E5D0B"/>
    <w:rsid w:val="004E66BE"/>
    <w:rsid w:val="004E71D7"/>
    <w:rsid w:val="004E7A5A"/>
    <w:rsid w:val="004F0144"/>
    <w:rsid w:val="004F0835"/>
    <w:rsid w:val="004F0A0E"/>
    <w:rsid w:val="004F1134"/>
    <w:rsid w:val="004F1345"/>
    <w:rsid w:val="004F1D34"/>
    <w:rsid w:val="004F27FB"/>
    <w:rsid w:val="004F3886"/>
    <w:rsid w:val="004F4C48"/>
    <w:rsid w:val="004F6524"/>
    <w:rsid w:val="004F734D"/>
    <w:rsid w:val="004F7751"/>
    <w:rsid w:val="004F7CEE"/>
    <w:rsid w:val="005003A6"/>
    <w:rsid w:val="00500610"/>
    <w:rsid w:val="005006EF"/>
    <w:rsid w:val="00501217"/>
    <w:rsid w:val="00501636"/>
    <w:rsid w:val="00501AA3"/>
    <w:rsid w:val="0050251F"/>
    <w:rsid w:val="00502A63"/>
    <w:rsid w:val="00502C8D"/>
    <w:rsid w:val="005037A8"/>
    <w:rsid w:val="00503BD9"/>
    <w:rsid w:val="00504977"/>
    <w:rsid w:val="00504AF8"/>
    <w:rsid w:val="00505796"/>
    <w:rsid w:val="00505D70"/>
    <w:rsid w:val="00506633"/>
    <w:rsid w:val="0050698A"/>
    <w:rsid w:val="005076EA"/>
    <w:rsid w:val="00510695"/>
    <w:rsid w:val="00510CF4"/>
    <w:rsid w:val="005116AE"/>
    <w:rsid w:val="0051198C"/>
    <w:rsid w:val="00512AB6"/>
    <w:rsid w:val="0051461F"/>
    <w:rsid w:val="00515293"/>
    <w:rsid w:val="005152B1"/>
    <w:rsid w:val="0051597A"/>
    <w:rsid w:val="00515E0A"/>
    <w:rsid w:val="00516579"/>
    <w:rsid w:val="00517B55"/>
    <w:rsid w:val="005232FA"/>
    <w:rsid w:val="005236D2"/>
    <w:rsid w:val="005237A3"/>
    <w:rsid w:val="00524344"/>
    <w:rsid w:val="005243F8"/>
    <w:rsid w:val="0052472C"/>
    <w:rsid w:val="00525778"/>
    <w:rsid w:val="005258AC"/>
    <w:rsid w:val="0052648D"/>
    <w:rsid w:val="00526CB4"/>
    <w:rsid w:val="00526E27"/>
    <w:rsid w:val="00527609"/>
    <w:rsid w:val="00530CF9"/>
    <w:rsid w:val="00531447"/>
    <w:rsid w:val="005318D2"/>
    <w:rsid w:val="00531B1B"/>
    <w:rsid w:val="00531BF8"/>
    <w:rsid w:val="00532406"/>
    <w:rsid w:val="00534108"/>
    <w:rsid w:val="005349E9"/>
    <w:rsid w:val="00534C8F"/>
    <w:rsid w:val="005352AE"/>
    <w:rsid w:val="00536128"/>
    <w:rsid w:val="00536F83"/>
    <w:rsid w:val="00537B55"/>
    <w:rsid w:val="00537C24"/>
    <w:rsid w:val="0054039A"/>
    <w:rsid w:val="00541B47"/>
    <w:rsid w:val="00542861"/>
    <w:rsid w:val="00543111"/>
    <w:rsid w:val="005441AE"/>
    <w:rsid w:val="00546C53"/>
    <w:rsid w:val="00547117"/>
    <w:rsid w:val="0054733A"/>
    <w:rsid w:val="00547B5F"/>
    <w:rsid w:val="00547FB7"/>
    <w:rsid w:val="00551BBF"/>
    <w:rsid w:val="00551D3A"/>
    <w:rsid w:val="00552140"/>
    <w:rsid w:val="005523E6"/>
    <w:rsid w:val="00552C2D"/>
    <w:rsid w:val="00553A42"/>
    <w:rsid w:val="00553C51"/>
    <w:rsid w:val="00553EE1"/>
    <w:rsid w:val="005540D1"/>
    <w:rsid w:val="0055422A"/>
    <w:rsid w:val="00555EE8"/>
    <w:rsid w:val="00555F15"/>
    <w:rsid w:val="005567B0"/>
    <w:rsid w:val="00556E33"/>
    <w:rsid w:val="005603B6"/>
    <w:rsid w:val="005606FB"/>
    <w:rsid w:val="00561138"/>
    <w:rsid w:val="0056125F"/>
    <w:rsid w:val="005626C5"/>
    <w:rsid w:val="00563AE8"/>
    <w:rsid w:val="0056417B"/>
    <w:rsid w:val="005643B4"/>
    <w:rsid w:val="005644BA"/>
    <w:rsid w:val="00564609"/>
    <w:rsid w:val="00565DF7"/>
    <w:rsid w:val="00566828"/>
    <w:rsid w:val="005674C1"/>
    <w:rsid w:val="00567517"/>
    <w:rsid w:val="00571432"/>
    <w:rsid w:val="005714DB"/>
    <w:rsid w:val="005722C2"/>
    <w:rsid w:val="00572D1B"/>
    <w:rsid w:val="00574044"/>
    <w:rsid w:val="00574C8F"/>
    <w:rsid w:val="00574FF5"/>
    <w:rsid w:val="005755F9"/>
    <w:rsid w:val="00575672"/>
    <w:rsid w:val="005759A4"/>
    <w:rsid w:val="00576D2D"/>
    <w:rsid w:val="00576E56"/>
    <w:rsid w:val="00577498"/>
    <w:rsid w:val="0057788F"/>
    <w:rsid w:val="00577B91"/>
    <w:rsid w:val="00577C04"/>
    <w:rsid w:val="005808AE"/>
    <w:rsid w:val="00580E07"/>
    <w:rsid w:val="00581453"/>
    <w:rsid w:val="00581692"/>
    <w:rsid w:val="00582826"/>
    <w:rsid w:val="0058344B"/>
    <w:rsid w:val="005840AE"/>
    <w:rsid w:val="00585936"/>
    <w:rsid w:val="00587445"/>
    <w:rsid w:val="00587F6C"/>
    <w:rsid w:val="00590119"/>
    <w:rsid w:val="00590B4E"/>
    <w:rsid w:val="0059204F"/>
    <w:rsid w:val="005933EA"/>
    <w:rsid w:val="0059347E"/>
    <w:rsid w:val="0059396F"/>
    <w:rsid w:val="00593AA3"/>
    <w:rsid w:val="00594F70"/>
    <w:rsid w:val="00595BB8"/>
    <w:rsid w:val="00595D0A"/>
    <w:rsid w:val="005965FB"/>
    <w:rsid w:val="005A0F1E"/>
    <w:rsid w:val="005A145B"/>
    <w:rsid w:val="005A1DB4"/>
    <w:rsid w:val="005A1F50"/>
    <w:rsid w:val="005A25F4"/>
    <w:rsid w:val="005A2653"/>
    <w:rsid w:val="005A3941"/>
    <w:rsid w:val="005A396D"/>
    <w:rsid w:val="005A3E24"/>
    <w:rsid w:val="005A3F43"/>
    <w:rsid w:val="005A402F"/>
    <w:rsid w:val="005A4221"/>
    <w:rsid w:val="005A440A"/>
    <w:rsid w:val="005A4C95"/>
    <w:rsid w:val="005A53D2"/>
    <w:rsid w:val="005A58A4"/>
    <w:rsid w:val="005A6248"/>
    <w:rsid w:val="005A6C07"/>
    <w:rsid w:val="005A76D0"/>
    <w:rsid w:val="005A7ED0"/>
    <w:rsid w:val="005B0164"/>
    <w:rsid w:val="005B0341"/>
    <w:rsid w:val="005B088F"/>
    <w:rsid w:val="005B0EF0"/>
    <w:rsid w:val="005B2034"/>
    <w:rsid w:val="005B245E"/>
    <w:rsid w:val="005B3006"/>
    <w:rsid w:val="005B3D8E"/>
    <w:rsid w:val="005B5462"/>
    <w:rsid w:val="005B5A1F"/>
    <w:rsid w:val="005C0814"/>
    <w:rsid w:val="005C195F"/>
    <w:rsid w:val="005C2024"/>
    <w:rsid w:val="005C2239"/>
    <w:rsid w:val="005C2493"/>
    <w:rsid w:val="005C2A41"/>
    <w:rsid w:val="005C2D80"/>
    <w:rsid w:val="005C476C"/>
    <w:rsid w:val="005C5A4E"/>
    <w:rsid w:val="005C5F8D"/>
    <w:rsid w:val="005C65EB"/>
    <w:rsid w:val="005C6644"/>
    <w:rsid w:val="005C6B9F"/>
    <w:rsid w:val="005C715C"/>
    <w:rsid w:val="005C71E7"/>
    <w:rsid w:val="005D0208"/>
    <w:rsid w:val="005D11ED"/>
    <w:rsid w:val="005D2209"/>
    <w:rsid w:val="005D41B2"/>
    <w:rsid w:val="005D4255"/>
    <w:rsid w:val="005D6E43"/>
    <w:rsid w:val="005D7034"/>
    <w:rsid w:val="005D7B2E"/>
    <w:rsid w:val="005D7B63"/>
    <w:rsid w:val="005E0459"/>
    <w:rsid w:val="005E0967"/>
    <w:rsid w:val="005E0C30"/>
    <w:rsid w:val="005E0F39"/>
    <w:rsid w:val="005E17E6"/>
    <w:rsid w:val="005E1E1F"/>
    <w:rsid w:val="005E218A"/>
    <w:rsid w:val="005E3262"/>
    <w:rsid w:val="005E38C9"/>
    <w:rsid w:val="005E4086"/>
    <w:rsid w:val="005E4C56"/>
    <w:rsid w:val="005E5765"/>
    <w:rsid w:val="005E586D"/>
    <w:rsid w:val="005E59CF"/>
    <w:rsid w:val="005E59EB"/>
    <w:rsid w:val="005E68EE"/>
    <w:rsid w:val="005E6A0F"/>
    <w:rsid w:val="005E6F8C"/>
    <w:rsid w:val="005E715D"/>
    <w:rsid w:val="005E71DD"/>
    <w:rsid w:val="005F0625"/>
    <w:rsid w:val="005F1974"/>
    <w:rsid w:val="005F1FBD"/>
    <w:rsid w:val="005F23F8"/>
    <w:rsid w:val="005F35AF"/>
    <w:rsid w:val="005F497E"/>
    <w:rsid w:val="005F518B"/>
    <w:rsid w:val="005F522E"/>
    <w:rsid w:val="005F53B2"/>
    <w:rsid w:val="005F5837"/>
    <w:rsid w:val="005F5927"/>
    <w:rsid w:val="005F5D7B"/>
    <w:rsid w:val="005F7450"/>
    <w:rsid w:val="006005C0"/>
    <w:rsid w:val="00603957"/>
    <w:rsid w:val="006040D4"/>
    <w:rsid w:val="006053AE"/>
    <w:rsid w:val="006053CA"/>
    <w:rsid w:val="006054D8"/>
    <w:rsid w:val="00605753"/>
    <w:rsid w:val="00605D5A"/>
    <w:rsid w:val="0060617B"/>
    <w:rsid w:val="00606886"/>
    <w:rsid w:val="00606F8C"/>
    <w:rsid w:val="006079F9"/>
    <w:rsid w:val="00607F66"/>
    <w:rsid w:val="0061084C"/>
    <w:rsid w:val="0061096C"/>
    <w:rsid w:val="006128EE"/>
    <w:rsid w:val="0061296B"/>
    <w:rsid w:val="00612BDE"/>
    <w:rsid w:val="00612D9A"/>
    <w:rsid w:val="006130AB"/>
    <w:rsid w:val="00613D50"/>
    <w:rsid w:val="00614A6C"/>
    <w:rsid w:val="00614D94"/>
    <w:rsid w:val="006156F8"/>
    <w:rsid w:val="006165E7"/>
    <w:rsid w:val="00616906"/>
    <w:rsid w:val="00616BBE"/>
    <w:rsid w:val="00616EB9"/>
    <w:rsid w:val="006171D6"/>
    <w:rsid w:val="00617B80"/>
    <w:rsid w:val="0062062F"/>
    <w:rsid w:val="00620AA3"/>
    <w:rsid w:val="00620B1D"/>
    <w:rsid w:val="00620D56"/>
    <w:rsid w:val="00620EF7"/>
    <w:rsid w:val="00621728"/>
    <w:rsid w:val="0062191E"/>
    <w:rsid w:val="00621D3F"/>
    <w:rsid w:val="00623B68"/>
    <w:rsid w:val="00624258"/>
    <w:rsid w:val="00624444"/>
    <w:rsid w:val="00624BB1"/>
    <w:rsid w:val="006253F9"/>
    <w:rsid w:val="0062564D"/>
    <w:rsid w:val="00626413"/>
    <w:rsid w:val="0062675A"/>
    <w:rsid w:val="006275C2"/>
    <w:rsid w:val="0062788A"/>
    <w:rsid w:val="006308BB"/>
    <w:rsid w:val="0063160D"/>
    <w:rsid w:val="0063233B"/>
    <w:rsid w:val="00632C25"/>
    <w:rsid w:val="00633736"/>
    <w:rsid w:val="00634027"/>
    <w:rsid w:val="006341C7"/>
    <w:rsid w:val="00634899"/>
    <w:rsid w:val="00634D15"/>
    <w:rsid w:val="006352DF"/>
    <w:rsid w:val="006355A6"/>
    <w:rsid w:val="006367A7"/>
    <w:rsid w:val="00636C13"/>
    <w:rsid w:val="00636D30"/>
    <w:rsid w:val="00636EBA"/>
    <w:rsid w:val="00637E83"/>
    <w:rsid w:val="00640E97"/>
    <w:rsid w:val="00641CBD"/>
    <w:rsid w:val="00643A37"/>
    <w:rsid w:val="00644A2B"/>
    <w:rsid w:val="00644EF0"/>
    <w:rsid w:val="00645993"/>
    <w:rsid w:val="00645F08"/>
    <w:rsid w:val="00647018"/>
    <w:rsid w:val="006470DC"/>
    <w:rsid w:val="00647EAF"/>
    <w:rsid w:val="006501E5"/>
    <w:rsid w:val="006508A2"/>
    <w:rsid w:val="00651783"/>
    <w:rsid w:val="00651A50"/>
    <w:rsid w:val="00651D50"/>
    <w:rsid w:val="0065209B"/>
    <w:rsid w:val="006521D8"/>
    <w:rsid w:val="00652BAE"/>
    <w:rsid w:val="00652D48"/>
    <w:rsid w:val="00653925"/>
    <w:rsid w:val="00654391"/>
    <w:rsid w:val="006544F6"/>
    <w:rsid w:val="006546DF"/>
    <w:rsid w:val="00654CAF"/>
    <w:rsid w:val="00654F43"/>
    <w:rsid w:val="006555CE"/>
    <w:rsid w:val="006556E1"/>
    <w:rsid w:val="00655995"/>
    <w:rsid w:val="00656665"/>
    <w:rsid w:val="00656BFC"/>
    <w:rsid w:val="00657D00"/>
    <w:rsid w:val="0066031F"/>
    <w:rsid w:val="006608C0"/>
    <w:rsid w:val="006611A9"/>
    <w:rsid w:val="00661CE8"/>
    <w:rsid w:val="00661F4C"/>
    <w:rsid w:val="0066249B"/>
    <w:rsid w:val="006630B4"/>
    <w:rsid w:val="00663DEB"/>
    <w:rsid w:val="0066405B"/>
    <w:rsid w:val="006640D5"/>
    <w:rsid w:val="006641FB"/>
    <w:rsid w:val="00664B45"/>
    <w:rsid w:val="00666C3B"/>
    <w:rsid w:val="00666D7D"/>
    <w:rsid w:val="00666DB1"/>
    <w:rsid w:val="00666F35"/>
    <w:rsid w:val="006679CA"/>
    <w:rsid w:val="00667C70"/>
    <w:rsid w:val="00667D5A"/>
    <w:rsid w:val="00670093"/>
    <w:rsid w:val="006712EF"/>
    <w:rsid w:val="00671C41"/>
    <w:rsid w:val="006725AD"/>
    <w:rsid w:val="006729D8"/>
    <w:rsid w:val="00672B73"/>
    <w:rsid w:val="00672CD8"/>
    <w:rsid w:val="006736B6"/>
    <w:rsid w:val="00673906"/>
    <w:rsid w:val="00673BF9"/>
    <w:rsid w:val="0067507E"/>
    <w:rsid w:val="00675BBA"/>
    <w:rsid w:val="0067786D"/>
    <w:rsid w:val="00677ABD"/>
    <w:rsid w:val="00677D61"/>
    <w:rsid w:val="00681249"/>
    <w:rsid w:val="006819F2"/>
    <w:rsid w:val="0068265A"/>
    <w:rsid w:val="00684D7B"/>
    <w:rsid w:val="00684DA0"/>
    <w:rsid w:val="00685059"/>
    <w:rsid w:val="00685CDB"/>
    <w:rsid w:val="0068677A"/>
    <w:rsid w:val="00687124"/>
    <w:rsid w:val="00687EC5"/>
    <w:rsid w:val="00690231"/>
    <w:rsid w:val="00690668"/>
    <w:rsid w:val="00690834"/>
    <w:rsid w:val="00690B7A"/>
    <w:rsid w:val="00690F82"/>
    <w:rsid w:val="00691007"/>
    <w:rsid w:val="00691B66"/>
    <w:rsid w:val="00691FA8"/>
    <w:rsid w:val="00693210"/>
    <w:rsid w:val="006932B7"/>
    <w:rsid w:val="00693A7C"/>
    <w:rsid w:val="006947BD"/>
    <w:rsid w:val="0069487D"/>
    <w:rsid w:val="006950CC"/>
    <w:rsid w:val="00695156"/>
    <w:rsid w:val="00695FE5"/>
    <w:rsid w:val="006961E2"/>
    <w:rsid w:val="006963CA"/>
    <w:rsid w:val="00697862"/>
    <w:rsid w:val="00697936"/>
    <w:rsid w:val="00697EFC"/>
    <w:rsid w:val="006A2065"/>
    <w:rsid w:val="006A251F"/>
    <w:rsid w:val="006A3C7E"/>
    <w:rsid w:val="006A4625"/>
    <w:rsid w:val="006A4833"/>
    <w:rsid w:val="006A4C25"/>
    <w:rsid w:val="006A5421"/>
    <w:rsid w:val="006A557C"/>
    <w:rsid w:val="006A5688"/>
    <w:rsid w:val="006A5DEE"/>
    <w:rsid w:val="006A608E"/>
    <w:rsid w:val="006A6097"/>
    <w:rsid w:val="006A6B13"/>
    <w:rsid w:val="006A6FDC"/>
    <w:rsid w:val="006B04A4"/>
    <w:rsid w:val="006B0C56"/>
    <w:rsid w:val="006B10D8"/>
    <w:rsid w:val="006B15DE"/>
    <w:rsid w:val="006B189D"/>
    <w:rsid w:val="006B233B"/>
    <w:rsid w:val="006B2538"/>
    <w:rsid w:val="006B26A6"/>
    <w:rsid w:val="006B4A62"/>
    <w:rsid w:val="006B4F07"/>
    <w:rsid w:val="006B5242"/>
    <w:rsid w:val="006B544E"/>
    <w:rsid w:val="006B59F7"/>
    <w:rsid w:val="006B6791"/>
    <w:rsid w:val="006B6E16"/>
    <w:rsid w:val="006B754A"/>
    <w:rsid w:val="006B75C6"/>
    <w:rsid w:val="006C0E90"/>
    <w:rsid w:val="006C2203"/>
    <w:rsid w:val="006C4261"/>
    <w:rsid w:val="006C4517"/>
    <w:rsid w:val="006C504D"/>
    <w:rsid w:val="006C7BB9"/>
    <w:rsid w:val="006D022B"/>
    <w:rsid w:val="006D02A1"/>
    <w:rsid w:val="006D0DE8"/>
    <w:rsid w:val="006D1632"/>
    <w:rsid w:val="006D16FA"/>
    <w:rsid w:val="006D244D"/>
    <w:rsid w:val="006D3A42"/>
    <w:rsid w:val="006D4805"/>
    <w:rsid w:val="006D4AAE"/>
    <w:rsid w:val="006D5051"/>
    <w:rsid w:val="006D54E9"/>
    <w:rsid w:val="006D707E"/>
    <w:rsid w:val="006E0A05"/>
    <w:rsid w:val="006E0DFB"/>
    <w:rsid w:val="006E1935"/>
    <w:rsid w:val="006E1E52"/>
    <w:rsid w:val="006E2805"/>
    <w:rsid w:val="006E324A"/>
    <w:rsid w:val="006E4368"/>
    <w:rsid w:val="006E4581"/>
    <w:rsid w:val="006E4AAA"/>
    <w:rsid w:val="006E4D89"/>
    <w:rsid w:val="006E55D4"/>
    <w:rsid w:val="006E5D70"/>
    <w:rsid w:val="006E660A"/>
    <w:rsid w:val="006E664F"/>
    <w:rsid w:val="006E7146"/>
    <w:rsid w:val="006E749A"/>
    <w:rsid w:val="006E792A"/>
    <w:rsid w:val="006F0021"/>
    <w:rsid w:val="006F0D47"/>
    <w:rsid w:val="006F1EAC"/>
    <w:rsid w:val="006F230D"/>
    <w:rsid w:val="006F42A5"/>
    <w:rsid w:val="006F45B3"/>
    <w:rsid w:val="006F4D7F"/>
    <w:rsid w:val="006F57A2"/>
    <w:rsid w:val="006F6469"/>
    <w:rsid w:val="006F6923"/>
    <w:rsid w:val="006F6CC7"/>
    <w:rsid w:val="006F6DA4"/>
    <w:rsid w:val="0070242B"/>
    <w:rsid w:val="00702BF7"/>
    <w:rsid w:val="00703B26"/>
    <w:rsid w:val="00705A33"/>
    <w:rsid w:val="00705C6B"/>
    <w:rsid w:val="007075A6"/>
    <w:rsid w:val="00707CAE"/>
    <w:rsid w:val="00710D13"/>
    <w:rsid w:val="00711453"/>
    <w:rsid w:val="00711531"/>
    <w:rsid w:val="007150F6"/>
    <w:rsid w:val="00715424"/>
    <w:rsid w:val="007157C9"/>
    <w:rsid w:val="00717075"/>
    <w:rsid w:val="00717CC4"/>
    <w:rsid w:val="007218FB"/>
    <w:rsid w:val="00721AE8"/>
    <w:rsid w:val="00722271"/>
    <w:rsid w:val="00722F1E"/>
    <w:rsid w:val="00724CB5"/>
    <w:rsid w:val="007254C7"/>
    <w:rsid w:val="007254D9"/>
    <w:rsid w:val="007269D0"/>
    <w:rsid w:val="00726DD5"/>
    <w:rsid w:val="00727A63"/>
    <w:rsid w:val="00731276"/>
    <w:rsid w:val="0073238E"/>
    <w:rsid w:val="00732647"/>
    <w:rsid w:val="00733611"/>
    <w:rsid w:val="00733BAF"/>
    <w:rsid w:val="007346F9"/>
    <w:rsid w:val="00734E85"/>
    <w:rsid w:val="00734ECB"/>
    <w:rsid w:val="007357EA"/>
    <w:rsid w:val="00735ED0"/>
    <w:rsid w:val="00737341"/>
    <w:rsid w:val="00737A6F"/>
    <w:rsid w:val="00740DDC"/>
    <w:rsid w:val="00741E08"/>
    <w:rsid w:val="00742C33"/>
    <w:rsid w:val="00744F5E"/>
    <w:rsid w:val="007459EB"/>
    <w:rsid w:val="00746173"/>
    <w:rsid w:val="007466AA"/>
    <w:rsid w:val="0074697A"/>
    <w:rsid w:val="007473D8"/>
    <w:rsid w:val="0075280A"/>
    <w:rsid w:val="007529DA"/>
    <w:rsid w:val="00752C5C"/>
    <w:rsid w:val="00753E5E"/>
    <w:rsid w:val="007540CC"/>
    <w:rsid w:val="00755265"/>
    <w:rsid w:val="0075668F"/>
    <w:rsid w:val="007566BF"/>
    <w:rsid w:val="00757F9F"/>
    <w:rsid w:val="007608AF"/>
    <w:rsid w:val="00760FB5"/>
    <w:rsid w:val="00762C93"/>
    <w:rsid w:val="00762F83"/>
    <w:rsid w:val="007633D0"/>
    <w:rsid w:val="00763B83"/>
    <w:rsid w:val="0076425D"/>
    <w:rsid w:val="00764D66"/>
    <w:rsid w:val="00764E45"/>
    <w:rsid w:val="0076505F"/>
    <w:rsid w:val="007669C2"/>
    <w:rsid w:val="00766F28"/>
    <w:rsid w:val="00770462"/>
    <w:rsid w:val="00771651"/>
    <w:rsid w:val="0077201D"/>
    <w:rsid w:val="00772172"/>
    <w:rsid w:val="007721BE"/>
    <w:rsid w:val="00772B2A"/>
    <w:rsid w:val="00773A8C"/>
    <w:rsid w:val="00773F59"/>
    <w:rsid w:val="00774607"/>
    <w:rsid w:val="00774805"/>
    <w:rsid w:val="00775A4A"/>
    <w:rsid w:val="007760F4"/>
    <w:rsid w:val="007764D5"/>
    <w:rsid w:val="0077667A"/>
    <w:rsid w:val="007768FE"/>
    <w:rsid w:val="00776F04"/>
    <w:rsid w:val="007773F7"/>
    <w:rsid w:val="00777D3E"/>
    <w:rsid w:val="0078036E"/>
    <w:rsid w:val="00781062"/>
    <w:rsid w:val="0078214A"/>
    <w:rsid w:val="00782747"/>
    <w:rsid w:val="00783A6F"/>
    <w:rsid w:val="00784CEF"/>
    <w:rsid w:val="00785D89"/>
    <w:rsid w:val="00786184"/>
    <w:rsid w:val="00786761"/>
    <w:rsid w:val="00786F29"/>
    <w:rsid w:val="0078733C"/>
    <w:rsid w:val="007910A6"/>
    <w:rsid w:val="007920BB"/>
    <w:rsid w:val="007921AE"/>
    <w:rsid w:val="00792E24"/>
    <w:rsid w:val="00792F8F"/>
    <w:rsid w:val="007933BD"/>
    <w:rsid w:val="00794E7D"/>
    <w:rsid w:val="007961A7"/>
    <w:rsid w:val="00796421"/>
    <w:rsid w:val="0079663C"/>
    <w:rsid w:val="00797826"/>
    <w:rsid w:val="00797A53"/>
    <w:rsid w:val="007A0556"/>
    <w:rsid w:val="007A12AE"/>
    <w:rsid w:val="007A182F"/>
    <w:rsid w:val="007A1B62"/>
    <w:rsid w:val="007A1D96"/>
    <w:rsid w:val="007A1FD4"/>
    <w:rsid w:val="007A31A0"/>
    <w:rsid w:val="007A3328"/>
    <w:rsid w:val="007A3DE8"/>
    <w:rsid w:val="007A472B"/>
    <w:rsid w:val="007A4F41"/>
    <w:rsid w:val="007A4F62"/>
    <w:rsid w:val="007A5A03"/>
    <w:rsid w:val="007B0110"/>
    <w:rsid w:val="007B01F5"/>
    <w:rsid w:val="007B0573"/>
    <w:rsid w:val="007B0A48"/>
    <w:rsid w:val="007B191C"/>
    <w:rsid w:val="007B1BB6"/>
    <w:rsid w:val="007B2A29"/>
    <w:rsid w:val="007B3E68"/>
    <w:rsid w:val="007B3F0B"/>
    <w:rsid w:val="007B44EC"/>
    <w:rsid w:val="007B671F"/>
    <w:rsid w:val="007B7266"/>
    <w:rsid w:val="007B736A"/>
    <w:rsid w:val="007B7D41"/>
    <w:rsid w:val="007B7ECD"/>
    <w:rsid w:val="007B7F3A"/>
    <w:rsid w:val="007B7FBA"/>
    <w:rsid w:val="007C050F"/>
    <w:rsid w:val="007C17B0"/>
    <w:rsid w:val="007C220A"/>
    <w:rsid w:val="007C311B"/>
    <w:rsid w:val="007C41A2"/>
    <w:rsid w:val="007C49D5"/>
    <w:rsid w:val="007C5063"/>
    <w:rsid w:val="007C5960"/>
    <w:rsid w:val="007C5997"/>
    <w:rsid w:val="007C6001"/>
    <w:rsid w:val="007C70FD"/>
    <w:rsid w:val="007C7772"/>
    <w:rsid w:val="007C77CE"/>
    <w:rsid w:val="007D0672"/>
    <w:rsid w:val="007D09AF"/>
    <w:rsid w:val="007D152A"/>
    <w:rsid w:val="007D1CA7"/>
    <w:rsid w:val="007D1E3D"/>
    <w:rsid w:val="007D2D79"/>
    <w:rsid w:val="007D2E94"/>
    <w:rsid w:val="007D3287"/>
    <w:rsid w:val="007D3400"/>
    <w:rsid w:val="007D3AF5"/>
    <w:rsid w:val="007D4447"/>
    <w:rsid w:val="007D4D04"/>
    <w:rsid w:val="007D4F5E"/>
    <w:rsid w:val="007D5723"/>
    <w:rsid w:val="007D5FAE"/>
    <w:rsid w:val="007D62F2"/>
    <w:rsid w:val="007D6334"/>
    <w:rsid w:val="007D655E"/>
    <w:rsid w:val="007D6613"/>
    <w:rsid w:val="007D7CEF"/>
    <w:rsid w:val="007D7E0A"/>
    <w:rsid w:val="007E0A2A"/>
    <w:rsid w:val="007E21A7"/>
    <w:rsid w:val="007E32E8"/>
    <w:rsid w:val="007E354F"/>
    <w:rsid w:val="007E397C"/>
    <w:rsid w:val="007E3CEA"/>
    <w:rsid w:val="007E3FFF"/>
    <w:rsid w:val="007E4A20"/>
    <w:rsid w:val="007E5540"/>
    <w:rsid w:val="007E59BF"/>
    <w:rsid w:val="007E5A36"/>
    <w:rsid w:val="007E63F2"/>
    <w:rsid w:val="007E6774"/>
    <w:rsid w:val="007E689A"/>
    <w:rsid w:val="007E6E04"/>
    <w:rsid w:val="007F072B"/>
    <w:rsid w:val="007F17BE"/>
    <w:rsid w:val="007F434B"/>
    <w:rsid w:val="007F4984"/>
    <w:rsid w:val="007F4EB8"/>
    <w:rsid w:val="007F5D74"/>
    <w:rsid w:val="007F6337"/>
    <w:rsid w:val="007F6C69"/>
    <w:rsid w:val="007F6F2F"/>
    <w:rsid w:val="007F71F8"/>
    <w:rsid w:val="007F7336"/>
    <w:rsid w:val="007F78B4"/>
    <w:rsid w:val="00800069"/>
    <w:rsid w:val="00800742"/>
    <w:rsid w:val="00800D7A"/>
    <w:rsid w:val="00800EC8"/>
    <w:rsid w:val="00800F92"/>
    <w:rsid w:val="00801209"/>
    <w:rsid w:val="0080128C"/>
    <w:rsid w:val="008014E0"/>
    <w:rsid w:val="00801928"/>
    <w:rsid w:val="008019E3"/>
    <w:rsid w:val="00801B29"/>
    <w:rsid w:val="00801F5D"/>
    <w:rsid w:val="00801FE1"/>
    <w:rsid w:val="008023BE"/>
    <w:rsid w:val="008024ED"/>
    <w:rsid w:val="008040EC"/>
    <w:rsid w:val="008053F9"/>
    <w:rsid w:val="00805F9D"/>
    <w:rsid w:val="008060A2"/>
    <w:rsid w:val="00806634"/>
    <w:rsid w:val="0080783F"/>
    <w:rsid w:val="00807E19"/>
    <w:rsid w:val="00810C84"/>
    <w:rsid w:val="008115A1"/>
    <w:rsid w:val="008119D3"/>
    <w:rsid w:val="00811C88"/>
    <w:rsid w:val="00811E76"/>
    <w:rsid w:val="008126C9"/>
    <w:rsid w:val="0081391B"/>
    <w:rsid w:val="0081394F"/>
    <w:rsid w:val="008139D4"/>
    <w:rsid w:val="00813A13"/>
    <w:rsid w:val="00813BA0"/>
    <w:rsid w:val="008153E1"/>
    <w:rsid w:val="008154A0"/>
    <w:rsid w:val="008157FA"/>
    <w:rsid w:val="00816F50"/>
    <w:rsid w:val="00817EED"/>
    <w:rsid w:val="00817EF5"/>
    <w:rsid w:val="00817FA7"/>
    <w:rsid w:val="00820C3B"/>
    <w:rsid w:val="008213BE"/>
    <w:rsid w:val="00821666"/>
    <w:rsid w:val="0082166E"/>
    <w:rsid w:val="008223AB"/>
    <w:rsid w:val="00823BEC"/>
    <w:rsid w:val="00823CD2"/>
    <w:rsid w:val="008243EC"/>
    <w:rsid w:val="008255C3"/>
    <w:rsid w:val="00825DE4"/>
    <w:rsid w:val="00826ECF"/>
    <w:rsid w:val="00827D58"/>
    <w:rsid w:val="00831200"/>
    <w:rsid w:val="0083171C"/>
    <w:rsid w:val="008319A5"/>
    <w:rsid w:val="008323E2"/>
    <w:rsid w:val="00832917"/>
    <w:rsid w:val="008347CD"/>
    <w:rsid w:val="008348FA"/>
    <w:rsid w:val="00834B7F"/>
    <w:rsid w:val="00835316"/>
    <w:rsid w:val="00837475"/>
    <w:rsid w:val="008377F2"/>
    <w:rsid w:val="00837FB0"/>
    <w:rsid w:val="00840CAE"/>
    <w:rsid w:val="00840CD7"/>
    <w:rsid w:val="008418E3"/>
    <w:rsid w:val="00841DF2"/>
    <w:rsid w:val="008434BE"/>
    <w:rsid w:val="00843D1B"/>
    <w:rsid w:val="00845088"/>
    <w:rsid w:val="00845661"/>
    <w:rsid w:val="008460D3"/>
    <w:rsid w:val="008462FE"/>
    <w:rsid w:val="00846399"/>
    <w:rsid w:val="00846B04"/>
    <w:rsid w:val="008471D6"/>
    <w:rsid w:val="0085094C"/>
    <w:rsid w:val="008514A8"/>
    <w:rsid w:val="008517B0"/>
    <w:rsid w:val="00852D43"/>
    <w:rsid w:val="00853B37"/>
    <w:rsid w:val="00854298"/>
    <w:rsid w:val="00854376"/>
    <w:rsid w:val="008543CA"/>
    <w:rsid w:val="00854465"/>
    <w:rsid w:val="00854E99"/>
    <w:rsid w:val="008551F6"/>
    <w:rsid w:val="008553A2"/>
    <w:rsid w:val="00855E2F"/>
    <w:rsid w:val="0085650A"/>
    <w:rsid w:val="00856D39"/>
    <w:rsid w:val="00857616"/>
    <w:rsid w:val="00860EEF"/>
    <w:rsid w:val="00861085"/>
    <w:rsid w:val="00863D8E"/>
    <w:rsid w:val="0086474D"/>
    <w:rsid w:val="00864B95"/>
    <w:rsid w:val="008650E5"/>
    <w:rsid w:val="00866A9B"/>
    <w:rsid w:val="00866BF4"/>
    <w:rsid w:val="008672F9"/>
    <w:rsid w:val="00867778"/>
    <w:rsid w:val="00867F74"/>
    <w:rsid w:val="008708E3"/>
    <w:rsid w:val="00870BEB"/>
    <w:rsid w:val="00870DA8"/>
    <w:rsid w:val="00871B4E"/>
    <w:rsid w:val="00872240"/>
    <w:rsid w:val="00874FC2"/>
    <w:rsid w:val="00875122"/>
    <w:rsid w:val="008766FC"/>
    <w:rsid w:val="008773E5"/>
    <w:rsid w:val="00877432"/>
    <w:rsid w:val="008801CD"/>
    <w:rsid w:val="00880DCB"/>
    <w:rsid w:val="00881021"/>
    <w:rsid w:val="008814E3"/>
    <w:rsid w:val="00881F4B"/>
    <w:rsid w:val="008821B6"/>
    <w:rsid w:val="0088243E"/>
    <w:rsid w:val="00882E3B"/>
    <w:rsid w:val="008838C3"/>
    <w:rsid w:val="00883E11"/>
    <w:rsid w:val="00883F17"/>
    <w:rsid w:val="00884184"/>
    <w:rsid w:val="0088465C"/>
    <w:rsid w:val="00884B57"/>
    <w:rsid w:val="0088555E"/>
    <w:rsid w:val="0088597C"/>
    <w:rsid w:val="0088607E"/>
    <w:rsid w:val="0088698D"/>
    <w:rsid w:val="008869A6"/>
    <w:rsid w:val="00886A5C"/>
    <w:rsid w:val="00887966"/>
    <w:rsid w:val="00887CA7"/>
    <w:rsid w:val="0089119D"/>
    <w:rsid w:val="0089198C"/>
    <w:rsid w:val="00891A61"/>
    <w:rsid w:val="00891CF0"/>
    <w:rsid w:val="0089382A"/>
    <w:rsid w:val="00895A88"/>
    <w:rsid w:val="00895C20"/>
    <w:rsid w:val="00895D7E"/>
    <w:rsid w:val="0089610A"/>
    <w:rsid w:val="008972B9"/>
    <w:rsid w:val="008977EB"/>
    <w:rsid w:val="00897D42"/>
    <w:rsid w:val="008A1C22"/>
    <w:rsid w:val="008A1FB4"/>
    <w:rsid w:val="008A26C1"/>
    <w:rsid w:val="008A359E"/>
    <w:rsid w:val="008A441E"/>
    <w:rsid w:val="008A49DA"/>
    <w:rsid w:val="008A5084"/>
    <w:rsid w:val="008A6CD3"/>
    <w:rsid w:val="008A7316"/>
    <w:rsid w:val="008A7759"/>
    <w:rsid w:val="008A7960"/>
    <w:rsid w:val="008A7A93"/>
    <w:rsid w:val="008B05B9"/>
    <w:rsid w:val="008B079D"/>
    <w:rsid w:val="008B1016"/>
    <w:rsid w:val="008B16EC"/>
    <w:rsid w:val="008B1BD7"/>
    <w:rsid w:val="008B2200"/>
    <w:rsid w:val="008B3AEE"/>
    <w:rsid w:val="008B54AA"/>
    <w:rsid w:val="008B58A0"/>
    <w:rsid w:val="008B6204"/>
    <w:rsid w:val="008B68CC"/>
    <w:rsid w:val="008B6A3B"/>
    <w:rsid w:val="008B7178"/>
    <w:rsid w:val="008B74C1"/>
    <w:rsid w:val="008B7CB0"/>
    <w:rsid w:val="008B7CEC"/>
    <w:rsid w:val="008B7D6D"/>
    <w:rsid w:val="008C0FDB"/>
    <w:rsid w:val="008C1946"/>
    <w:rsid w:val="008C1A5C"/>
    <w:rsid w:val="008C2D5C"/>
    <w:rsid w:val="008C3169"/>
    <w:rsid w:val="008C36CD"/>
    <w:rsid w:val="008C432B"/>
    <w:rsid w:val="008C5FA8"/>
    <w:rsid w:val="008C6292"/>
    <w:rsid w:val="008C7173"/>
    <w:rsid w:val="008C7891"/>
    <w:rsid w:val="008D1819"/>
    <w:rsid w:val="008D1A00"/>
    <w:rsid w:val="008D3FB3"/>
    <w:rsid w:val="008D5540"/>
    <w:rsid w:val="008D60AB"/>
    <w:rsid w:val="008D62E4"/>
    <w:rsid w:val="008D661E"/>
    <w:rsid w:val="008D6786"/>
    <w:rsid w:val="008D7134"/>
    <w:rsid w:val="008D7C46"/>
    <w:rsid w:val="008E0A7A"/>
    <w:rsid w:val="008E0DF2"/>
    <w:rsid w:val="008E13E3"/>
    <w:rsid w:val="008E241D"/>
    <w:rsid w:val="008E36C8"/>
    <w:rsid w:val="008E45A7"/>
    <w:rsid w:val="008E4A23"/>
    <w:rsid w:val="008E657F"/>
    <w:rsid w:val="008E7360"/>
    <w:rsid w:val="008E7CE3"/>
    <w:rsid w:val="008F007C"/>
    <w:rsid w:val="008F17E8"/>
    <w:rsid w:val="008F1997"/>
    <w:rsid w:val="008F2BBD"/>
    <w:rsid w:val="008F3B97"/>
    <w:rsid w:val="008F3D78"/>
    <w:rsid w:val="008F521E"/>
    <w:rsid w:val="008F592D"/>
    <w:rsid w:val="008F5F07"/>
    <w:rsid w:val="008F6558"/>
    <w:rsid w:val="008F79C0"/>
    <w:rsid w:val="008F7B57"/>
    <w:rsid w:val="009012B7"/>
    <w:rsid w:val="00901995"/>
    <w:rsid w:val="0090220A"/>
    <w:rsid w:val="009024B2"/>
    <w:rsid w:val="009027B9"/>
    <w:rsid w:val="00902C06"/>
    <w:rsid w:val="0090301C"/>
    <w:rsid w:val="00903326"/>
    <w:rsid w:val="009038D6"/>
    <w:rsid w:val="00905563"/>
    <w:rsid w:val="00906BB2"/>
    <w:rsid w:val="00906D38"/>
    <w:rsid w:val="00906D6B"/>
    <w:rsid w:val="00907490"/>
    <w:rsid w:val="009079F8"/>
    <w:rsid w:val="00907F8D"/>
    <w:rsid w:val="009111C2"/>
    <w:rsid w:val="009111E7"/>
    <w:rsid w:val="00911DE4"/>
    <w:rsid w:val="00911ED2"/>
    <w:rsid w:val="00911ED8"/>
    <w:rsid w:val="00911FBF"/>
    <w:rsid w:val="00912331"/>
    <w:rsid w:val="009126D1"/>
    <w:rsid w:val="00914029"/>
    <w:rsid w:val="009144D4"/>
    <w:rsid w:val="009146EC"/>
    <w:rsid w:val="00915A47"/>
    <w:rsid w:val="009168B8"/>
    <w:rsid w:val="00917C58"/>
    <w:rsid w:val="0092163A"/>
    <w:rsid w:val="0092188F"/>
    <w:rsid w:val="00922A85"/>
    <w:rsid w:val="00922E88"/>
    <w:rsid w:val="0092328A"/>
    <w:rsid w:val="00923D41"/>
    <w:rsid w:val="00924FE3"/>
    <w:rsid w:val="009252C2"/>
    <w:rsid w:val="00925F4A"/>
    <w:rsid w:val="00926847"/>
    <w:rsid w:val="00926AE4"/>
    <w:rsid w:val="00927B7C"/>
    <w:rsid w:val="00930307"/>
    <w:rsid w:val="00930563"/>
    <w:rsid w:val="00931210"/>
    <w:rsid w:val="00932D69"/>
    <w:rsid w:val="00932E97"/>
    <w:rsid w:val="0093305A"/>
    <w:rsid w:val="00933321"/>
    <w:rsid w:val="00933E6C"/>
    <w:rsid w:val="00934CBF"/>
    <w:rsid w:val="0093757E"/>
    <w:rsid w:val="00937D65"/>
    <w:rsid w:val="009406F1"/>
    <w:rsid w:val="00941795"/>
    <w:rsid w:val="009417C2"/>
    <w:rsid w:val="009417EF"/>
    <w:rsid w:val="009427D9"/>
    <w:rsid w:val="00942E2B"/>
    <w:rsid w:val="009434D4"/>
    <w:rsid w:val="00943848"/>
    <w:rsid w:val="00943BA0"/>
    <w:rsid w:val="00943C12"/>
    <w:rsid w:val="00943DCD"/>
    <w:rsid w:val="00946347"/>
    <w:rsid w:val="00946B31"/>
    <w:rsid w:val="00946B9C"/>
    <w:rsid w:val="009474FC"/>
    <w:rsid w:val="00947986"/>
    <w:rsid w:val="009500CB"/>
    <w:rsid w:val="009506F3"/>
    <w:rsid w:val="00950781"/>
    <w:rsid w:val="00950F59"/>
    <w:rsid w:val="00951C9F"/>
    <w:rsid w:val="00951D0B"/>
    <w:rsid w:val="00951EFA"/>
    <w:rsid w:val="00951FEA"/>
    <w:rsid w:val="00952D51"/>
    <w:rsid w:val="00952DD8"/>
    <w:rsid w:val="00952E84"/>
    <w:rsid w:val="00953AC6"/>
    <w:rsid w:val="00953DE9"/>
    <w:rsid w:val="00954921"/>
    <w:rsid w:val="009549C3"/>
    <w:rsid w:val="00955D58"/>
    <w:rsid w:val="00956251"/>
    <w:rsid w:val="009562F9"/>
    <w:rsid w:val="00957A89"/>
    <w:rsid w:val="00957E95"/>
    <w:rsid w:val="00957ED0"/>
    <w:rsid w:val="00960020"/>
    <w:rsid w:val="009601CB"/>
    <w:rsid w:val="00960902"/>
    <w:rsid w:val="00961869"/>
    <w:rsid w:val="009619BC"/>
    <w:rsid w:val="00961E77"/>
    <w:rsid w:val="00965429"/>
    <w:rsid w:val="009669D1"/>
    <w:rsid w:val="00966A78"/>
    <w:rsid w:val="00966E37"/>
    <w:rsid w:val="00970370"/>
    <w:rsid w:val="00970D84"/>
    <w:rsid w:val="009710B7"/>
    <w:rsid w:val="00971EC3"/>
    <w:rsid w:val="009756B4"/>
    <w:rsid w:val="00976542"/>
    <w:rsid w:val="00976AEB"/>
    <w:rsid w:val="0098009E"/>
    <w:rsid w:val="00980410"/>
    <w:rsid w:val="00980EFC"/>
    <w:rsid w:val="009810FD"/>
    <w:rsid w:val="00981D8A"/>
    <w:rsid w:val="00982DC4"/>
    <w:rsid w:val="00982F70"/>
    <w:rsid w:val="00983B3B"/>
    <w:rsid w:val="009846DC"/>
    <w:rsid w:val="00984A53"/>
    <w:rsid w:val="00984F7D"/>
    <w:rsid w:val="00985147"/>
    <w:rsid w:val="009858F1"/>
    <w:rsid w:val="009863EA"/>
    <w:rsid w:val="009876CF"/>
    <w:rsid w:val="009909EE"/>
    <w:rsid w:val="00991AAC"/>
    <w:rsid w:val="00993A1A"/>
    <w:rsid w:val="009948D2"/>
    <w:rsid w:val="00995BB9"/>
    <w:rsid w:val="009973D3"/>
    <w:rsid w:val="00997F08"/>
    <w:rsid w:val="009A09A4"/>
    <w:rsid w:val="009A1439"/>
    <w:rsid w:val="009A22E9"/>
    <w:rsid w:val="009A2F90"/>
    <w:rsid w:val="009A4B62"/>
    <w:rsid w:val="009A59D9"/>
    <w:rsid w:val="009A6E32"/>
    <w:rsid w:val="009A723B"/>
    <w:rsid w:val="009B0984"/>
    <w:rsid w:val="009B0E42"/>
    <w:rsid w:val="009B157E"/>
    <w:rsid w:val="009B181F"/>
    <w:rsid w:val="009B1E2F"/>
    <w:rsid w:val="009B48EB"/>
    <w:rsid w:val="009B4F4F"/>
    <w:rsid w:val="009B5472"/>
    <w:rsid w:val="009B69A9"/>
    <w:rsid w:val="009B72C7"/>
    <w:rsid w:val="009C09BE"/>
    <w:rsid w:val="009C1077"/>
    <w:rsid w:val="009C19C9"/>
    <w:rsid w:val="009C240A"/>
    <w:rsid w:val="009C27A7"/>
    <w:rsid w:val="009C2B9E"/>
    <w:rsid w:val="009C2E05"/>
    <w:rsid w:val="009C2F26"/>
    <w:rsid w:val="009C2FC7"/>
    <w:rsid w:val="009C53D8"/>
    <w:rsid w:val="009C67C6"/>
    <w:rsid w:val="009C7331"/>
    <w:rsid w:val="009C7CA5"/>
    <w:rsid w:val="009D0160"/>
    <w:rsid w:val="009D0564"/>
    <w:rsid w:val="009D10EF"/>
    <w:rsid w:val="009D181E"/>
    <w:rsid w:val="009D22C3"/>
    <w:rsid w:val="009D2581"/>
    <w:rsid w:val="009D2918"/>
    <w:rsid w:val="009D3E3F"/>
    <w:rsid w:val="009D3F8D"/>
    <w:rsid w:val="009D4017"/>
    <w:rsid w:val="009D4132"/>
    <w:rsid w:val="009D5344"/>
    <w:rsid w:val="009D56A0"/>
    <w:rsid w:val="009D69E5"/>
    <w:rsid w:val="009D7705"/>
    <w:rsid w:val="009D7975"/>
    <w:rsid w:val="009D7CDE"/>
    <w:rsid w:val="009D7FB6"/>
    <w:rsid w:val="009E1CBB"/>
    <w:rsid w:val="009E1EBD"/>
    <w:rsid w:val="009E2AF5"/>
    <w:rsid w:val="009E339B"/>
    <w:rsid w:val="009E36C3"/>
    <w:rsid w:val="009E3AE3"/>
    <w:rsid w:val="009E4049"/>
    <w:rsid w:val="009E47BD"/>
    <w:rsid w:val="009E4DFE"/>
    <w:rsid w:val="009E7272"/>
    <w:rsid w:val="009E740B"/>
    <w:rsid w:val="009E7D02"/>
    <w:rsid w:val="009F365F"/>
    <w:rsid w:val="009F4EA2"/>
    <w:rsid w:val="009F5889"/>
    <w:rsid w:val="009F5C8F"/>
    <w:rsid w:val="009F5EC6"/>
    <w:rsid w:val="009F6279"/>
    <w:rsid w:val="009F627A"/>
    <w:rsid w:val="009F6DA7"/>
    <w:rsid w:val="009F7460"/>
    <w:rsid w:val="009F79AC"/>
    <w:rsid w:val="00A00269"/>
    <w:rsid w:val="00A0045D"/>
    <w:rsid w:val="00A004F7"/>
    <w:rsid w:val="00A0066A"/>
    <w:rsid w:val="00A00A4E"/>
    <w:rsid w:val="00A01737"/>
    <w:rsid w:val="00A017C2"/>
    <w:rsid w:val="00A02C5A"/>
    <w:rsid w:val="00A034C6"/>
    <w:rsid w:val="00A04076"/>
    <w:rsid w:val="00A04112"/>
    <w:rsid w:val="00A05EB8"/>
    <w:rsid w:val="00A0660D"/>
    <w:rsid w:val="00A06724"/>
    <w:rsid w:val="00A06B49"/>
    <w:rsid w:val="00A06B5F"/>
    <w:rsid w:val="00A07A3F"/>
    <w:rsid w:val="00A07EE6"/>
    <w:rsid w:val="00A10E75"/>
    <w:rsid w:val="00A1101F"/>
    <w:rsid w:val="00A11025"/>
    <w:rsid w:val="00A118C6"/>
    <w:rsid w:val="00A12600"/>
    <w:rsid w:val="00A1353B"/>
    <w:rsid w:val="00A13C4D"/>
    <w:rsid w:val="00A13CD9"/>
    <w:rsid w:val="00A13D5C"/>
    <w:rsid w:val="00A14590"/>
    <w:rsid w:val="00A15832"/>
    <w:rsid w:val="00A164FA"/>
    <w:rsid w:val="00A16576"/>
    <w:rsid w:val="00A16641"/>
    <w:rsid w:val="00A166C2"/>
    <w:rsid w:val="00A17AFE"/>
    <w:rsid w:val="00A17BE3"/>
    <w:rsid w:val="00A20627"/>
    <w:rsid w:val="00A23821"/>
    <w:rsid w:val="00A243F9"/>
    <w:rsid w:val="00A254E5"/>
    <w:rsid w:val="00A2588E"/>
    <w:rsid w:val="00A259A7"/>
    <w:rsid w:val="00A26235"/>
    <w:rsid w:val="00A270B5"/>
    <w:rsid w:val="00A27104"/>
    <w:rsid w:val="00A27573"/>
    <w:rsid w:val="00A27C00"/>
    <w:rsid w:val="00A30864"/>
    <w:rsid w:val="00A3127D"/>
    <w:rsid w:val="00A32448"/>
    <w:rsid w:val="00A32562"/>
    <w:rsid w:val="00A326EC"/>
    <w:rsid w:val="00A32748"/>
    <w:rsid w:val="00A331F1"/>
    <w:rsid w:val="00A33F31"/>
    <w:rsid w:val="00A34FD5"/>
    <w:rsid w:val="00A35A37"/>
    <w:rsid w:val="00A36083"/>
    <w:rsid w:val="00A362C5"/>
    <w:rsid w:val="00A36430"/>
    <w:rsid w:val="00A3687C"/>
    <w:rsid w:val="00A37016"/>
    <w:rsid w:val="00A37909"/>
    <w:rsid w:val="00A37E90"/>
    <w:rsid w:val="00A40F25"/>
    <w:rsid w:val="00A40F96"/>
    <w:rsid w:val="00A4167C"/>
    <w:rsid w:val="00A423C9"/>
    <w:rsid w:val="00A4289F"/>
    <w:rsid w:val="00A429D5"/>
    <w:rsid w:val="00A43BBA"/>
    <w:rsid w:val="00A442D6"/>
    <w:rsid w:val="00A4453F"/>
    <w:rsid w:val="00A459CC"/>
    <w:rsid w:val="00A466FC"/>
    <w:rsid w:val="00A4794B"/>
    <w:rsid w:val="00A50D5F"/>
    <w:rsid w:val="00A51C56"/>
    <w:rsid w:val="00A5200E"/>
    <w:rsid w:val="00A526F7"/>
    <w:rsid w:val="00A5271D"/>
    <w:rsid w:val="00A528BD"/>
    <w:rsid w:val="00A52CA6"/>
    <w:rsid w:val="00A530A7"/>
    <w:rsid w:val="00A535C4"/>
    <w:rsid w:val="00A53613"/>
    <w:rsid w:val="00A538F2"/>
    <w:rsid w:val="00A53E03"/>
    <w:rsid w:val="00A5489A"/>
    <w:rsid w:val="00A55B4C"/>
    <w:rsid w:val="00A5631D"/>
    <w:rsid w:val="00A56E1A"/>
    <w:rsid w:val="00A574FE"/>
    <w:rsid w:val="00A605C4"/>
    <w:rsid w:val="00A60AAF"/>
    <w:rsid w:val="00A60DFA"/>
    <w:rsid w:val="00A61BF6"/>
    <w:rsid w:val="00A620BE"/>
    <w:rsid w:val="00A62121"/>
    <w:rsid w:val="00A628D1"/>
    <w:rsid w:val="00A643AE"/>
    <w:rsid w:val="00A64BD4"/>
    <w:rsid w:val="00A64E8A"/>
    <w:rsid w:val="00A650AB"/>
    <w:rsid w:val="00A6578A"/>
    <w:rsid w:val="00A65E9F"/>
    <w:rsid w:val="00A66039"/>
    <w:rsid w:val="00A66771"/>
    <w:rsid w:val="00A67A01"/>
    <w:rsid w:val="00A67CA6"/>
    <w:rsid w:val="00A67FE7"/>
    <w:rsid w:val="00A708E7"/>
    <w:rsid w:val="00A712B4"/>
    <w:rsid w:val="00A71466"/>
    <w:rsid w:val="00A7219D"/>
    <w:rsid w:val="00A72361"/>
    <w:rsid w:val="00A74A9A"/>
    <w:rsid w:val="00A75343"/>
    <w:rsid w:val="00A75C35"/>
    <w:rsid w:val="00A75DA6"/>
    <w:rsid w:val="00A75EE6"/>
    <w:rsid w:val="00A765FD"/>
    <w:rsid w:val="00A77140"/>
    <w:rsid w:val="00A77345"/>
    <w:rsid w:val="00A774D8"/>
    <w:rsid w:val="00A806C1"/>
    <w:rsid w:val="00A80834"/>
    <w:rsid w:val="00A81785"/>
    <w:rsid w:val="00A8243E"/>
    <w:rsid w:val="00A82DC7"/>
    <w:rsid w:val="00A830BA"/>
    <w:rsid w:val="00A8321E"/>
    <w:rsid w:val="00A856C9"/>
    <w:rsid w:val="00A85E25"/>
    <w:rsid w:val="00A87191"/>
    <w:rsid w:val="00A87529"/>
    <w:rsid w:val="00A876AD"/>
    <w:rsid w:val="00A90CF5"/>
    <w:rsid w:val="00A91D5D"/>
    <w:rsid w:val="00A9261D"/>
    <w:rsid w:val="00A92776"/>
    <w:rsid w:val="00A9301A"/>
    <w:rsid w:val="00A9404D"/>
    <w:rsid w:val="00A94A48"/>
    <w:rsid w:val="00A9543C"/>
    <w:rsid w:val="00A95478"/>
    <w:rsid w:val="00A96070"/>
    <w:rsid w:val="00A97BF6"/>
    <w:rsid w:val="00A97CCA"/>
    <w:rsid w:val="00A97CE1"/>
    <w:rsid w:val="00A97CF7"/>
    <w:rsid w:val="00AA01BD"/>
    <w:rsid w:val="00AA0DA3"/>
    <w:rsid w:val="00AA16F6"/>
    <w:rsid w:val="00AA25F5"/>
    <w:rsid w:val="00AA30E5"/>
    <w:rsid w:val="00AA3833"/>
    <w:rsid w:val="00AA4216"/>
    <w:rsid w:val="00AA43C3"/>
    <w:rsid w:val="00AA4CA3"/>
    <w:rsid w:val="00AB0646"/>
    <w:rsid w:val="00AB1522"/>
    <w:rsid w:val="00AB1B5A"/>
    <w:rsid w:val="00AB215A"/>
    <w:rsid w:val="00AB2CEE"/>
    <w:rsid w:val="00AB30AB"/>
    <w:rsid w:val="00AB3622"/>
    <w:rsid w:val="00AB3E60"/>
    <w:rsid w:val="00AB3FA8"/>
    <w:rsid w:val="00AB4796"/>
    <w:rsid w:val="00AB47F7"/>
    <w:rsid w:val="00AB5E4D"/>
    <w:rsid w:val="00AB6F3C"/>
    <w:rsid w:val="00AB7AAD"/>
    <w:rsid w:val="00AC02AA"/>
    <w:rsid w:val="00AC0CA0"/>
    <w:rsid w:val="00AC0D58"/>
    <w:rsid w:val="00AC1463"/>
    <w:rsid w:val="00AC233D"/>
    <w:rsid w:val="00AC2A0A"/>
    <w:rsid w:val="00AC2D23"/>
    <w:rsid w:val="00AC3434"/>
    <w:rsid w:val="00AC4276"/>
    <w:rsid w:val="00AC47A8"/>
    <w:rsid w:val="00AC4E1E"/>
    <w:rsid w:val="00AC66E0"/>
    <w:rsid w:val="00AC7314"/>
    <w:rsid w:val="00AC7CA3"/>
    <w:rsid w:val="00AD00B0"/>
    <w:rsid w:val="00AD098B"/>
    <w:rsid w:val="00AD10E0"/>
    <w:rsid w:val="00AD462C"/>
    <w:rsid w:val="00AD5192"/>
    <w:rsid w:val="00AD54AE"/>
    <w:rsid w:val="00AD5DAF"/>
    <w:rsid w:val="00AD5F0C"/>
    <w:rsid w:val="00AD6380"/>
    <w:rsid w:val="00AD65B8"/>
    <w:rsid w:val="00AD68EE"/>
    <w:rsid w:val="00AE0CE6"/>
    <w:rsid w:val="00AE128D"/>
    <w:rsid w:val="00AE1B4B"/>
    <w:rsid w:val="00AE27BF"/>
    <w:rsid w:val="00AE34BB"/>
    <w:rsid w:val="00AE3A8F"/>
    <w:rsid w:val="00AE3E87"/>
    <w:rsid w:val="00AE40AC"/>
    <w:rsid w:val="00AE4604"/>
    <w:rsid w:val="00AE48AE"/>
    <w:rsid w:val="00AE58B1"/>
    <w:rsid w:val="00AE6582"/>
    <w:rsid w:val="00AE7578"/>
    <w:rsid w:val="00AE7CB5"/>
    <w:rsid w:val="00AF07DA"/>
    <w:rsid w:val="00AF1494"/>
    <w:rsid w:val="00AF158B"/>
    <w:rsid w:val="00AF1C28"/>
    <w:rsid w:val="00AF1DF9"/>
    <w:rsid w:val="00AF26D7"/>
    <w:rsid w:val="00AF356C"/>
    <w:rsid w:val="00AF3AFB"/>
    <w:rsid w:val="00AF3CD1"/>
    <w:rsid w:val="00AF44D3"/>
    <w:rsid w:val="00AF501C"/>
    <w:rsid w:val="00AF605F"/>
    <w:rsid w:val="00AF6638"/>
    <w:rsid w:val="00AF715E"/>
    <w:rsid w:val="00B00378"/>
    <w:rsid w:val="00B00652"/>
    <w:rsid w:val="00B00685"/>
    <w:rsid w:val="00B0199E"/>
    <w:rsid w:val="00B02459"/>
    <w:rsid w:val="00B0280F"/>
    <w:rsid w:val="00B03290"/>
    <w:rsid w:val="00B034E0"/>
    <w:rsid w:val="00B05041"/>
    <w:rsid w:val="00B0505C"/>
    <w:rsid w:val="00B074C9"/>
    <w:rsid w:val="00B07A10"/>
    <w:rsid w:val="00B11782"/>
    <w:rsid w:val="00B11F52"/>
    <w:rsid w:val="00B122D0"/>
    <w:rsid w:val="00B1249C"/>
    <w:rsid w:val="00B12813"/>
    <w:rsid w:val="00B12D42"/>
    <w:rsid w:val="00B13024"/>
    <w:rsid w:val="00B13C66"/>
    <w:rsid w:val="00B13E32"/>
    <w:rsid w:val="00B13F90"/>
    <w:rsid w:val="00B15641"/>
    <w:rsid w:val="00B160F0"/>
    <w:rsid w:val="00B173BD"/>
    <w:rsid w:val="00B1749F"/>
    <w:rsid w:val="00B17DF2"/>
    <w:rsid w:val="00B2163A"/>
    <w:rsid w:val="00B21D45"/>
    <w:rsid w:val="00B2234C"/>
    <w:rsid w:val="00B2320A"/>
    <w:rsid w:val="00B23A20"/>
    <w:rsid w:val="00B23ECD"/>
    <w:rsid w:val="00B254A4"/>
    <w:rsid w:val="00B25F8A"/>
    <w:rsid w:val="00B26D1D"/>
    <w:rsid w:val="00B26F4B"/>
    <w:rsid w:val="00B273E4"/>
    <w:rsid w:val="00B27FF9"/>
    <w:rsid w:val="00B306E0"/>
    <w:rsid w:val="00B31169"/>
    <w:rsid w:val="00B311DF"/>
    <w:rsid w:val="00B32BC6"/>
    <w:rsid w:val="00B32EC1"/>
    <w:rsid w:val="00B3341C"/>
    <w:rsid w:val="00B33686"/>
    <w:rsid w:val="00B33C11"/>
    <w:rsid w:val="00B34AEC"/>
    <w:rsid w:val="00B36096"/>
    <w:rsid w:val="00B371AE"/>
    <w:rsid w:val="00B37D2D"/>
    <w:rsid w:val="00B405E2"/>
    <w:rsid w:val="00B40617"/>
    <w:rsid w:val="00B42772"/>
    <w:rsid w:val="00B42CEE"/>
    <w:rsid w:val="00B43D47"/>
    <w:rsid w:val="00B44F28"/>
    <w:rsid w:val="00B4566D"/>
    <w:rsid w:val="00B46127"/>
    <w:rsid w:val="00B463E6"/>
    <w:rsid w:val="00B46565"/>
    <w:rsid w:val="00B47607"/>
    <w:rsid w:val="00B50C7D"/>
    <w:rsid w:val="00B50E28"/>
    <w:rsid w:val="00B51679"/>
    <w:rsid w:val="00B516FB"/>
    <w:rsid w:val="00B5197C"/>
    <w:rsid w:val="00B52145"/>
    <w:rsid w:val="00B52F87"/>
    <w:rsid w:val="00B530FF"/>
    <w:rsid w:val="00B55BCE"/>
    <w:rsid w:val="00B55E43"/>
    <w:rsid w:val="00B5658C"/>
    <w:rsid w:val="00B569CA"/>
    <w:rsid w:val="00B570AB"/>
    <w:rsid w:val="00B57EF8"/>
    <w:rsid w:val="00B605C7"/>
    <w:rsid w:val="00B60DA2"/>
    <w:rsid w:val="00B61560"/>
    <w:rsid w:val="00B615E7"/>
    <w:rsid w:val="00B61CA1"/>
    <w:rsid w:val="00B625CB"/>
    <w:rsid w:val="00B62BDE"/>
    <w:rsid w:val="00B646F6"/>
    <w:rsid w:val="00B650CE"/>
    <w:rsid w:val="00B669EF"/>
    <w:rsid w:val="00B66FB9"/>
    <w:rsid w:val="00B676BE"/>
    <w:rsid w:val="00B67B67"/>
    <w:rsid w:val="00B7083E"/>
    <w:rsid w:val="00B70E64"/>
    <w:rsid w:val="00B72D83"/>
    <w:rsid w:val="00B73740"/>
    <w:rsid w:val="00B74343"/>
    <w:rsid w:val="00B751C6"/>
    <w:rsid w:val="00B7563E"/>
    <w:rsid w:val="00B7591A"/>
    <w:rsid w:val="00B75E0A"/>
    <w:rsid w:val="00B76EDD"/>
    <w:rsid w:val="00B772BA"/>
    <w:rsid w:val="00B77A95"/>
    <w:rsid w:val="00B77C8A"/>
    <w:rsid w:val="00B80A08"/>
    <w:rsid w:val="00B80D74"/>
    <w:rsid w:val="00B813E3"/>
    <w:rsid w:val="00B819C0"/>
    <w:rsid w:val="00B81D90"/>
    <w:rsid w:val="00B820FA"/>
    <w:rsid w:val="00B822AD"/>
    <w:rsid w:val="00B822B6"/>
    <w:rsid w:val="00B82DF8"/>
    <w:rsid w:val="00B8376A"/>
    <w:rsid w:val="00B83BE3"/>
    <w:rsid w:val="00B83D4C"/>
    <w:rsid w:val="00B84C8F"/>
    <w:rsid w:val="00B85DF3"/>
    <w:rsid w:val="00B86055"/>
    <w:rsid w:val="00B8624E"/>
    <w:rsid w:val="00B866B9"/>
    <w:rsid w:val="00B87243"/>
    <w:rsid w:val="00B87707"/>
    <w:rsid w:val="00B90265"/>
    <w:rsid w:val="00B90304"/>
    <w:rsid w:val="00B90B1F"/>
    <w:rsid w:val="00B90FE0"/>
    <w:rsid w:val="00B914D9"/>
    <w:rsid w:val="00B91B08"/>
    <w:rsid w:val="00B91DE6"/>
    <w:rsid w:val="00B93487"/>
    <w:rsid w:val="00B950B4"/>
    <w:rsid w:val="00B956C9"/>
    <w:rsid w:val="00B96F58"/>
    <w:rsid w:val="00BA0B69"/>
    <w:rsid w:val="00BA12CC"/>
    <w:rsid w:val="00BA157B"/>
    <w:rsid w:val="00BA2288"/>
    <w:rsid w:val="00BA26D3"/>
    <w:rsid w:val="00BA505D"/>
    <w:rsid w:val="00BA53AE"/>
    <w:rsid w:val="00BA632B"/>
    <w:rsid w:val="00BA7E10"/>
    <w:rsid w:val="00BB006A"/>
    <w:rsid w:val="00BB0534"/>
    <w:rsid w:val="00BB09C5"/>
    <w:rsid w:val="00BB0C4E"/>
    <w:rsid w:val="00BB1194"/>
    <w:rsid w:val="00BB1693"/>
    <w:rsid w:val="00BB2CB7"/>
    <w:rsid w:val="00BB37F4"/>
    <w:rsid w:val="00BB3E84"/>
    <w:rsid w:val="00BB414F"/>
    <w:rsid w:val="00BB42CC"/>
    <w:rsid w:val="00BB4DC6"/>
    <w:rsid w:val="00BB51CD"/>
    <w:rsid w:val="00BB5CAC"/>
    <w:rsid w:val="00BB6135"/>
    <w:rsid w:val="00BB6553"/>
    <w:rsid w:val="00BC0E4E"/>
    <w:rsid w:val="00BC2C75"/>
    <w:rsid w:val="00BC4944"/>
    <w:rsid w:val="00BC4C83"/>
    <w:rsid w:val="00BC5328"/>
    <w:rsid w:val="00BC6198"/>
    <w:rsid w:val="00BC632F"/>
    <w:rsid w:val="00BD0418"/>
    <w:rsid w:val="00BD219D"/>
    <w:rsid w:val="00BD2338"/>
    <w:rsid w:val="00BD312B"/>
    <w:rsid w:val="00BD38C2"/>
    <w:rsid w:val="00BD3E49"/>
    <w:rsid w:val="00BD3F5C"/>
    <w:rsid w:val="00BD534C"/>
    <w:rsid w:val="00BD5A14"/>
    <w:rsid w:val="00BD5BE4"/>
    <w:rsid w:val="00BD5F21"/>
    <w:rsid w:val="00BD6182"/>
    <w:rsid w:val="00BD696A"/>
    <w:rsid w:val="00BD7A51"/>
    <w:rsid w:val="00BD7C8B"/>
    <w:rsid w:val="00BD7EA8"/>
    <w:rsid w:val="00BE1016"/>
    <w:rsid w:val="00BE1B44"/>
    <w:rsid w:val="00BE1E3B"/>
    <w:rsid w:val="00BE2D9F"/>
    <w:rsid w:val="00BE3751"/>
    <w:rsid w:val="00BE3A56"/>
    <w:rsid w:val="00BE5825"/>
    <w:rsid w:val="00BE602C"/>
    <w:rsid w:val="00BE697C"/>
    <w:rsid w:val="00BE6EEB"/>
    <w:rsid w:val="00BE6FAF"/>
    <w:rsid w:val="00BE75FB"/>
    <w:rsid w:val="00BE7AB0"/>
    <w:rsid w:val="00BE7FBE"/>
    <w:rsid w:val="00BF0C04"/>
    <w:rsid w:val="00BF27AE"/>
    <w:rsid w:val="00BF34B0"/>
    <w:rsid w:val="00BF35E6"/>
    <w:rsid w:val="00BF36BA"/>
    <w:rsid w:val="00BF3879"/>
    <w:rsid w:val="00BF3CFF"/>
    <w:rsid w:val="00BF4449"/>
    <w:rsid w:val="00BF52F5"/>
    <w:rsid w:val="00BF57A0"/>
    <w:rsid w:val="00BF6286"/>
    <w:rsid w:val="00BF66E9"/>
    <w:rsid w:val="00BF6DC2"/>
    <w:rsid w:val="00BF7180"/>
    <w:rsid w:val="00BF772B"/>
    <w:rsid w:val="00C02462"/>
    <w:rsid w:val="00C02668"/>
    <w:rsid w:val="00C0331F"/>
    <w:rsid w:val="00C048AF"/>
    <w:rsid w:val="00C0594A"/>
    <w:rsid w:val="00C05E5F"/>
    <w:rsid w:val="00C06103"/>
    <w:rsid w:val="00C0618A"/>
    <w:rsid w:val="00C0642E"/>
    <w:rsid w:val="00C07173"/>
    <w:rsid w:val="00C07816"/>
    <w:rsid w:val="00C07D5C"/>
    <w:rsid w:val="00C10ACC"/>
    <w:rsid w:val="00C11647"/>
    <w:rsid w:val="00C11FC3"/>
    <w:rsid w:val="00C12085"/>
    <w:rsid w:val="00C12702"/>
    <w:rsid w:val="00C12B83"/>
    <w:rsid w:val="00C12D62"/>
    <w:rsid w:val="00C12FEB"/>
    <w:rsid w:val="00C132DC"/>
    <w:rsid w:val="00C146CE"/>
    <w:rsid w:val="00C14D0A"/>
    <w:rsid w:val="00C15767"/>
    <w:rsid w:val="00C159B0"/>
    <w:rsid w:val="00C15B5E"/>
    <w:rsid w:val="00C15FA4"/>
    <w:rsid w:val="00C1775A"/>
    <w:rsid w:val="00C17BA6"/>
    <w:rsid w:val="00C2033E"/>
    <w:rsid w:val="00C20A0F"/>
    <w:rsid w:val="00C21BD9"/>
    <w:rsid w:val="00C23590"/>
    <w:rsid w:val="00C2465F"/>
    <w:rsid w:val="00C2538E"/>
    <w:rsid w:val="00C26197"/>
    <w:rsid w:val="00C264BD"/>
    <w:rsid w:val="00C26673"/>
    <w:rsid w:val="00C26A88"/>
    <w:rsid w:val="00C27EE5"/>
    <w:rsid w:val="00C30153"/>
    <w:rsid w:val="00C30232"/>
    <w:rsid w:val="00C308B0"/>
    <w:rsid w:val="00C30BC8"/>
    <w:rsid w:val="00C31008"/>
    <w:rsid w:val="00C310CD"/>
    <w:rsid w:val="00C311CE"/>
    <w:rsid w:val="00C322DA"/>
    <w:rsid w:val="00C3284A"/>
    <w:rsid w:val="00C330BF"/>
    <w:rsid w:val="00C368FE"/>
    <w:rsid w:val="00C373AB"/>
    <w:rsid w:val="00C426C4"/>
    <w:rsid w:val="00C430F0"/>
    <w:rsid w:val="00C43CF2"/>
    <w:rsid w:val="00C441ED"/>
    <w:rsid w:val="00C4430E"/>
    <w:rsid w:val="00C455E9"/>
    <w:rsid w:val="00C456F3"/>
    <w:rsid w:val="00C4748E"/>
    <w:rsid w:val="00C478A4"/>
    <w:rsid w:val="00C47DB2"/>
    <w:rsid w:val="00C500F6"/>
    <w:rsid w:val="00C512B2"/>
    <w:rsid w:val="00C5140B"/>
    <w:rsid w:val="00C52BE9"/>
    <w:rsid w:val="00C52E62"/>
    <w:rsid w:val="00C5302B"/>
    <w:rsid w:val="00C53076"/>
    <w:rsid w:val="00C536D2"/>
    <w:rsid w:val="00C53B5D"/>
    <w:rsid w:val="00C53EBD"/>
    <w:rsid w:val="00C549CE"/>
    <w:rsid w:val="00C55829"/>
    <w:rsid w:val="00C56CE7"/>
    <w:rsid w:val="00C576EF"/>
    <w:rsid w:val="00C57BCE"/>
    <w:rsid w:val="00C60CCC"/>
    <w:rsid w:val="00C60D25"/>
    <w:rsid w:val="00C60E84"/>
    <w:rsid w:val="00C61B83"/>
    <w:rsid w:val="00C62383"/>
    <w:rsid w:val="00C63015"/>
    <w:rsid w:val="00C634A6"/>
    <w:rsid w:val="00C63669"/>
    <w:rsid w:val="00C6474B"/>
    <w:rsid w:val="00C64837"/>
    <w:rsid w:val="00C657D9"/>
    <w:rsid w:val="00C657EC"/>
    <w:rsid w:val="00C65B3D"/>
    <w:rsid w:val="00C65B51"/>
    <w:rsid w:val="00C67024"/>
    <w:rsid w:val="00C6775D"/>
    <w:rsid w:val="00C70786"/>
    <w:rsid w:val="00C71050"/>
    <w:rsid w:val="00C71919"/>
    <w:rsid w:val="00C72094"/>
    <w:rsid w:val="00C72132"/>
    <w:rsid w:val="00C722F6"/>
    <w:rsid w:val="00C72BC4"/>
    <w:rsid w:val="00C7311F"/>
    <w:rsid w:val="00C7415A"/>
    <w:rsid w:val="00C742EF"/>
    <w:rsid w:val="00C74C95"/>
    <w:rsid w:val="00C75F18"/>
    <w:rsid w:val="00C763A0"/>
    <w:rsid w:val="00C766F3"/>
    <w:rsid w:val="00C76719"/>
    <w:rsid w:val="00C76A06"/>
    <w:rsid w:val="00C810EC"/>
    <w:rsid w:val="00C82711"/>
    <w:rsid w:val="00C82BFF"/>
    <w:rsid w:val="00C82F0F"/>
    <w:rsid w:val="00C83BFC"/>
    <w:rsid w:val="00C83DAF"/>
    <w:rsid w:val="00C83DDD"/>
    <w:rsid w:val="00C83EF4"/>
    <w:rsid w:val="00C844C1"/>
    <w:rsid w:val="00C84743"/>
    <w:rsid w:val="00C8482D"/>
    <w:rsid w:val="00C856A2"/>
    <w:rsid w:val="00C85D78"/>
    <w:rsid w:val="00C8702C"/>
    <w:rsid w:val="00C87A75"/>
    <w:rsid w:val="00C90505"/>
    <w:rsid w:val="00C90987"/>
    <w:rsid w:val="00C91730"/>
    <w:rsid w:val="00C9176D"/>
    <w:rsid w:val="00C92764"/>
    <w:rsid w:val="00C92E97"/>
    <w:rsid w:val="00C968D8"/>
    <w:rsid w:val="00C96A07"/>
    <w:rsid w:val="00CA2606"/>
    <w:rsid w:val="00CA3511"/>
    <w:rsid w:val="00CA367D"/>
    <w:rsid w:val="00CA3A40"/>
    <w:rsid w:val="00CA4092"/>
    <w:rsid w:val="00CA458D"/>
    <w:rsid w:val="00CA5E89"/>
    <w:rsid w:val="00CA603B"/>
    <w:rsid w:val="00CA604C"/>
    <w:rsid w:val="00CA689D"/>
    <w:rsid w:val="00CA6C92"/>
    <w:rsid w:val="00CA75C6"/>
    <w:rsid w:val="00CB107A"/>
    <w:rsid w:val="00CB1EC6"/>
    <w:rsid w:val="00CB1F2D"/>
    <w:rsid w:val="00CB258C"/>
    <w:rsid w:val="00CB3077"/>
    <w:rsid w:val="00CB5141"/>
    <w:rsid w:val="00CB5607"/>
    <w:rsid w:val="00CB6580"/>
    <w:rsid w:val="00CB6D92"/>
    <w:rsid w:val="00CB7E16"/>
    <w:rsid w:val="00CC0870"/>
    <w:rsid w:val="00CC09E0"/>
    <w:rsid w:val="00CC0E8E"/>
    <w:rsid w:val="00CC1039"/>
    <w:rsid w:val="00CC13CF"/>
    <w:rsid w:val="00CC1802"/>
    <w:rsid w:val="00CC2672"/>
    <w:rsid w:val="00CC285A"/>
    <w:rsid w:val="00CC2FA7"/>
    <w:rsid w:val="00CC427A"/>
    <w:rsid w:val="00CC4676"/>
    <w:rsid w:val="00CC58CF"/>
    <w:rsid w:val="00CC639F"/>
    <w:rsid w:val="00CC655E"/>
    <w:rsid w:val="00CC7883"/>
    <w:rsid w:val="00CD0941"/>
    <w:rsid w:val="00CD1D59"/>
    <w:rsid w:val="00CD3200"/>
    <w:rsid w:val="00CD3AA4"/>
    <w:rsid w:val="00CD4238"/>
    <w:rsid w:val="00CD4A9F"/>
    <w:rsid w:val="00CD532C"/>
    <w:rsid w:val="00CD5A79"/>
    <w:rsid w:val="00CD643E"/>
    <w:rsid w:val="00CD772C"/>
    <w:rsid w:val="00CD7DB6"/>
    <w:rsid w:val="00CE0583"/>
    <w:rsid w:val="00CE08D2"/>
    <w:rsid w:val="00CE0E45"/>
    <w:rsid w:val="00CE15C0"/>
    <w:rsid w:val="00CE1B91"/>
    <w:rsid w:val="00CE1FF9"/>
    <w:rsid w:val="00CE2E1D"/>
    <w:rsid w:val="00CE3D00"/>
    <w:rsid w:val="00CE4418"/>
    <w:rsid w:val="00CE462F"/>
    <w:rsid w:val="00CE4D49"/>
    <w:rsid w:val="00CE60CE"/>
    <w:rsid w:val="00CE6970"/>
    <w:rsid w:val="00CE6A3C"/>
    <w:rsid w:val="00CE773A"/>
    <w:rsid w:val="00CF051E"/>
    <w:rsid w:val="00CF0EB6"/>
    <w:rsid w:val="00CF10C5"/>
    <w:rsid w:val="00CF10F6"/>
    <w:rsid w:val="00CF303D"/>
    <w:rsid w:val="00CF32DF"/>
    <w:rsid w:val="00CF33C6"/>
    <w:rsid w:val="00CF3765"/>
    <w:rsid w:val="00CF3A45"/>
    <w:rsid w:val="00CF58F3"/>
    <w:rsid w:val="00CF5A83"/>
    <w:rsid w:val="00CF61DC"/>
    <w:rsid w:val="00CF76D5"/>
    <w:rsid w:val="00CF7C96"/>
    <w:rsid w:val="00CF7D30"/>
    <w:rsid w:val="00CF7FB9"/>
    <w:rsid w:val="00D004FF"/>
    <w:rsid w:val="00D010E6"/>
    <w:rsid w:val="00D01104"/>
    <w:rsid w:val="00D015E8"/>
    <w:rsid w:val="00D01756"/>
    <w:rsid w:val="00D01CE7"/>
    <w:rsid w:val="00D0274A"/>
    <w:rsid w:val="00D0305D"/>
    <w:rsid w:val="00D0345A"/>
    <w:rsid w:val="00D034CD"/>
    <w:rsid w:val="00D038BE"/>
    <w:rsid w:val="00D052E5"/>
    <w:rsid w:val="00D057FF"/>
    <w:rsid w:val="00D05B99"/>
    <w:rsid w:val="00D05FAD"/>
    <w:rsid w:val="00D06316"/>
    <w:rsid w:val="00D0774A"/>
    <w:rsid w:val="00D100FB"/>
    <w:rsid w:val="00D113BE"/>
    <w:rsid w:val="00D11FE3"/>
    <w:rsid w:val="00D12202"/>
    <w:rsid w:val="00D12356"/>
    <w:rsid w:val="00D1244B"/>
    <w:rsid w:val="00D132C5"/>
    <w:rsid w:val="00D13490"/>
    <w:rsid w:val="00D14795"/>
    <w:rsid w:val="00D147FF"/>
    <w:rsid w:val="00D14B79"/>
    <w:rsid w:val="00D14BAE"/>
    <w:rsid w:val="00D14E05"/>
    <w:rsid w:val="00D17977"/>
    <w:rsid w:val="00D20596"/>
    <w:rsid w:val="00D20597"/>
    <w:rsid w:val="00D207B8"/>
    <w:rsid w:val="00D20AD6"/>
    <w:rsid w:val="00D215F1"/>
    <w:rsid w:val="00D22297"/>
    <w:rsid w:val="00D238ED"/>
    <w:rsid w:val="00D24667"/>
    <w:rsid w:val="00D25D9C"/>
    <w:rsid w:val="00D26ADD"/>
    <w:rsid w:val="00D30919"/>
    <w:rsid w:val="00D314AE"/>
    <w:rsid w:val="00D32467"/>
    <w:rsid w:val="00D338E1"/>
    <w:rsid w:val="00D37134"/>
    <w:rsid w:val="00D40213"/>
    <w:rsid w:val="00D40243"/>
    <w:rsid w:val="00D40C19"/>
    <w:rsid w:val="00D41FA9"/>
    <w:rsid w:val="00D41FAE"/>
    <w:rsid w:val="00D42F5A"/>
    <w:rsid w:val="00D448F0"/>
    <w:rsid w:val="00D44A4E"/>
    <w:rsid w:val="00D44F37"/>
    <w:rsid w:val="00D45130"/>
    <w:rsid w:val="00D4557C"/>
    <w:rsid w:val="00D457CA"/>
    <w:rsid w:val="00D459A6"/>
    <w:rsid w:val="00D46CC7"/>
    <w:rsid w:val="00D47345"/>
    <w:rsid w:val="00D477BB"/>
    <w:rsid w:val="00D47D83"/>
    <w:rsid w:val="00D500B0"/>
    <w:rsid w:val="00D50459"/>
    <w:rsid w:val="00D509F6"/>
    <w:rsid w:val="00D50E1C"/>
    <w:rsid w:val="00D522D8"/>
    <w:rsid w:val="00D536FA"/>
    <w:rsid w:val="00D53C42"/>
    <w:rsid w:val="00D53F40"/>
    <w:rsid w:val="00D54148"/>
    <w:rsid w:val="00D541F5"/>
    <w:rsid w:val="00D5457B"/>
    <w:rsid w:val="00D54711"/>
    <w:rsid w:val="00D547F5"/>
    <w:rsid w:val="00D54E30"/>
    <w:rsid w:val="00D5545B"/>
    <w:rsid w:val="00D5586E"/>
    <w:rsid w:val="00D55F52"/>
    <w:rsid w:val="00D56392"/>
    <w:rsid w:val="00D569C6"/>
    <w:rsid w:val="00D56ACB"/>
    <w:rsid w:val="00D57C81"/>
    <w:rsid w:val="00D614D5"/>
    <w:rsid w:val="00D615C4"/>
    <w:rsid w:val="00D61BE2"/>
    <w:rsid w:val="00D61E70"/>
    <w:rsid w:val="00D62B6F"/>
    <w:rsid w:val="00D62D78"/>
    <w:rsid w:val="00D63ABC"/>
    <w:rsid w:val="00D63FA5"/>
    <w:rsid w:val="00D642E3"/>
    <w:rsid w:val="00D645C3"/>
    <w:rsid w:val="00D64800"/>
    <w:rsid w:val="00D64DA3"/>
    <w:rsid w:val="00D64E25"/>
    <w:rsid w:val="00D65D55"/>
    <w:rsid w:val="00D66B65"/>
    <w:rsid w:val="00D66D87"/>
    <w:rsid w:val="00D67D74"/>
    <w:rsid w:val="00D70955"/>
    <w:rsid w:val="00D70E3C"/>
    <w:rsid w:val="00D711F0"/>
    <w:rsid w:val="00D72240"/>
    <w:rsid w:val="00D7239C"/>
    <w:rsid w:val="00D72699"/>
    <w:rsid w:val="00D72BBE"/>
    <w:rsid w:val="00D74CB7"/>
    <w:rsid w:val="00D75B79"/>
    <w:rsid w:val="00D75C87"/>
    <w:rsid w:val="00D76160"/>
    <w:rsid w:val="00D776D3"/>
    <w:rsid w:val="00D7784C"/>
    <w:rsid w:val="00D77DAB"/>
    <w:rsid w:val="00D77F33"/>
    <w:rsid w:val="00D8185B"/>
    <w:rsid w:val="00D82E2A"/>
    <w:rsid w:val="00D83774"/>
    <w:rsid w:val="00D84111"/>
    <w:rsid w:val="00D8483A"/>
    <w:rsid w:val="00D84B71"/>
    <w:rsid w:val="00D858AC"/>
    <w:rsid w:val="00D85C44"/>
    <w:rsid w:val="00D85E09"/>
    <w:rsid w:val="00D85FD6"/>
    <w:rsid w:val="00D86250"/>
    <w:rsid w:val="00D86BBC"/>
    <w:rsid w:val="00D872FA"/>
    <w:rsid w:val="00D87540"/>
    <w:rsid w:val="00D876D7"/>
    <w:rsid w:val="00D9074E"/>
    <w:rsid w:val="00D90D20"/>
    <w:rsid w:val="00D910FA"/>
    <w:rsid w:val="00D91659"/>
    <w:rsid w:val="00D916EB"/>
    <w:rsid w:val="00D91F0A"/>
    <w:rsid w:val="00D9246E"/>
    <w:rsid w:val="00D93859"/>
    <w:rsid w:val="00D93E94"/>
    <w:rsid w:val="00D93F45"/>
    <w:rsid w:val="00D952A4"/>
    <w:rsid w:val="00D95DF2"/>
    <w:rsid w:val="00D95EBF"/>
    <w:rsid w:val="00D966C9"/>
    <w:rsid w:val="00D97538"/>
    <w:rsid w:val="00D97A1A"/>
    <w:rsid w:val="00D97B0B"/>
    <w:rsid w:val="00D97CCC"/>
    <w:rsid w:val="00DA0231"/>
    <w:rsid w:val="00DA1A26"/>
    <w:rsid w:val="00DA1FDB"/>
    <w:rsid w:val="00DA21CA"/>
    <w:rsid w:val="00DA2661"/>
    <w:rsid w:val="00DA2B63"/>
    <w:rsid w:val="00DA4258"/>
    <w:rsid w:val="00DA4419"/>
    <w:rsid w:val="00DA48E7"/>
    <w:rsid w:val="00DA4F88"/>
    <w:rsid w:val="00DA542E"/>
    <w:rsid w:val="00DA6806"/>
    <w:rsid w:val="00DA7C90"/>
    <w:rsid w:val="00DA7CAD"/>
    <w:rsid w:val="00DB0189"/>
    <w:rsid w:val="00DB04DE"/>
    <w:rsid w:val="00DB26E9"/>
    <w:rsid w:val="00DB30B2"/>
    <w:rsid w:val="00DB344B"/>
    <w:rsid w:val="00DB36A4"/>
    <w:rsid w:val="00DB3D15"/>
    <w:rsid w:val="00DB43AB"/>
    <w:rsid w:val="00DB4CD8"/>
    <w:rsid w:val="00DB54FC"/>
    <w:rsid w:val="00DB5BD6"/>
    <w:rsid w:val="00DB66BC"/>
    <w:rsid w:val="00DB6F6C"/>
    <w:rsid w:val="00DB79F8"/>
    <w:rsid w:val="00DB7F09"/>
    <w:rsid w:val="00DC04BB"/>
    <w:rsid w:val="00DC0C86"/>
    <w:rsid w:val="00DC1348"/>
    <w:rsid w:val="00DC20DD"/>
    <w:rsid w:val="00DC2A22"/>
    <w:rsid w:val="00DC2E0E"/>
    <w:rsid w:val="00DC3646"/>
    <w:rsid w:val="00DC3794"/>
    <w:rsid w:val="00DC3DCD"/>
    <w:rsid w:val="00DC4059"/>
    <w:rsid w:val="00DC5672"/>
    <w:rsid w:val="00DC58EA"/>
    <w:rsid w:val="00DC5C66"/>
    <w:rsid w:val="00DC6DD3"/>
    <w:rsid w:val="00DC6F46"/>
    <w:rsid w:val="00DC7007"/>
    <w:rsid w:val="00DC7465"/>
    <w:rsid w:val="00DD0584"/>
    <w:rsid w:val="00DD0818"/>
    <w:rsid w:val="00DD1336"/>
    <w:rsid w:val="00DD1437"/>
    <w:rsid w:val="00DD274A"/>
    <w:rsid w:val="00DD27FC"/>
    <w:rsid w:val="00DD30A0"/>
    <w:rsid w:val="00DD3999"/>
    <w:rsid w:val="00DD3D4B"/>
    <w:rsid w:val="00DD4873"/>
    <w:rsid w:val="00DD5C76"/>
    <w:rsid w:val="00DD60B1"/>
    <w:rsid w:val="00DD649E"/>
    <w:rsid w:val="00DD7FDA"/>
    <w:rsid w:val="00DE1585"/>
    <w:rsid w:val="00DE20C1"/>
    <w:rsid w:val="00DE4104"/>
    <w:rsid w:val="00DE4546"/>
    <w:rsid w:val="00DE4F21"/>
    <w:rsid w:val="00DE5DB5"/>
    <w:rsid w:val="00DE62D9"/>
    <w:rsid w:val="00DE65A8"/>
    <w:rsid w:val="00DE6F0A"/>
    <w:rsid w:val="00DE7DF5"/>
    <w:rsid w:val="00DF0442"/>
    <w:rsid w:val="00DF061C"/>
    <w:rsid w:val="00DF1298"/>
    <w:rsid w:val="00DF18B2"/>
    <w:rsid w:val="00DF2216"/>
    <w:rsid w:val="00DF28D6"/>
    <w:rsid w:val="00DF2DA6"/>
    <w:rsid w:val="00DF38E0"/>
    <w:rsid w:val="00DF483B"/>
    <w:rsid w:val="00DF4847"/>
    <w:rsid w:val="00DF5A33"/>
    <w:rsid w:val="00DF5DC1"/>
    <w:rsid w:val="00DF64D9"/>
    <w:rsid w:val="00DF675D"/>
    <w:rsid w:val="00DF7F0D"/>
    <w:rsid w:val="00DF7F9E"/>
    <w:rsid w:val="00E00CFB"/>
    <w:rsid w:val="00E01A20"/>
    <w:rsid w:val="00E02059"/>
    <w:rsid w:val="00E020AD"/>
    <w:rsid w:val="00E035CC"/>
    <w:rsid w:val="00E03717"/>
    <w:rsid w:val="00E044BC"/>
    <w:rsid w:val="00E04B3C"/>
    <w:rsid w:val="00E04BAE"/>
    <w:rsid w:val="00E05CB5"/>
    <w:rsid w:val="00E05E17"/>
    <w:rsid w:val="00E06028"/>
    <w:rsid w:val="00E07496"/>
    <w:rsid w:val="00E079F0"/>
    <w:rsid w:val="00E07C17"/>
    <w:rsid w:val="00E07CF0"/>
    <w:rsid w:val="00E07D41"/>
    <w:rsid w:val="00E10A01"/>
    <w:rsid w:val="00E10F33"/>
    <w:rsid w:val="00E118D3"/>
    <w:rsid w:val="00E11C70"/>
    <w:rsid w:val="00E12C85"/>
    <w:rsid w:val="00E1516C"/>
    <w:rsid w:val="00E16074"/>
    <w:rsid w:val="00E1610D"/>
    <w:rsid w:val="00E16560"/>
    <w:rsid w:val="00E17313"/>
    <w:rsid w:val="00E17FE4"/>
    <w:rsid w:val="00E202B2"/>
    <w:rsid w:val="00E21452"/>
    <w:rsid w:val="00E21D39"/>
    <w:rsid w:val="00E235BF"/>
    <w:rsid w:val="00E23626"/>
    <w:rsid w:val="00E2391C"/>
    <w:rsid w:val="00E23BA5"/>
    <w:rsid w:val="00E25976"/>
    <w:rsid w:val="00E259FB"/>
    <w:rsid w:val="00E26C19"/>
    <w:rsid w:val="00E26E0C"/>
    <w:rsid w:val="00E27B38"/>
    <w:rsid w:val="00E27D07"/>
    <w:rsid w:val="00E30222"/>
    <w:rsid w:val="00E30532"/>
    <w:rsid w:val="00E30721"/>
    <w:rsid w:val="00E30D2A"/>
    <w:rsid w:val="00E314F3"/>
    <w:rsid w:val="00E31D1E"/>
    <w:rsid w:val="00E3342D"/>
    <w:rsid w:val="00E33E76"/>
    <w:rsid w:val="00E340B7"/>
    <w:rsid w:val="00E34C53"/>
    <w:rsid w:val="00E35DCD"/>
    <w:rsid w:val="00E36812"/>
    <w:rsid w:val="00E37B34"/>
    <w:rsid w:val="00E37BFF"/>
    <w:rsid w:val="00E416B3"/>
    <w:rsid w:val="00E42057"/>
    <w:rsid w:val="00E43165"/>
    <w:rsid w:val="00E4343D"/>
    <w:rsid w:val="00E43E51"/>
    <w:rsid w:val="00E4548A"/>
    <w:rsid w:val="00E45D58"/>
    <w:rsid w:val="00E45FFC"/>
    <w:rsid w:val="00E460F4"/>
    <w:rsid w:val="00E464E1"/>
    <w:rsid w:val="00E46BB2"/>
    <w:rsid w:val="00E4727E"/>
    <w:rsid w:val="00E475A0"/>
    <w:rsid w:val="00E47B06"/>
    <w:rsid w:val="00E51652"/>
    <w:rsid w:val="00E51A13"/>
    <w:rsid w:val="00E51BD3"/>
    <w:rsid w:val="00E53231"/>
    <w:rsid w:val="00E53835"/>
    <w:rsid w:val="00E53D7B"/>
    <w:rsid w:val="00E53F39"/>
    <w:rsid w:val="00E55073"/>
    <w:rsid w:val="00E5628E"/>
    <w:rsid w:val="00E5635B"/>
    <w:rsid w:val="00E5642C"/>
    <w:rsid w:val="00E56FFC"/>
    <w:rsid w:val="00E62A75"/>
    <w:rsid w:val="00E62B3B"/>
    <w:rsid w:val="00E632E1"/>
    <w:rsid w:val="00E638A5"/>
    <w:rsid w:val="00E65A6A"/>
    <w:rsid w:val="00E66ECD"/>
    <w:rsid w:val="00E670FF"/>
    <w:rsid w:val="00E67992"/>
    <w:rsid w:val="00E70466"/>
    <w:rsid w:val="00E70D60"/>
    <w:rsid w:val="00E713AF"/>
    <w:rsid w:val="00E7316C"/>
    <w:rsid w:val="00E73182"/>
    <w:rsid w:val="00E73EC2"/>
    <w:rsid w:val="00E73EDB"/>
    <w:rsid w:val="00E749C5"/>
    <w:rsid w:val="00E74FAA"/>
    <w:rsid w:val="00E755BF"/>
    <w:rsid w:val="00E75906"/>
    <w:rsid w:val="00E75984"/>
    <w:rsid w:val="00E764FE"/>
    <w:rsid w:val="00E76A2F"/>
    <w:rsid w:val="00E76D49"/>
    <w:rsid w:val="00E775BB"/>
    <w:rsid w:val="00E80185"/>
    <w:rsid w:val="00E80408"/>
    <w:rsid w:val="00E81BDA"/>
    <w:rsid w:val="00E825B6"/>
    <w:rsid w:val="00E825DF"/>
    <w:rsid w:val="00E83E36"/>
    <w:rsid w:val="00E84316"/>
    <w:rsid w:val="00E84549"/>
    <w:rsid w:val="00E85C9F"/>
    <w:rsid w:val="00E85CC0"/>
    <w:rsid w:val="00E8729D"/>
    <w:rsid w:val="00E87673"/>
    <w:rsid w:val="00E902C6"/>
    <w:rsid w:val="00E90A1C"/>
    <w:rsid w:val="00E910F9"/>
    <w:rsid w:val="00E91746"/>
    <w:rsid w:val="00E93732"/>
    <w:rsid w:val="00E93DCF"/>
    <w:rsid w:val="00E93EA4"/>
    <w:rsid w:val="00E93F4E"/>
    <w:rsid w:val="00E93FA4"/>
    <w:rsid w:val="00E9437F"/>
    <w:rsid w:val="00E94603"/>
    <w:rsid w:val="00E948FB"/>
    <w:rsid w:val="00E94FDB"/>
    <w:rsid w:val="00E95DE3"/>
    <w:rsid w:val="00E96415"/>
    <w:rsid w:val="00E96EDE"/>
    <w:rsid w:val="00E9711A"/>
    <w:rsid w:val="00E977FA"/>
    <w:rsid w:val="00EA041A"/>
    <w:rsid w:val="00EA1C39"/>
    <w:rsid w:val="00EA34EA"/>
    <w:rsid w:val="00EA3D80"/>
    <w:rsid w:val="00EA427C"/>
    <w:rsid w:val="00EA4A2B"/>
    <w:rsid w:val="00EA4C22"/>
    <w:rsid w:val="00EA503D"/>
    <w:rsid w:val="00EA566B"/>
    <w:rsid w:val="00EA617E"/>
    <w:rsid w:val="00EA61B2"/>
    <w:rsid w:val="00EA6A19"/>
    <w:rsid w:val="00EA6F7A"/>
    <w:rsid w:val="00EA6FD2"/>
    <w:rsid w:val="00EA70E8"/>
    <w:rsid w:val="00EA71AD"/>
    <w:rsid w:val="00EB0977"/>
    <w:rsid w:val="00EB17FB"/>
    <w:rsid w:val="00EB1962"/>
    <w:rsid w:val="00EB2101"/>
    <w:rsid w:val="00EB2AF0"/>
    <w:rsid w:val="00EB33D2"/>
    <w:rsid w:val="00EB3B4E"/>
    <w:rsid w:val="00EB4609"/>
    <w:rsid w:val="00EB4715"/>
    <w:rsid w:val="00EB473E"/>
    <w:rsid w:val="00EB4BC5"/>
    <w:rsid w:val="00EB6BC2"/>
    <w:rsid w:val="00EB737C"/>
    <w:rsid w:val="00EC0380"/>
    <w:rsid w:val="00EC0CA1"/>
    <w:rsid w:val="00EC0F23"/>
    <w:rsid w:val="00EC1CDB"/>
    <w:rsid w:val="00EC21FD"/>
    <w:rsid w:val="00EC2270"/>
    <w:rsid w:val="00EC2823"/>
    <w:rsid w:val="00EC2A42"/>
    <w:rsid w:val="00EC42E6"/>
    <w:rsid w:val="00EC4975"/>
    <w:rsid w:val="00EC4D8F"/>
    <w:rsid w:val="00EC4EAF"/>
    <w:rsid w:val="00EC4F8E"/>
    <w:rsid w:val="00EC5810"/>
    <w:rsid w:val="00EC5E6C"/>
    <w:rsid w:val="00EC5E70"/>
    <w:rsid w:val="00EC5F2F"/>
    <w:rsid w:val="00EC606C"/>
    <w:rsid w:val="00EC6E8E"/>
    <w:rsid w:val="00EC731C"/>
    <w:rsid w:val="00EC7B93"/>
    <w:rsid w:val="00ED0C87"/>
    <w:rsid w:val="00ED1074"/>
    <w:rsid w:val="00ED1634"/>
    <w:rsid w:val="00ED2587"/>
    <w:rsid w:val="00ED2F29"/>
    <w:rsid w:val="00ED48A4"/>
    <w:rsid w:val="00ED5655"/>
    <w:rsid w:val="00ED5F60"/>
    <w:rsid w:val="00ED6E5A"/>
    <w:rsid w:val="00EE04F6"/>
    <w:rsid w:val="00EE306C"/>
    <w:rsid w:val="00EE34FC"/>
    <w:rsid w:val="00EE39F7"/>
    <w:rsid w:val="00EE3F2C"/>
    <w:rsid w:val="00EE4231"/>
    <w:rsid w:val="00EE4842"/>
    <w:rsid w:val="00EE48DE"/>
    <w:rsid w:val="00EE4A38"/>
    <w:rsid w:val="00EE4C36"/>
    <w:rsid w:val="00EE4CE7"/>
    <w:rsid w:val="00EE4D90"/>
    <w:rsid w:val="00EE58A2"/>
    <w:rsid w:val="00EE5EB6"/>
    <w:rsid w:val="00EE65B3"/>
    <w:rsid w:val="00EE6FC8"/>
    <w:rsid w:val="00EE74D5"/>
    <w:rsid w:val="00EE79FF"/>
    <w:rsid w:val="00EF008D"/>
    <w:rsid w:val="00EF1040"/>
    <w:rsid w:val="00EF1FED"/>
    <w:rsid w:val="00EF26AD"/>
    <w:rsid w:val="00EF2713"/>
    <w:rsid w:val="00EF29CE"/>
    <w:rsid w:val="00EF3258"/>
    <w:rsid w:val="00EF37D6"/>
    <w:rsid w:val="00EF476C"/>
    <w:rsid w:val="00EF47E8"/>
    <w:rsid w:val="00EF6D41"/>
    <w:rsid w:val="00F001E1"/>
    <w:rsid w:val="00F005EF"/>
    <w:rsid w:val="00F007A1"/>
    <w:rsid w:val="00F00D85"/>
    <w:rsid w:val="00F01025"/>
    <w:rsid w:val="00F01E1B"/>
    <w:rsid w:val="00F02A2D"/>
    <w:rsid w:val="00F0304E"/>
    <w:rsid w:val="00F03DBD"/>
    <w:rsid w:val="00F0410B"/>
    <w:rsid w:val="00F04656"/>
    <w:rsid w:val="00F04AD5"/>
    <w:rsid w:val="00F04BDD"/>
    <w:rsid w:val="00F06665"/>
    <w:rsid w:val="00F06B80"/>
    <w:rsid w:val="00F06ED3"/>
    <w:rsid w:val="00F07EE9"/>
    <w:rsid w:val="00F10138"/>
    <w:rsid w:val="00F101E3"/>
    <w:rsid w:val="00F10909"/>
    <w:rsid w:val="00F110F1"/>
    <w:rsid w:val="00F11B60"/>
    <w:rsid w:val="00F11D88"/>
    <w:rsid w:val="00F1264C"/>
    <w:rsid w:val="00F12A8A"/>
    <w:rsid w:val="00F12E78"/>
    <w:rsid w:val="00F14481"/>
    <w:rsid w:val="00F14D6B"/>
    <w:rsid w:val="00F14DAB"/>
    <w:rsid w:val="00F151A1"/>
    <w:rsid w:val="00F15577"/>
    <w:rsid w:val="00F15A60"/>
    <w:rsid w:val="00F15BE3"/>
    <w:rsid w:val="00F16AF8"/>
    <w:rsid w:val="00F1755A"/>
    <w:rsid w:val="00F17677"/>
    <w:rsid w:val="00F2140B"/>
    <w:rsid w:val="00F21E30"/>
    <w:rsid w:val="00F223AC"/>
    <w:rsid w:val="00F23206"/>
    <w:rsid w:val="00F2356B"/>
    <w:rsid w:val="00F2420B"/>
    <w:rsid w:val="00F24B00"/>
    <w:rsid w:val="00F24F32"/>
    <w:rsid w:val="00F2504D"/>
    <w:rsid w:val="00F259EE"/>
    <w:rsid w:val="00F26320"/>
    <w:rsid w:val="00F26819"/>
    <w:rsid w:val="00F270D4"/>
    <w:rsid w:val="00F277B3"/>
    <w:rsid w:val="00F27F84"/>
    <w:rsid w:val="00F30011"/>
    <w:rsid w:val="00F31658"/>
    <w:rsid w:val="00F32ADC"/>
    <w:rsid w:val="00F3363F"/>
    <w:rsid w:val="00F33E55"/>
    <w:rsid w:val="00F35B64"/>
    <w:rsid w:val="00F37248"/>
    <w:rsid w:val="00F37612"/>
    <w:rsid w:val="00F40A61"/>
    <w:rsid w:val="00F40D0A"/>
    <w:rsid w:val="00F41234"/>
    <w:rsid w:val="00F4134D"/>
    <w:rsid w:val="00F4175B"/>
    <w:rsid w:val="00F41966"/>
    <w:rsid w:val="00F42A03"/>
    <w:rsid w:val="00F43E02"/>
    <w:rsid w:val="00F4538D"/>
    <w:rsid w:val="00F4595A"/>
    <w:rsid w:val="00F46F58"/>
    <w:rsid w:val="00F46FE7"/>
    <w:rsid w:val="00F47813"/>
    <w:rsid w:val="00F50BEF"/>
    <w:rsid w:val="00F50C57"/>
    <w:rsid w:val="00F519DD"/>
    <w:rsid w:val="00F526D4"/>
    <w:rsid w:val="00F534B8"/>
    <w:rsid w:val="00F53D67"/>
    <w:rsid w:val="00F5570C"/>
    <w:rsid w:val="00F559D2"/>
    <w:rsid w:val="00F561D8"/>
    <w:rsid w:val="00F56492"/>
    <w:rsid w:val="00F56546"/>
    <w:rsid w:val="00F565F7"/>
    <w:rsid w:val="00F5664D"/>
    <w:rsid w:val="00F57BA4"/>
    <w:rsid w:val="00F57FF5"/>
    <w:rsid w:val="00F60563"/>
    <w:rsid w:val="00F6082D"/>
    <w:rsid w:val="00F608F3"/>
    <w:rsid w:val="00F60BFC"/>
    <w:rsid w:val="00F610C7"/>
    <w:rsid w:val="00F62A4B"/>
    <w:rsid w:val="00F63714"/>
    <w:rsid w:val="00F6376D"/>
    <w:rsid w:val="00F65EE1"/>
    <w:rsid w:val="00F667AC"/>
    <w:rsid w:val="00F6707D"/>
    <w:rsid w:val="00F67F30"/>
    <w:rsid w:val="00F701AD"/>
    <w:rsid w:val="00F70744"/>
    <w:rsid w:val="00F70F1D"/>
    <w:rsid w:val="00F710FF"/>
    <w:rsid w:val="00F71599"/>
    <w:rsid w:val="00F71D2F"/>
    <w:rsid w:val="00F72994"/>
    <w:rsid w:val="00F73C10"/>
    <w:rsid w:val="00F74242"/>
    <w:rsid w:val="00F75244"/>
    <w:rsid w:val="00F7541C"/>
    <w:rsid w:val="00F75549"/>
    <w:rsid w:val="00F7558F"/>
    <w:rsid w:val="00F76212"/>
    <w:rsid w:val="00F7653D"/>
    <w:rsid w:val="00F80E30"/>
    <w:rsid w:val="00F821B7"/>
    <w:rsid w:val="00F82775"/>
    <w:rsid w:val="00F835A2"/>
    <w:rsid w:val="00F83CA2"/>
    <w:rsid w:val="00F83CB7"/>
    <w:rsid w:val="00F840D0"/>
    <w:rsid w:val="00F84570"/>
    <w:rsid w:val="00F845D2"/>
    <w:rsid w:val="00F85C35"/>
    <w:rsid w:val="00F86910"/>
    <w:rsid w:val="00F86B6D"/>
    <w:rsid w:val="00F87375"/>
    <w:rsid w:val="00F87C02"/>
    <w:rsid w:val="00F87C1A"/>
    <w:rsid w:val="00F9048E"/>
    <w:rsid w:val="00F9075E"/>
    <w:rsid w:val="00F910DA"/>
    <w:rsid w:val="00F91D25"/>
    <w:rsid w:val="00F91EEB"/>
    <w:rsid w:val="00F923FA"/>
    <w:rsid w:val="00F93135"/>
    <w:rsid w:val="00F9323B"/>
    <w:rsid w:val="00F96D1D"/>
    <w:rsid w:val="00F9770D"/>
    <w:rsid w:val="00FA1330"/>
    <w:rsid w:val="00FA16E4"/>
    <w:rsid w:val="00FA39EB"/>
    <w:rsid w:val="00FA3C52"/>
    <w:rsid w:val="00FA463A"/>
    <w:rsid w:val="00FA4783"/>
    <w:rsid w:val="00FA6866"/>
    <w:rsid w:val="00FA6C76"/>
    <w:rsid w:val="00FA6E73"/>
    <w:rsid w:val="00FA7324"/>
    <w:rsid w:val="00FA7DF4"/>
    <w:rsid w:val="00FB0386"/>
    <w:rsid w:val="00FB07D6"/>
    <w:rsid w:val="00FB0B01"/>
    <w:rsid w:val="00FB1BBB"/>
    <w:rsid w:val="00FB23A4"/>
    <w:rsid w:val="00FB2DE0"/>
    <w:rsid w:val="00FB34B5"/>
    <w:rsid w:val="00FB3807"/>
    <w:rsid w:val="00FB3A2F"/>
    <w:rsid w:val="00FB3EAD"/>
    <w:rsid w:val="00FB44D8"/>
    <w:rsid w:val="00FB4697"/>
    <w:rsid w:val="00FB4B03"/>
    <w:rsid w:val="00FB54DF"/>
    <w:rsid w:val="00FB5DC5"/>
    <w:rsid w:val="00FB7063"/>
    <w:rsid w:val="00FB735F"/>
    <w:rsid w:val="00FB77AC"/>
    <w:rsid w:val="00FB78E8"/>
    <w:rsid w:val="00FC0F1D"/>
    <w:rsid w:val="00FC16AA"/>
    <w:rsid w:val="00FC227F"/>
    <w:rsid w:val="00FC2371"/>
    <w:rsid w:val="00FC286E"/>
    <w:rsid w:val="00FC4A31"/>
    <w:rsid w:val="00FC74D7"/>
    <w:rsid w:val="00FC776E"/>
    <w:rsid w:val="00FD07E5"/>
    <w:rsid w:val="00FD09D0"/>
    <w:rsid w:val="00FD1538"/>
    <w:rsid w:val="00FD240C"/>
    <w:rsid w:val="00FD2433"/>
    <w:rsid w:val="00FD2DE5"/>
    <w:rsid w:val="00FD2F4B"/>
    <w:rsid w:val="00FD3873"/>
    <w:rsid w:val="00FD450C"/>
    <w:rsid w:val="00FD5AEE"/>
    <w:rsid w:val="00FD5B6C"/>
    <w:rsid w:val="00FD65A3"/>
    <w:rsid w:val="00FD6966"/>
    <w:rsid w:val="00FD6F49"/>
    <w:rsid w:val="00FE1295"/>
    <w:rsid w:val="00FE263D"/>
    <w:rsid w:val="00FE3152"/>
    <w:rsid w:val="00FE4D2F"/>
    <w:rsid w:val="00FE594C"/>
    <w:rsid w:val="00FF1393"/>
    <w:rsid w:val="00FF1FC9"/>
    <w:rsid w:val="00FF2AEE"/>
    <w:rsid w:val="00FF2C75"/>
    <w:rsid w:val="00FF2D68"/>
    <w:rsid w:val="00FF3279"/>
    <w:rsid w:val="00FF4217"/>
    <w:rsid w:val="00FF42C6"/>
    <w:rsid w:val="00FF4A87"/>
    <w:rsid w:val="00FF4A89"/>
    <w:rsid w:val="00FF566A"/>
    <w:rsid w:val="00FF620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3DA2A"/>
  <w15:chartTrackingRefBased/>
  <w15:docId w15:val="{F07AF94A-A01B-4B9D-8F90-BC6A59D10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B5242"/>
    <w:pPr>
      <w:spacing w:line="260" w:lineRule="exact"/>
      <w:jc w:val="both"/>
    </w:pPr>
    <w:rPr>
      <w:rFonts w:ascii="Arial" w:eastAsia="Times New Roman" w:hAnsi="Arial" w:cs="Arial"/>
    </w:rPr>
  </w:style>
  <w:style w:type="paragraph" w:styleId="Naslov1">
    <w:name w:val="heading 1"/>
    <w:aliases w:val="NASLOV"/>
    <w:basedOn w:val="Navaden"/>
    <w:next w:val="Navaden"/>
    <w:uiPriority w:val="9"/>
    <w:qFormat/>
    <w:pPr>
      <w:keepNext/>
      <w:spacing w:before="240" w:after="60"/>
      <w:outlineLvl w:val="0"/>
    </w:pPr>
    <w:rPr>
      <w:rFonts w:ascii="Cambria" w:hAnsi="Cambria"/>
      <w:b/>
      <w:bCs/>
      <w:kern w:val="32"/>
      <w:sz w:val="32"/>
      <w:szCs w:val="32"/>
      <w:lang w:val="x-none"/>
    </w:rPr>
  </w:style>
  <w:style w:type="paragraph" w:styleId="Naslov2">
    <w:name w:val="heading 2"/>
    <w:aliases w:val="Znak"/>
    <w:basedOn w:val="Navaden"/>
    <w:next w:val="Navaden"/>
    <w:uiPriority w:val="9"/>
    <w:qFormat/>
    <w:pPr>
      <w:keepNext/>
      <w:spacing w:before="240" w:after="60"/>
      <w:outlineLvl w:val="1"/>
    </w:pPr>
    <w:rPr>
      <w:rFonts w:ascii="Cambria" w:hAnsi="Cambria"/>
      <w:b/>
      <w:bCs/>
      <w:i/>
      <w:iCs/>
      <w:sz w:val="28"/>
      <w:szCs w:val="28"/>
      <w:lang w:val="x-none"/>
    </w:rPr>
  </w:style>
  <w:style w:type="paragraph" w:styleId="Naslov3">
    <w:name w:val="heading 3"/>
    <w:basedOn w:val="Navaden"/>
    <w:next w:val="Navaden"/>
    <w:uiPriority w:val="9"/>
    <w:qFormat/>
    <w:pPr>
      <w:keepNext/>
      <w:spacing w:before="240" w:after="60"/>
      <w:outlineLvl w:val="2"/>
    </w:pPr>
    <w:rPr>
      <w:rFonts w:ascii="Cambria" w:hAnsi="Cambria"/>
      <w:b/>
      <w:bCs/>
      <w:sz w:val="26"/>
      <w:szCs w:val="26"/>
      <w:lang w:val="x-none"/>
    </w:rPr>
  </w:style>
  <w:style w:type="paragraph" w:styleId="Naslov4">
    <w:name w:val="heading 4"/>
    <w:basedOn w:val="Navaden"/>
    <w:next w:val="Navaden"/>
    <w:qFormat/>
    <w:pPr>
      <w:keepNext/>
      <w:spacing w:before="240" w:after="60" w:line="240" w:lineRule="auto"/>
      <w:outlineLvl w:val="3"/>
    </w:pPr>
    <w:rPr>
      <w:rFonts w:ascii="Times New Roman" w:hAnsi="Times New Roman"/>
      <w:b/>
      <w:bCs/>
      <w:sz w:val="28"/>
      <w:szCs w:val="28"/>
      <w:lang w:val="x-none"/>
    </w:rPr>
  </w:style>
  <w:style w:type="paragraph" w:styleId="Naslov5">
    <w:name w:val="heading 5"/>
    <w:basedOn w:val="Navaden"/>
    <w:next w:val="Navaden"/>
    <w:qFormat/>
    <w:pPr>
      <w:spacing w:before="240" w:after="60" w:line="240" w:lineRule="auto"/>
      <w:outlineLvl w:val="4"/>
    </w:pPr>
    <w:rPr>
      <w:rFonts w:ascii="Times New Roman" w:hAnsi="Times New Roman"/>
      <w:b/>
      <w:bCs/>
      <w:i/>
      <w:iCs/>
      <w:sz w:val="26"/>
      <w:szCs w:val="26"/>
      <w:lang w:val="x-none"/>
    </w:rPr>
  </w:style>
  <w:style w:type="paragraph" w:styleId="Naslov6">
    <w:name w:val="heading 6"/>
    <w:basedOn w:val="Navaden"/>
    <w:next w:val="Navaden"/>
    <w:qFormat/>
    <w:pPr>
      <w:keepNext/>
      <w:keepLines/>
      <w:widowControl w:val="0"/>
      <w:spacing w:before="200" w:line="240" w:lineRule="auto"/>
      <w:outlineLvl w:val="5"/>
    </w:pPr>
    <w:rPr>
      <w:rFonts w:ascii="Cambria" w:hAnsi="Cambria"/>
      <w:i/>
      <w:iCs/>
      <w:color w:val="243F60"/>
      <w:sz w:val="24"/>
      <w:lang w:val="x-none" w:eastAsia="x-none"/>
    </w:rPr>
  </w:style>
  <w:style w:type="paragraph" w:styleId="Naslov7">
    <w:name w:val="heading 7"/>
    <w:basedOn w:val="Navaden"/>
    <w:next w:val="Navaden"/>
    <w:qFormat/>
    <w:pPr>
      <w:keepNext/>
      <w:keepLines/>
      <w:widowControl w:val="0"/>
      <w:spacing w:before="200" w:line="240" w:lineRule="auto"/>
      <w:outlineLvl w:val="6"/>
    </w:pPr>
    <w:rPr>
      <w:rFonts w:ascii="Cambria" w:hAnsi="Cambria"/>
      <w:i/>
      <w:iCs/>
      <w:color w:val="404040"/>
      <w:sz w:val="24"/>
      <w:lang w:val="x-none" w:eastAsia="x-none"/>
    </w:rPr>
  </w:style>
  <w:style w:type="paragraph" w:styleId="Naslov8">
    <w:name w:val="heading 8"/>
    <w:basedOn w:val="Navaden"/>
    <w:next w:val="Navaden"/>
    <w:qFormat/>
    <w:pPr>
      <w:spacing w:before="240" w:after="60" w:line="240" w:lineRule="auto"/>
      <w:outlineLvl w:val="7"/>
    </w:pPr>
    <w:rPr>
      <w:rFonts w:ascii="Times New Roman" w:hAnsi="Times New Roman"/>
      <w:i/>
      <w:iCs/>
      <w:sz w:val="24"/>
      <w:szCs w:val="24"/>
      <w:lang w:val="x-none"/>
    </w:rPr>
  </w:style>
  <w:style w:type="paragraph" w:styleId="Naslov9">
    <w:name w:val="heading 9"/>
    <w:basedOn w:val="Navaden"/>
    <w:next w:val="Navaden"/>
    <w:qFormat/>
    <w:pPr>
      <w:spacing w:before="240" w:after="60" w:line="260" w:lineRule="atLeast"/>
      <w:outlineLvl w:val="8"/>
    </w:pPr>
    <w:rPr>
      <w:rFonts w:ascii="Cambria" w:hAnsi="Cambria"/>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9Znak">
    <w:name w:val="Naslov 9 Znak"/>
    <w:rPr>
      <w:rFonts w:ascii="Cambria" w:eastAsia="Times New Roman" w:hAnsi="Cambria"/>
      <w:sz w:val="22"/>
      <w:szCs w:val="22"/>
      <w:lang w:val="en-US" w:eastAsia="en-US"/>
    </w:rPr>
  </w:style>
  <w:style w:type="character" w:customStyle="1" w:styleId="Naslov1Znak">
    <w:name w:val="Naslov 1 Znak"/>
    <w:aliases w:val="NASLOV Znak"/>
    <w:rPr>
      <w:rFonts w:ascii="Cambria" w:eastAsia="Times New Roman" w:hAnsi="Cambria" w:cs="Times New Roman"/>
      <w:b/>
      <w:bCs/>
      <w:kern w:val="32"/>
      <w:sz w:val="32"/>
      <w:szCs w:val="32"/>
      <w:lang w:eastAsia="en-US"/>
    </w:rPr>
  </w:style>
  <w:style w:type="paragraph" w:styleId="Sprotnaopomba-besedilo">
    <w:name w:val="footnote text"/>
    <w:basedOn w:val="Navaden"/>
    <w:unhideWhenUsed/>
    <w:rPr>
      <w:lang w:val="x-none"/>
    </w:rPr>
  </w:style>
  <w:style w:type="character" w:customStyle="1" w:styleId="Sprotnaopomba-besediloZnak">
    <w:name w:val="Sprotna opomba - besedilo Znak"/>
    <w:semiHidden/>
    <w:rPr>
      <w:lang w:eastAsia="en-US"/>
    </w:rPr>
  </w:style>
  <w:style w:type="character" w:customStyle="1" w:styleId="Znakisprotnihopomb">
    <w:name w:val="Znaki sprotnih opomb"/>
    <w:rPr>
      <w:vertAlign w:val="superscript"/>
    </w:rPr>
  </w:style>
  <w:style w:type="character" w:customStyle="1" w:styleId="Naslov2Znak">
    <w:name w:val="Naslov 2 Znak"/>
    <w:aliases w:val="Znak Znak1"/>
    <w:rPr>
      <w:rFonts w:ascii="Cambria" w:eastAsia="Times New Roman" w:hAnsi="Cambria" w:cs="Times New Roman"/>
      <w:b/>
      <w:bCs/>
      <w:i/>
      <w:iCs/>
      <w:sz w:val="28"/>
      <w:szCs w:val="28"/>
      <w:lang w:eastAsia="en-US"/>
    </w:rPr>
  </w:style>
  <w:style w:type="character" w:customStyle="1" w:styleId="Naslov3Znak">
    <w:name w:val="Naslov 3 Znak"/>
    <w:rPr>
      <w:rFonts w:ascii="Cambria" w:eastAsia="Times New Roman" w:hAnsi="Cambria" w:cs="Times New Roman"/>
      <w:b/>
      <w:bCs/>
      <w:sz w:val="26"/>
      <w:szCs w:val="26"/>
      <w:lang w:eastAsia="en-US"/>
    </w:rPr>
  </w:style>
  <w:style w:type="paragraph" w:styleId="Pripombabesedilo">
    <w:name w:val="annotation text"/>
    <w:aliases w:val="Znak4"/>
    <w:basedOn w:val="Navaden"/>
    <w:uiPriority w:val="99"/>
    <w:unhideWhenUsed/>
    <w:rPr>
      <w:lang w:val="x-none"/>
    </w:rPr>
  </w:style>
  <w:style w:type="character" w:customStyle="1" w:styleId="PripombabesediloZnak">
    <w:name w:val="Pripomba – besedilo Znak"/>
    <w:aliases w:val="Znak4 Znak,Znak4 Znak1"/>
    <w:uiPriority w:val="99"/>
    <w:rPr>
      <w:lang w:eastAsia="en-US"/>
    </w:rPr>
  </w:style>
  <w:style w:type="character" w:styleId="Pripombasklic">
    <w:name w:val="annotation reference"/>
    <w:uiPriority w:val="99"/>
    <w:rPr>
      <w:sz w:val="16"/>
      <w:szCs w:val="16"/>
    </w:rPr>
  </w:style>
  <w:style w:type="paragraph" w:styleId="Besedilooblaka">
    <w:name w:val="Balloon Text"/>
    <w:basedOn w:val="Navaden"/>
    <w:unhideWhenUsed/>
    <w:pPr>
      <w:spacing w:line="240" w:lineRule="auto"/>
    </w:pPr>
    <w:rPr>
      <w:rFonts w:ascii="Tahoma" w:hAnsi="Tahoma"/>
      <w:sz w:val="16"/>
      <w:szCs w:val="16"/>
      <w:lang w:val="x-none"/>
    </w:rPr>
  </w:style>
  <w:style w:type="character" w:customStyle="1" w:styleId="BesedilooblakaZnak">
    <w:name w:val="Besedilo oblačka Znak"/>
    <w:semiHidden/>
    <w:rPr>
      <w:rFonts w:ascii="Tahoma" w:hAnsi="Tahoma" w:cs="Tahoma"/>
      <w:sz w:val="16"/>
      <w:szCs w:val="16"/>
      <w:lang w:eastAsia="en-US"/>
    </w:rPr>
  </w:style>
  <w:style w:type="character" w:customStyle="1" w:styleId="Naslov4Znak">
    <w:name w:val="Naslov 4 Znak"/>
    <w:rPr>
      <w:rFonts w:ascii="Times New Roman" w:eastAsia="Times New Roman" w:hAnsi="Times New Roman"/>
      <w:b/>
      <w:bCs/>
      <w:sz w:val="28"/>
      <w:szCs w:val="28"/>
      <w:lang w:val="x-none" w:eastAsia="en-US"/>
    </w:rPr>
  </w:style>
  <w:style w:type="character" w:customStyle="1" w:styleId="Naslov5Znak">
    <w:name w:val="Naslov 5 Znak"/>
    <w:rPr>
      <w:rFonts w:ascii="Times New Roman" w:eastAsia="Times New Roman" w:hAnsi="Times New Roman"/>
      <w:b/>
      <w:bCs/>
      <w:i/>
      <w:iCs/>
      <w:sz w:val="26"/>
      <w:szCs w:val="26"/>
      <w:lang w:val="x-none" w:eastAsia="en-US"/>
    </w:rPr>
  </w:style>
  <w:style w:type="character" w:customStyle="1" w:styleId="Naslov8Znak">
    <w:name w:val="Naslov 8 Znak"/>
    <w:rPr>
      <w:rFonts w:ascii="Times New Roman" w:eastAsia="Times New Roman" w:hAnsi="Times New Roman"/>
      <w:i/>
      <w:iCs/>
      <w:sz w:val="24"/>
      <w:szCs w:val="24"/>
      <w:lang w:val="x-none" w:eastAsia="en-US"/>
    </w:rPr>
  </w:style>
  <w:style w:type="paragraph" w:styleId="Glava">
    <w:name w:val="header"/>
    <w:aliases w:val="E-PVO-glava"/>
    <w:basedOn w:val="Navaden"/>
    <w:pPr>
      <w:tabs>
        <w:tab w:val="center" w:pos="4320"/>
        <w:tab w:val="right" w:pos="8640"/>
      </w:tabs>
      <w:spacing w:line="260" w:lineRule="atLeast"/>
    </w:pPr>
    <w:rPr>
      <w:szCs w:val="24"/>
      <w:lang w:val="en-US"/>
    </w:rPr>
  </w:style>
  <w:style w:type="character" w:customStyle="1" w:styleId="GlavaZnak">
    <w:name w:val="Glava Znak"/>
    <w:aliases w:val="E-PVO-glava Znak"/>
    <w:rPr>
      <w:rFonts w:ascii="Arial" w:eastAsia="Times New Roman" w:hAnsi="Arial"/>
      <w:szCs w:val="24"/>
      <w:lang w:val="en-US" w:eastAsia="en-US"/>
    </w:rPr>
  </w:style>
  <w:style w:type="paragraph" w:styleId="Noga">
    <w:name w:val="footer"/>
    <w:basedOn w:val="Navaden"/>
    <w:link w:val="NogaZnak1"/>
    <w:uiPriority w:val="99"/>
    <w:pPr>
      <w:tabs>
        <w:tab w:val="center" w:pos="4320"/>
        <w:tab w:val="right" w:pos="8640"/>
      </w:tabs>
      <w:spacing w:line="260" w:lineRule="atLeast"/>
    </w:pPr>
    <w:rPr>
      <w:szCs w:val="24"/>
      <w:lang w:val="en-US"/>
    </w:rPr>
  </w:style>
  <w:style w:type="character" w:customStyle="1" w:styleId="NogaZnak">
    <w:name w:val="Noga Znak"/>
    <w:uiPriority w:val="99"/>
    <w:rPr>
      <w:rFonts w:ascii="Arial" w:eastAsia="Times New Roman" w:hAnsi="Arial"/>
      <w:szCs w:val="24"/>
      <w:lang w:val="en-US" w:eastAsia="en-US"/>
    </w:rPr>
  </w:style>
  <w:style w:type="paragraph" w:styleId="Zgradbadokumenta">
    <w:name w:val="Document Map"/>
    <w:basedOn w:val="Navaden"/>
    <w:semiHidden/>
    <w:pPr>
      <w:spacing w:line="260" w:lineRule="atLeast"/>
    </w:pPr>
    <w:rPr>
      <w:rFonts w:ascii="Tahoma" w:hAnsi="Tahoma"/>
      <w:sz w:val="16"/>
      <w:szCs w:val="16"/>
      <w:lang w:val="en-US"/>
    </w:rPr>
  </w:style>
  <w:style w:type="character" w:customStyle="1" w:styleId="ZgradbadokumentaZnak">
    <w:name w:val="Zgradba dokumenta Znak"/>
    <w:rPr>
      <w:rFonts w:ascii="Tahoma" w:eastAsia="Times New Roman" w:hAnsi="Tahoma"/>
      <w:sz w:val="16"/>
      <w:szCs w:val="16"/>
      <w:lang w:val="en-US" w:eastAsia="en-US"/>
    </w:rPr>
  </w:style>
  <w:style w:type="paragraph" w:customStyle="1" w:styleId="datumtevilka">
    <w:name w:val="datum številka"/>
    <w:basedOn w:val="Navaden"/>
    <w:qFormat/>
    <w:pPr>
      <w:tabs>
        <w:tab w:val="left" w:pos="1701"/>
      </w:tabs>
      <w:spacing w:line="260" w:lineRule="atLeast"/>
    </w:pPr>
  </w:style>
  <w:style w:type="paragraph" w:customStyle="1" w:styleId="ZADEVA">
    <w:name w:val="ZADEVA"/>
    <w:basedOn w:val="Navaden"/>
    <w:qFormat/>
    <w:pPr>
      <w:tabs>
        <w:tab w:val="left" w:pos="1701"/>
      </w:tabs>
      <w:spacing w:line="260" w:lineRule="atLeast"/>
      <w:ind w:left="1701" w:hanging="1701"/>
    </w:pPr>
    <w:rPr>
      <w:b/>
      <w:szCs w:val="24"/>
      <w:lang w:val="it-IT"/>
    </w:rPr>
  </w:style>
  <w:style w:type="character" w:styleId="Hiperpovezava">
    <w:name w:val="Hyperlink"/>
    <w:uiPriority w:val="99"/>
    <w:rPr>
      <w:color w:val="0000FF"/>
      <w:u w:val="single"/>
    </w:rPr>
  </w:style>
  <w:style w:type="paragraph" w:customStyle="1" w:styleId="podpisi">
    <w:name w:val="podpisi"/>
    <w:basedOn w:val="Navaden"/>
    <w:qFormat/>
    <w:pPr>
      <w:tabs>
        <w:tab w:val="left" w:pos="3402"/>
      </w:tabs>
      <w:spacing w:line="260" w:lineRule="atLeast"/>
    </w:pPr>
    <w:rPr>
      <w:szCs w:val="24"/>
      <w:lang w:val="it-IT"/>
    </w:rPr>
  </w:style>
  <w:style w:type="paragraph" w:customStyle="1" w:styleId="ZnakZnak1Znak">
    <w:name w:val="Znak Znak1 Znak"/>
    <w:basedOn w:val="Navaden"/>
    <w:pPr>
      <w:widowControl w:val="0"/>
      <w:spacing w:after="160" w:line="240" w:lineRule="exact"/>
    </w:pPr>
    <w:rPr>
      <w:rFonts w:ascii="Tahoma" w:hAnsi="Tahoma"/>
      <w:lang w:val="en-US"/>
    </w:rPr>
  </w:style>
  <w:style w:type="paragraph" w:styleId="Kazalovsebine1">
    <w:name w:val="toc 1"/>
    <w:basedOn w:val="Navaden"/>
    <w:next w:val="Navaden"/>
    <w:autoRedefine/>
    <w:uiPriority w:val="39"/>
    <w:pPr>
      <w:spacing w:before="360" w:line="240" w:lineRule="auto"/>
    </w:pPr>
    <w:rPr>
      <w:b/>
      <w:bCs/>
      <w:caps/>
      <w:sz w:val="24"/>
      <w:szCs w:val="24"/>
    </w:rPr>
  </w:style>
  <w:style w:type="paragraph" w:styleId="Kazalovsebine2">
    <w:name w:val="toc 2"/>
    <w:basedOn w:val="Navaden"/>
    <w:next w:val="Navaden"/>
    <w:autoRedefine/>
    <w:uiPriority w:val="39"/>
    <w:rsid w:val="00AB1522"/>
    <w:pPr>
      <w:tabs>
        <w:tab w:val="left" w:pos="142"/>
        <w:tab w:val="left" w:pos="5985"/>
      </w:tabs>
    </w:pPr>
    <w:rPr>
      <w:b/>
      <w:bCs/>
      <w:noProof/>
    </w:rPr>
  </w:style>
  <w:style w:type="paragraph" w:styleId="Telobesedila-zamik">
    <w:name w:val="Body Text Indent"/>
    <w:basedOn w:val="Navaden"/>
    <w:pPr>
      <w:spacing w:line="240" w:lineRule="auto"/>
      <w:ind w:left="1080"/>
    </w:pPr>
    <w:rPr>
      <w:bCs/>
      <w:sz w:val="24"/>
      <w:szCs w:val="24"/>
      <w:lang w:val="x-none"/>
    </w:rPr>
  </w:style>
  <w:style w:type="character" w:customStyle="1" w:styleId="Telobesedila-zamikZnak">
    <w:name w:val="Telo besedila - zamik Znak"/>
    <w:rPr>
      <w:rFonts w:eastAsia="Times New Roman"/>
      <w:bCs/>
      <w:sz w:val="24"/>
      <w:szCs w:val="24"/>
      <w:lang w:val="x-none" w:eastAsia="en-US"/>
    </w:rPr>
  </w:style>
  <w:style w:type="paragraph" w:customStyle="1" w:styleId="BodyText23">
    <w:name w:val="Body Text 23"/>
    <w:basedOn w:val="Navaden"/>
    <w:pPr>
      <w:overflowPunct w:val="0"/>
      <w:autoSpaceDE w:val="0"/>
      <w:autoSpaceDN w:val="0"/>
      <w:adjustRightInd w:val="0"/>
      <w:spacing w:line="240" w:lineRule="auto"/>
      <w:textAlignment w:val="baseline"/>
    </w:pPr>
    <w:rPr>
      <w:rFonts w:ascii="Times New Roman" w:hAnsi="Times New Roman"/>
      <w:lang w:val="de-DE"/>
    </w:rPr>
  </w:style>
  <w:style w:type="paragraph" w:styleId="Telobesedila3">
    <w:name w:val="Body Text 3"/>
    <w:basedOn w:val="Navaden"/>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pPr>
    <w:rPr>
      <w:rFonts w:ascii="Times New Roman" w:hAnsi="Times New Roman"/>
      <w:sz w:val="24"/>
      <w:szCs w:val="24"/>
      <w:lang w:val="x-none" w:eastAsia="x-none"/>
    </w:rPr>
  </w:style>
  <w:style w:type="character" w:customStyle="1" w:styleId="Telobesedila3Znak">
    <w:name w:val="Telo besedila 3 Znak"/>
    <w:rPr>
      <w:rFonts w:ascii="Times New Roman" w:eastAsia="Times New Roman" w:hAnsi="Times New Roman"/>
      <w:sz w:val="24"/>
      <w:szCs w:val="24"/>
      <w:lang w:val="x-none" w:eastAsia="x-none"/>
    </w:rPr>
  </w:style>
  <w:style w:type="paragraph" w:styleId="Telobesedila">
    <w:name w:val="Body Text"/>
    <w:basedOn w:val="Navaden"/>
    <w:pPr>
      <w:spacing w:after="120" w:line="240" w:lineRule="auto"/>
    </w:pPr>
    <w:rPr>
      <w:rFonts w:ascii="Times New Roman" w:hAnsi="Times New Roman"/>
      <w:sz w:val="24"/>
      <w:szCs w:val="24"/>
      <w:lang w:val="x-none"/>
    </w:rPr>
  </w:style>
  <w:style w:type="character" w:customStyle="1" w:styleId="TelobesedilaZnak">
    <w:name w:val="Telo besedila Znak"/>
    <w:rPr>
      <w:rFonts w:ascii="Times New Roman" w:eastAsia="Times New Roman" w:hAnsi="Times New Roman"/>
      <w:sz w:val="24"/>
      <w:szCs w:val="24"/>
      <w:lang w:val="x-none" w:eastAsia="en-US"/>
    </w:rPr>
  </w:style>
  <w:style w:type="paragraph" w:styleId="Naslov">
    <w:name w:val="Title"/>
    <w:basedOn w:val="Navaden"/>
    <w:qFormat/>
    <w:pPr>
      <w:widowControl w:val="0"/>
      <w:tabs>
        <w:tab w:val="left" w:pos="-720"/>
      </w:tabs>
      <w:suppressAutoHyphens/>
      <w:spacing w:before="120" w:after="120" w:line="240" w:lineRule="auto"/>
      <w:jc w:val="center"/>
    </w:pPr>
    <w:rPr>
      <w:rFonts w:ascii="Verdana" w:hAnsi="Verdana"/>
      <w:b/>
      <w:bCs/>
      <w:sz w:val="28"/>
      <w:lang w:val="en-US"/>
    </w:rPr>
  </w:style>
  <w:style w:type="character" w:customStyle="1" w:styleId="NaslovZnak">
    <w:name w:val="Naslov Znak"/>
    <w:rPr>
      <w:rFonts w:ascii="Verdana" w:eastAsia="Times New Roman" w:hAnsi="Verdana"/>
      <w:b/>
      <w:bCs/>
      <w:sz w:val="28"/>
      <w:lang w:val="en-US" w:eastAsia="en-US"/>
    </w:rPr>
  </w:style>
  <w:style w:type="character" w:styleId="tevilkastrani">
    <w:name w:val="page number"/>
  </w:style>
  <w:style w:type="paragraph" w:customStyle="1" w:styleId="BodyText22">
    <w:name w:val="Body Text 22"/>
    <w:basedOn w:val="Navaden"/>
    <w:pPr>
      <w:spacing w:line="240" w:lineRule="auto"/>
    </w:pPr>
    <w:rPr>
      <w:rFonts w:ascii="Times New Roman" w:hAnsi="Times New Roman"/>
      <w:b/>
    </w:rPr>
  </w:style>
  <w:style w:type="paragraph" w:customStyle="1" w:styleId="BodyText21">
    <w:name w:val="Body Text 21"/>
    <w:basedOn w:val="Navaden"/>
    <w:pPr>
      <w:spacing w:line="240" w:lineRule="auto"/>
    </w:pPr>
    <w:rPr>
      <w:rFonts w:ascii="Times New Roman" w:hAnsi="Times New Roman"/>
      <w:b/>
    </w:rPr>
  </w:style>
  <w:style w:type="paragraph" w:customStyle="1" w:styleId="Zadevakomentarja1">
    <w:name w:val="Zadeva komentarja1"/>
    <w:basedOn w:val="Pripombabesedilo"/>
    <w:next w:val="Pripombabesedilo"/>
    <w:semiHidden/>
    <w:pPr>
      <w:spacing w:line="240" w:lineRule="auto"/>
    </w:pPr>
    <w:rPr>
      <w:rFonts w:ascii="Times New Roman" w:hAnsi="Times New Roman"/>
      <w:b/>
      <w:bCs/>
    </w:rPr>
  </w:style>
  <w:style w:type="paragraph" w:customStyle="1" w:styleId="BodyText24">
    <w:name w:val="Body Text 24"/>
    <w:basedOn w:val="Navaden"/>
    <w:pPr>
      <w:spacing w:line="240" w:lineRule="auto"/>
      <w:ind w:left="360"/>
    </w:pPr>
    <w:rPr>
      <w:lang w:val="en-US"/>
    </w:rPr>
  </w:style>
  <w:style w:type="paragraph" w:styleId="Zadevapripombe">
    <w:name w:val="annotation subject"/>
    <w:basedOn w:val="Pripombabesedilo"/>
    <w:next w:val="Pripombabesedilo"/>
    <w:semiHidden/>
    <w:pPr>
      <w:spacing w:line="240" w:lineRule="auto"/>
    </w:pPr>
    <w:rPr>
      <w:rFonts w:ascii="Times New Roman" w:hAnsi="Times New Roman"/>
      <w:b/>
      <w:bCs/>
    </w:rPr>
  </w:style>
  <w:style w:type="character" w:customStyle="1" w:styleId="ZadevapripombeZnak">
    <w:name w:val="Zadeva pripombe Znak"/>
    <w:rPr>
      <w:rFonts w:ascii="Times New Roman" w:eastAsia="Times New Roman" w:hAnsi="Times New Roman"/>
      <w:b/>
      <w:bCs/>
      <w:lang w:val="x-none" w:eastAsia="en-US"/>
    </w:rPr>
  </w:style>
  <w:style w:type="paragraph" w:customStyle="1" w:styleId="BodyText25">
    <w:name w:val="Body Text 25"/>
    <w:basedOn w:val="Navaden"/>
    <w:pPr>
      <w:spacing w:line="240" w:lineRule="auto"/>
      <w:ind w:left="360"/>
    </w:pPr>
    <w:rPr>
      <w:szCs w:val="24"/>
      <w:lang w:val="en-US" w:eastAsia="x-none"/>
    </w:rPr>
  </w:style>
  <w:style w:type="character" w:customStyle="1" w:styleId="BodyText25Char">
    <w:name w:val="Body Text 25 Char"/>
    <w:rPr>
      <w:rFonts w:ascii="Arial" w:eastAsia="Times New Roman" w:hAnsi="Arial"/>
      <w:sz w:val="22"/>
      <w:szCs w:val="24"/>
      <w:lang w:val="en-US" w:eastAsia="x-none"/>
    </w:rPr>
  </w:style>
  <w:style w:type="paragraph" w:styleId="Telobesedila-zamik2">
    <w:name w:val="Body Text Indent 2"/>
    <w:basedOn w:val="Navaden"/>
    <w:pPr>
      <w:spacing w:after="120" w:line="480" w:lineRule="auto"/>
      <w:ind w:left="283"/>
    </w:pPr>
    <w:rPr>
      <w:rFonts w:ascii="Times New Roman" w:hAnsi="Times New Roman"/>
      <w:sz w:val="24"/>
      <w:szCs w:val="24"/>
      <w:lang w:val="x-none"/>
    </w:rPr>
  </w:style>
  <w:style w:type="character" w:customStyle="1" w:styleId="Telobesedila-zamik2Znak">
    <w:name w:val="Telo besedila - zamik 2 Znak"/>
    <w:rPr>
      <w:rFonts w:ascii="Times New Roman" w:eastAsia="Times New Roman" w:hAnsi="Times New Roman"/>
      <w:sz w:val="24"/>
      <w:szCs w:val="24"/>
      <w:lang w:val="x-none" w:eastAsia="en-US"/>
    </w:rPr>
  </w:style>
  <w:style w:type="paragraph" w:styleId="Navadensplet">
    <w:name w:val="Normal (Web)"/>
    <w:basedOn w:val="Navaden"/>
    <w:pPr>
      <w:spacing w:line="240" w:lineRule="auto"/>
    </w:pPr>
    <w:rPr>
      <w:rFonts w:ascii="Times New Roman" w:hAnsi="Times New Roman"/>
      <w:sz w:val="24"/>
      <w:lang w:val="en-GB"/>
    </w:rPr>
  </w:style>
  <w:style w:type="character" w:styleId="Poudarek">
    <w:name w:val="Emphasis"/>
    <w:qFormat/>
    <w:rPr>
      <w:i/>
      <w:iCs/>
    </w:rPr>
  </w:style>
  <w:style w:type="paragraph" w:styleId="Telobesedila2">
    <w:name w:val="Body Text 2"/>
    <w:basedOn w:val="Navaden"/>
    <w:semiHidden/>
    <w:pPr>
      <w:spacing w:after="120" w:line="480" w:lineRule="auto"/>
    </w:pPr>
    <w:rPr>
      <w:rFonts w:ascii="Times New Roman" w:hAnsi="Times New Roman"/>
      <w:sz w:val="24"/>
      <w:szCs w:val="24"/>
      <w:lang w:val="x-none"/>
    </w:rPr>
  </w:style>
  <w:style w:type="character" w:customStyle="1" w:styleId="Telobesedila2Znak">
    <w:name w:val="Telo besedila 2 Znak"/>
    <w:rPr>
      <w:rFonts w:ascii="Times New Roman" w:eastAsia="Times New Roman" w:hAnsi="Times New Roman"/>
      <w:sz w:val="24"/>
      <w:szCs w:val="24"/>
      <w:lang w:val="x-none" w:eastAsia="en-US"/>
    </w:rPr>
  </w:style>
  <w:style w:type="paragraph" w:customStyle="1" w:styleId="BodyText31">
    <w:name w:val="Body Text 31"/>
    <w:basedOn w:val="Navaden"/>
    <w:pPr>
      <w:spacing w:line="240" w:lineRule="auto"/>
    </w:pPr>
  </w:style>
  <w:style w:type="character" w:styleId="Krepko">
    <w:name w:val="Strong"/>
    <w:qFormat/>
    <w:rPr>
      <w:b/>
      <w:bCs/>
    </w:rPr>
  </w:style>
  <w:style w:type="paragraph" w:customStyle="1" w:styleId="BodyText32">
    <w:name w:val="Body Text 32"/>
    <w:basedOn w:val="Navaden"/>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pPr>
    <w:rPr>
      <w:rFonts w:ascii="Times New Roman" w:hAnsi="Times New Roman"/>
      <w:color w:val="000000"/>
      <w:sz w:val="24"/>
    </w:rPr>
  </w:style>
  <w:style w:type="paragraph" w:customStyle="1" w:styleId="BodyText33">
    <w:name w:val="Body Text 33"/>
    <w:basedOn w:val="Navaden"/>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pPr>
    <w:rPr>
      <w:rFonts w:ascii="Times New Roman" w:hAnsi="Times New Roman"/>
      <w:sz w:val="24"/>
    </w:rPr>
  </w:style>
  <w:style w:type="paragraph" w:customStyle="1" w:styleId="a">
    <w:name w:val="ž"/>
    <w:basedOn w:val="Naslov2"/>
    <w:pPr>
      <w:spacing w:line="240" w:lineRule="auto"/>
    </w:pPr>
    <w:rPr>
      <w:rFonts w:ascii="Arial" w:hAnsi="Arial" w:cs="Times New Roman"/>
      <w:i w:val="0"/>
      <w:iCs w:val="0"/>
      <w:sz w:val="24"/>
    </w:rPr>
  </w:style>
  <w:style w:type="paragraph" w:styleId="Kazalovsebine3">
    <w:name w:val="toc 3"/>
    <w:basedOn w:val="Navaden"/>
    <w:next w:val="Navaden"/>
    <w:autoRedefine/>
    <w:uiPriority w:val="39"/>
    <w:pPr>
      <w:spacing w:line="240" w:lineRule="auto"/>
      <w:ind w:left="240"/>
    </w:pPr>
    <w:rPr>
      <w:rFonts w:ascii="Times New Roman" w:hAnsi="Times New Roman"/>
    </w:rPr>
  </w:style>
  <w:style w:type="paragraph" w:styleId="Kazalovsebine4">
    <w:name w:val="toc 4"/>
    <w:basedOn w:val="Navaden"/>
    <w:next w:val="Navaden"/>
    <w:autoRedefine/>
    <w:uiPriority w:val="39"/>
    <w:pPr>
      <w:spacing w:line="240" w:lineRule="auto"/>
      <w:ind w:left="480"/>
    </w:pPr>
    <w:rPr>
      <w:rFonts w:ascii="Times New Roman" w:hAnsi="Times New Roman"/>
    </w:rPr>
  </w:style>
  <w:style w:type="paragraph" w:styleId="Kazalovsebine5">
    <w:name w:val="toc 5"/>
    <w:basedOn w:val="Navaden"/>
    <w:next w:val="Navaden"/>
    <w:autoRedefine/>
    <w:uiPriority w:val="39"/>
    <w:pPr>
      <w:spacing w:line="240" w:lineRule="auto"/>
      <w:ind w:left="720"/>
    </w:pPr>
    <w:rPr>
      <w:rFonts w:ascii="Times New Roman" w:hAnsi="Times New Roman"/>
    </w:rPr>
  </w:style>
  <w:style w:type="paragraph" w:styleId="Kazalovsebine6">
    <w:name w:val="toc 6"/>
    <w:basedOn w:val="Navaden"/>
    <w:next w:val="Navaden"/>
    <w:autoRedefine/>
    <w:uiPriority w:val="39"/>
    <w:pPr>
      <w:spacing w:line="240" w:lineRule="auto"/>
      <w:ind w:left="960"/>
    </w:pPr>
    <w:rPr>
      <w:rFonts w:ascii="Times New Roman" w:hAnsi="Times New Roman"/>
    </w:rPr>
  </w:style>
  <w:style w:type="paragraph" w:styleId="Kazalovsebine7">
    <w:name w:val="toc 7"/>
    <w:basedOn w:val="Navaden"/>
    <w:next w:val="Navaden"/>
    <w:autoRedefine/>
    <w:uiPriority w:val="39"/>
    <w:pPr>
      <w:spacing w:line="240" w:lineRule="auto"/>
      <w:ind w:left="1200"/>
    </w:pPr>
    <w:rPr>
      <w:rFonts w:ascii="Times New Roman" w:hAnsi="Times New Roman"/>
    </w:rPr>
  </w:style>
  <w:style w:type="paragraph" w:styleId="Kazalovsebine8">
    <w:name w:val="toc 8"/>
    <w:basedOn w:val="Navaden"/>
    <w:next w:val="Navaden"/>
    <w:autoRedefine/>
    <w:uiPriority w:val="39"/>
    <w:pPr>
      <w:spacing w:line="240" w:lineRule="auto"/>
      <w:ind w:left="1440"/>
    </w:pPr>
    <w:rPr>
      <w:rFonts w:ascii="Times New Roman" w:hAnsi="Times New Roman"/>
    </w:rPr>
  </w:style>
  <w:style w:type="paragraph" w:styleId="Kazalovsebine9">
    <w:name w:val="toc 9"/>
    <w:basedOn w:val="Navaden"/>
    <w:next w:val="Navaden"/>
    <w:autoRedefine/>
    <w:uiPriority w:val="39"/>
    <w:pPr>
      <w:spacing w:line="240" w:lineRule="auto"/>
      <w:ind w:left="1680"/>
    </w:pPr>
    <w:rPr>
      <w:rFonts w:ascii="Times New Roman" w:hAnsi="Times New Roman"/>
    </w:rPr>
  </w:style>
  <w:style w:type="paragraph" w:customStyle="1" w:styleId="ZnakZnakZnakCharCharZnakZnakZnakZnakZnakZnakCharChar">
    <w:name w:val="Znak Znak Znak Char Char Znak Znak Znak Znak Znak Znak Char Char"/>
    <w:basedOn w:val="Navaden"/>
    <w:pPr>
      <w:spacing w:after="160" w:line="240" w:lineRule="exact"/>
    </w:pPr>
    <w:rPr>
      <w:rFonts w:ascii="Tahoma" w:hAnsi="Tahoma"/>
      <w:lang w:val="en-US"/>
    </w:rPr>
  </w:style>
  <w:style w:type="character" w:styleId="Sprotnaopomba-sklic">
    <w:name w:val="footnote reference"/>
    <w:uiPriority w:val="99"/>
    <w:semiHidden/>
    <w:rPr>
      <w:vertAlign w:val="superscript"/>
    </w:rPr>
  </w:style>
  <w:style w:type="paragraph" w:customStyle="1" w:styleId="ZnakZnak">
    <w:name w:val="Znak Znak"/>
    <w:basedOn w:val="Navaden"/>
    <w:pPr>
      <w:widowControl w:val="0"/>
      <w:spacing w:after="160" w:line="240" w:lineRule="exact"/>
    </w:pPr>
    <w:rPr>
      <w:rFonts w:ascii="Tahoma" w:hAnsi="Tahoma"/>
      <w:lang w:val="en-US"/>
    </w:rPr>
  </w:style>
  <w:style w:type="paragraph" w:customStyle="1" w:styleId="Svetelseznampoudarek31">
    <w:name w:val="Svetel seznam – poudarek 31"/>
    <w:hidden/>
    <w:uiPriority w:val="99"/>
    <w:semiHidden/>
    <w:rPr>
      <w:rFonts w:ascii="Arial" w:eastAsia="Times New Roman" w:hAnsi="Arial"/>
      <w:szCs w:val="24"/>
      <w:lang w:val="en-US" w:eastAsia="en-US"/>
    </w:rPr>
  </w:style>
  <w:style w:type="paragraph" w:customStyle="1" w:styleId="Svetlamreapoudarek31">
    <w:name w:val="Svetla mreža – poudarek 31"/>
    <w:basedOn w:val="Navaden"/>
    <w:uiPriority w:val="34"/>
    <w:qFormat/>
    <w:pPr>
      <w:spacing w:line="260" w:lineRule="atLeast"/>
      <w:ind w:left="708"/>
    </w:pPr>
    <w:rPr>
      <w:szCs w:val="24"/>
      <w:lang w:val="en-US"/>
    </w:rPr>
  </w:style>
  <w:style w:type="paragraph" w:customStyle="1" w:styleId="Char2CharChar">
    <w:name w:val="Char2 Char Char"/>
    <w:basedOn w:val="Navaden"/>
    <w:pPr>
      <w:widowControl w:val="0"/>
      <w:spacing w:after="160" w:line="240" w:lineRule="exact"/>
    </w:pPr>
    <w:rPr>
      <w:rFonts w:ascii="Tahoma" w:hAnsi="Tahoma"/>
      <w:lang w:val="en-US"/>
    </w:rPr>
  </w:style>
  <w:style w:type="paragraph" w:customStyle="1" w:styleId="ZnakZnak1">
    <w:name w:val="Znak Znak1"/>
    <w:basedOn w:val="Navaden"/>
    <w:pPr>
      <w:widowControl w:val="0"/>
      <w:spacing w:after="160" w:line="240" w:lineRule="exact"/>
    </w:pPr>
    <w:rPr>
      <w:rFonts w:ascii="Tahoma" w:hAnsi="Tahoma"/>
      <w:lang w:val="en-US"/>
    </w:rPr>
  </w:style>
  <w:style w:type="paragraph" w:customStyle="1" w:styleId="Navaden2">
    <w:name w:val="Navaden 2"/>
    <w:basedOn w:val="Navaden"/>
    <w:next w:val="Navaden"/>
    <w:qFormat/>
    <w:pPr>
      <w:spacing w:line="240" w:lineRule="auto"/>
    </w:pPr>
    <w:rPr>
      <w:b/>
    </w:rPr>
  </w:style>
  <w:style w:type="paragraph" w:customStyle="1" w:styleId="Navaden3">
    <w:name w:val="Navaden 3"/>
    <w:basedOn w:val="Navaden"/>
    <w:next w:val="Navaden"/>
    <w:qFormat/>
    <w:pPr>
      <w:keepNext/>
      <w:spacing w:line="240" w:lineRule="auto"/>
      <w:ind w:left="357"/>
    </w:pPr>
    <w:rPr>
      <w:b/>
      <w:bCs/>
      <w:u w:val="single"/>
      <w:lang w:val="x-none"/>
    </w:rPr>
  </w:style>
  <w:style w:type="character" w:customStyle="1" w:styleId="Navaden2Znak">
    <w:name w:val="Navaden 2 Znak"/>
    <w:rPr>
      <w:rFonts w:ascii="Arial" w:eastAsia="Times New Roman" w:hAnsi="Arial" w:cs="Arial"/>
      <w:b/>
    </w:rPr>
  </w:style>
  <w:style w:type="character" w:customStyle="1" w:styleId="Navaden3Znak">
    <w:name w:val="Navaden 3 Znak"/>
    <w:rPr>
      <w:rFonts w:ascii="Arial" w:eastAsia="Times New Roman" w:hAnsi="Arial"/>
      <w:b/>
      <w:bCs/>
      <w:u w:val="single"/>
      <w:lang w:eastAsia="en-US"/>
    </w:rPr>
  </w:style>
  <w:style w:type="paragraph" w:customStyle="1" w:styleId="Navaden6">
    <w:name w:val="Navaden 6"/>
    <w:basedOn w:val="Navaden"/>
    <w:next w:val="Navaden"/>
    <w:qFormat/>
    <w:pPr>
      <w:keepNext/>
      <w:spacing w:before="240" w:after="60" w:line="240" w:lineRule="auto"/>
      <w:jc w:val="center"/>
    </w:pPr>
    <w:rPr>
      <w:b/>
      <w:bCs/>
      <w:lang w:val="x-none"/>
    </w:rPr>
  </w:style>
  <w:style w:type="paragraph" w:customStyle="1" w:styleId="Navaden7">
    <w:name w:val="Navaden 7"/>
    <w:basedOn w:val="Navaden"/>
    <w:qFormat/>
    <w:pPr>
      <w:keepNext/>
      <w:spacing w:line="240" w:lineRule="auto"/>
    </w:pPr>
    <w:rPr>
      <w:b/>
      <w:bCs/>
      <w:lang w:val="x-none"/>
    </w:rPr>
  </w:style>
  <w:style w:type="character" w:customStyle="1" w:styleId="Navaden6Znak">
    <w:name w:val="Navaden 6 Znak"/>
    <w:rPr>
      <w:rFonts w:ascii="Arial" w:eastAsia="Times New Roman" w:hAnsi="Arial"/>
      <w:b/>
      <w:bCs/>
      <w:lang w:eastAsia="en-US"/>
    </w:rPr>
  </w:style>
  <w:style w:type="character" w:customStyle="1" w:styleId="Navaden7Znak">
    <w:name w:val="Navaden 7 Znak"/>
    <w:rPr>
      <w:rFonts w:ascii="Arial" w:eastAsia="Times New Roman" w:hAnsi="Arial"/>
      <w:b/>
      <w:bCs/>
      <w:lang w:eastAsia="en-US"/>
    </w:rPr>
  </w:style>
  <w:style w:type="paragraph" w:styleId="Konnaopomba-besedilo">
    <w:name w:val="endnote text"/>
    <w:basedOn w:val="Navaden"/>
    <w:uiPriority w:val="99"/>
    <w:semiHidden/>
    <w:unhideWhenUsed/>
    <w:rPr>
      <w:lang w:val="x-none"/>
    </w:rPr>
  </w:style>
  <w:style w:type="character" w:customStyle="1" w:styleId="Konnaopomba-besediloZnak">
    <w:name w:val="Končna opomba - besedilo Znak"/>
    <w:uiPriority w:val="99"/>
    <w:semiHidden/>
    <w:rPr>
      <w:lang w:eastAsia="en-US"/>
    </w:rPr>
  </w:style>
  <w:style w:type="character" w:styleId="Konnaopomba-sklic">
    <w:name w:val="endnote reference"/>
    <w:uiPriority w:val="99"/>
    <w:semiHidden/>
    <w:unhideWhenUsed/>
    <w:rPr>
      <w:vertAlign w:val="superscript"/>
    </w:rPr>
  </w:style>
  <w:style w:type="character" w:customStyle="1" w:styleId="WW8Num2z0">
    <w:name w:val="WW8Num2z0"/>
    <w:rPr>
      <w:rFonts w:ascii="Symbol" w:hAnsi="Symbol" w:cs="Symbol"/>
    </w:rPr>
  </w:style>
  <w:style w:type="character" w:customStyle="1" w:styleId="WW8Num4z0">
    <w:name w:val="WW8Num4z0"/>
    <w:rPr>
      <w:b w:val="0"/>
    </w:rPr>
  </w:style>
  <w:style w:type="character" w:customStyle="1" w:styleId="WW8Num5z0">
    <w:name w:val="WW8Num5z0"/>
    <w:rPr>
      <w:rFonts w:ascii="Wingdings 2" w:hAnsi="Wingdings 2" w:cs="OpenSymbol"/>
    </w:rPr>
  </w:style>
  <w:style w:type="character" w:customStyle="1" w:styleId="WW8Num6z0">
    <w:name w:val="WW8Num6z0"/>
    <w:rPr>
      <w:rFonts w:ascii="Times New Roman" w:hAnsi="Times New Roman" w:cs="Times New Roman"/>
    </w:rPr>
  </w:style>
  <w:style w:type="character" w:customStyle="1" w:styleId="WW8Num7z0">
    <w:name w:val="WW8Num7z0"/>
    <w:rPr>
      <w:rFonts w:ascii="Times New Roman" w:eastAsia="Times New Roman" w:hAnsi="Times New Roman" w:cs="Times New Roman"/>
    </w:rPr>
  </w:style>
  <w:style w:type="character" w:customStyle="1" w:styleId="WW8Num8z0">
    <w:name w:val="WW8Num8z0"/>
    <w:rPr>
      <w:rFonts w:ascii="Symbol" w:hAnsi="Symbol" w:cs="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3z0">
    <w:name w:val="WW8Num3z0"/>
    <w:rPr>
      <w:b w:val="0"/>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Privzetapisavaodstavka1">
    <w:name w:val="Privzeta pisava odstavka1"/>
  </w:style>
  <w:style w:type="character" w:customStyle="1" w:styleId="Oznake">
    <w:name w:val="Oznake"/>
    <w:rPr>
      <w:rFonts w:ascii="OpenSymbol" w:eastAsia="OpenSymbol" w:hAnsi="OpenSymbol" w:cs="OpenSymbol"/>
    </w:rPr>
  </w:style>
  <w:style w:type="paragraph" w:customStyle="1" w:styleId="Naslov10">
    <w:name w:val="Naslov1"/>
    <w:basedOn w:val="Navaden"/>
    <w:next w:val="Telobesedila"/>
    <w:pPr>
      <w:keepNext/>
      <w:suppressAutoHyphens/>
      <w:spacing w:before="240" w:after="120" w:line="240" w:lineRule="auto"/>
    </w:pPr>
    <w:rPr>
      <w:rFonts w:eastAsia="Lucida Sans Unicode" w:cs="Mangal"/>
      <w:sz w:val="28"/>
      <w:szCs w:val="28"/>
      <w:lang w:eastAsia="zh-CN"/>
    </w:rPr>
  </w:style>
  <w:style w:type="paragraph" w:styleId="Seznam">
    <w:name w:val="List"/>
    <w:basedOn w:val="Telobesedila"/>
    <w:pPr>
      <w:suppressAutoHyphens/>
    </w:pPr>
    <w:rPr>
      <w:rFonts w:cs="Mangal"/>
      <w:lang w:val="sl-SI" w:eastAsia="zh-CN"/>
    </w:rPr>
  </w:style>
  <w:style w:type="paragraph" w:styleId="Napis">
    <w:name w:val="caption"/>
    <w:basedOn w:val="Navaden"/>
    <w:qFormat/>
    <w:pPr>
      <w:suppressLineNumbers/>
      <w:suppressAutoHyphens/>
      <w:spacing w:before="120" w:after="120" w:line="240" w:lineRule="auto"/>
    </w:pPr>
    <w:rPr>
      <w:rFonts w:ascii="Times New Roman" w:hAnsi="Times New Roman" w:cs="Mangal"/>
      <w:i/>
      <w:iCs/>
      <w:sz w:val="24"/>
      <w:szCs w:val="24"/>
      <w:lang w:eastAsia="zh-CN"/>
    </w:rPr>
  </w:style>
  <w:style w:type="paragraph" w:customStyle="1" w:styleId="Kazalo">
    <w:name w:val="Kazalo"/>
    <w:basedOn w:val="Navaden"/>
    <w:pPr>
      <w:suppressLineNumbers/>
      <w:suppressAutoHyphens/>
      <w:spacing w:line="240" w:lineRule="auto"/>
    </w:pPr>
    <w:rPr>
      <w:rFonts w:ascii="Times New Roman" w:hAnsi="Times New Roman" w:cs="Mangal"/>
      <w:sz w:val="24"/>
      <w:szCs w:val="24"/>
      <w:lang w:eastAsia="zh-CN"/>
    </w:rPr>
  </w:style>
  <w:style w:type="paragraph" w:customStyle="1" w:styleId="Vsebinatabele">
    <w:name w:val="Vsebina tabele"/>
    <w:basedOn w:val="Navaden"/>
    <w:pPr>
      <w:suppressLineNumbers/>
      <w:suppressAutoHyphens/>
      <w:spacing w:line="240" w:lineRule="auto"/>
    </w:pPr>
    <w:rPr>
      <w:rFonts w:ascii="Times New Roman" w:hAnsi="Times New Roman"/>
      <w:sz w:val="24"/>
      <w:szCs w:val="24"/>
      <w:lang w:eastAsia="zh-CN"/>
    </w:rPr>
  </w:style>
  <w:style w:type="paragraph" w:customStyle="1" w:styleId="Naslovtabele">
    <w:name w:val="Naslov tabele"/>
    <w:basedOn w:val="Vsebinatabele"/>
    <w:pPr>
      <w:jc w:val="center"/>
    </w:pPr>
    <w:rPr>
      <w:b/>
      <w:bCs/>
    </w:rPr>
  </w:style>
  <w:style w:type="paragraph" w:customStyle="1" w:styleId="Default">
    <w:name w:val="Default"/>
    <w:pPr>
      <w:autoSpaceDE w:val="0"/>
      <w:autoSpaceDN w:val="0"/>
      <w:adjustRightInd w:val="0"/>
    </w:pPr>
    <w:rPr>
      <w:rFonts w:ascii="Arial" w:hAnsi="Arial" w:cs="Arial"/>
      <w:color w:val="000000"/>
      <w:sz w:val="24"/>
      <w:szCs w:val="24"/>
    </w:rPr>
  </w:style>
  <w:style w:type="character" w:customStyle="1" w:styleId="Naslov6Znak">
    <w:name w:val="Naslov 6 Znak"/>
    <w:semiHidden/>
    <w:rPr>
      <w:rFonts w:ascii="Cambria" w:eastAsia="Times New Roman" w:hAnsi="Cambria"/>
      <w:i/>
      <w:iCs/>
      <w:color w:val="243F60"/>
      <w:sz w:val="24"/>
    </w:rPr>
  </w:style>
  <w:style w:type="character" w:customStyle="1" w:styleId="Naslov7Znak">
    <w:name w:val="Naslov 7 Znak"/>
    <w:semiHidden/>
    <w:rPr>
      <w:rFonts w:ascii="Cambria" w:eastAsia="Times New Roman" w:hAnsi="Cambria"/>
      <w:i/>
      <w:iCs/>
      <w:color w:val="404040"/>
      <w:sz w:val="24"/>
    </w:rPr>
  </w:style>
  <w:style w:type="paragraph" w:customStyle="1" w:styleId="Odstavekseznama1">
    <w:name w:val="Odstavek seznama1"/>
    <w:basedOn w:val="Navaden"/>
    <w:pPr>
      <w:widowControl w:val="0"/>
      <w:spacing w:line="240" w:lineRule="auto"/>
      <w:ind w:left="708"/>
    </w:pPr>
    <w:rPr>
      <w:rFonts w:ascii="Times New Roman" w:hAnsi="Times New Roman"/>
      <w:sz w:val="24"/>
    </w:rPr>
  </w:style>
  <w:style w:type="paragraph" w:customStyle="1" w:styleId="Barvniseznampoudarek11">
    <w:name w:val="Barvni seznam – poudarek 11"/>
    <w:basedOn w:val="Navaden"/>
    <w:pPr>
      <w:widowControl w:val="0"/>
      <w:spacing w:line="240" w:lineRule="auto"/>
      <w:ind w:left="708"/>
    </w:pPr>
    <w:rPr>
      <w:rFonts w:ascii="Times New Roman" w:hAnsi="Times New Roman"/>
      <w:sz w:val="24"/>
    </w:rPr>
  </w:style>
  <w:style w:type="paragraph" w:styleId="Podnaslov">
    <w:name w:val="Subtitle"/>
    <w:basedOn w:val="Navaden"/>
    <w:next w:val="Telobesedila"/>
    <w:qFormat/>
    <w:pPr>
      <w:widowControl w:val="0"/>
      <w:numPr>
        <w:ilvl w:val="1"/>
      </w:numPr>
      <w:spacing w:line="240" w:lineRule="auto"/>
    </w:pPr>
    <w:rPr>
      <w:rFonts w:ascii="Cambria" w:hAnsi="Cambria"/>
      <w:i/>
      <w:iCs/>
      <w:color w:val="4F81BD"/>
      <w:spacing w:val="15"/>
      <w:sz w:val="24"/>
      <w:szCs w:val="24"/>
      <w:lang w:val="x-none" w:eastAsia="x-none"/>
    </w:rPr>
  </w:style>
  <w:style w:type="character" w:customStyle="1" w:styleId="PodnaslovZnak">
    <w:name w:val="Podnaslov Znak"/>
    <w:rPr>
      <w:rFonts w:ascii="Cambria" w:eastAsia="Times New Roman" w:hAnsi="Cambria"/>
      <w:i/>
      <w:iCs/>
      <w:color w:val="4F81BD"/>
      <w:spacing w:val="15"/>
      <w:sz w:val="24"/>
      <w:szCs w:val="24"/>
    </w:rPr>
  </w:style>
  <w:style w:type="paragraph" w:customStyle="1" w:styleId="SlogMZ">
    <w:name w:val="SlogMZ"/>
    <w:basedOn w:val="Srednjamrea2poudarek11"/>
    <w:qFormat/>
    <w:rPr>
      <w:rFonts w:ascii="Arial" w:hAnsi="Arial"/>
    </w:rPr>
  </w:style>
  <w:style w:type="paragraph" w:customStyle="1" w:styleId="Srednjamrea2poudarek11">
    <w:name w:val="Srednja mreža 2 – poudarek 11"/>
    <w:qFormat/>
    <w:pPr>
      <w:widowControl w:val="0"/>
      <w:jc w:val="both"/>
    </w:pPr>
    <w:rPr>
      <w:rFonts w:ascii="Times New Roman" w:eastAsia="Times New Roman" w:hAnsi="Times New Roman"/>
      <w:sz w:val="24"/>
    </w:rPr>
  </w:style>
  <w:style w:type="character" w:customStyle="1" w:styleId="SlogMZZnak">
    <w:name w:val="SlogMZ Znak"/>
    <w:rPr>
      <w:rFonts w:ascii="Arial" w:eastAsia="Times New Roman" w:hAnsi="Arial" w:cs="Arial"/>
      <w:sz w:val="24"/>
    </w:rPr>
  </w:style>
  <w:style w:type="character" w:customStyle="1" w:styleId="BrezrazmikovZnak">
    <w:name w:val="Brez razmikov Znak"/>
    <w:rPr>
      <w:rFonts w:ascii="Times New Roman" w:eastAsia="Times New Roman" w:hAnsi="Times New Roman"/>
      <w:sz w:val="24"/>
      <w:lang w:bidi="ar-SA"/>
    </w:rPr>
  </w:style>
  <w:style w:type="paragraph" w:customStyle="1" w:styleId="Komentar-besedilo1">
    <w:name w:val="Komentar - besedilo1"/>
    <w:basedOn w:val="Navaden"/>
    <w:pPr>
      <w:widowControl w:val="0"/>
      <w:suppressAutoHyphens/>
      <w:spacing w:line="240" w:lineRule="auto"/>
    </w:pPr>
    <w:rPr>
      <w:rFonts w:ascii="Times New Roman" w:eastAsia="Lucida Sans Unicode" w:hAnsi="Times New Roman"/>
      <w:kern w:val="1"/>
      <w:sz w:val="24"/>
      <w:szCs w:val="24"/>
    </w:rPr>
  </w:style>
  <w:style w:type="paragraph" w:styleId="Telobesedila-zamik3">
    <w:name w:val="Body Text Indent 3"/>
    <w:basedOn w:val="Navaden"/>
    <w:pPr>
      <w:spacing w:after="120" w:line="240" w:lineRule="auto"/>
      <w:ind w:left="283"/>
    </w:pPr>
    <w:rPr>
      <w:rFonts w:ascii="Times New Roman" w:hAnsi="Times New Roman"/>
      <w:sz w:val="16"/>
      <w:szCs w:val="16"/>
    </w:rPr>
  </w:style>
  <w:style w:type="character" w:customStyle="1" w:styleId="Telobesedila-zamik3Znak">
    <w:name w:val="Telo besedila - zamik 3 Znak"/>
    <w:semiHidden/>
    <w:rPr>
      <w:rFonts w:ascii="Times New Roman" w:eastAsia="Times New Roman" w:hAnsi="Times New Roman"/>
      <w:sz w:val="16"/>
      <w:szCs w:val="16"/>
      <w:lang w:eastAsia="en-US"/>
    </w:rPr>
  </w:style>
  <w:style w:type="table" w:styleId="Tabelamrea">
    <w:name w:val="Table Grid"/>
    <w:basedOn w:val="Navadnatabela"/>
    <w:uiPriority w:val="39"/>
    <w:rsid w:val="00D20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Znak Char"/>
    <w:semiHidden/>
    <w:rsid w:val="00905563"/>
    <w:rPr>
      <w:rFonts w:ascii="Cambria" w:hAnsi="Cambria"/>
      <w:b/>
      <w:i/>
      <w:sz w:val="28"/>
      <w:lang w:val="x-none" w:eastAsia="en-US"/>
    </w:rPr>
  </w:style>
  <w:style w:type="paragraph" w:customStyle="1" w:styleId="ZnakZnakZnakCharCharZnakZnakZnakZnakZnakZnakZnakZnakZnak">
    <w:name w:val="Znak Znak Znak Char Char Znak Znak Znak Znak Znak Znak Znak Znak Znak"/>
    <w:basedOn w:val="Navaden"/>
    <w:rsid w:val="00905563"/>
    <w:pPr>
      <w:widowControl w:val="0"/>
      <w:adjustRightInd w:val="0"/>
      <w:spacing w:after="160" w:line="240" w:lineRule="exact"/>
      <w:textAlignment w:val="baseline"/>
    </w:pPr>
    <w:rPr>
      <w:rFonts w:ascii="Tahoma" w:hAnsi="Tahoma" w:cs="Tahoma"/>
      <w:lang w:val="en-US"/>
    </w:rPr>
  </w:style>
  <w:style w:type="character" w:customStyle="1" w:styleId="CommentTextChar">
    <w:name w:val="Comment Text Char"/>
    <w:aliases w:val="Znak4 Char"/>
    <w:semiHidden/>
    <w:rsid w:val="00905563"/>
    <w:rPr>
      <w:sz w:val="20"/>
      <w:lang w:val="x-none" w:eastAsia="en-US"/>
    </w:rPr>
  </w:style>
  <w:style w:type="paragraph" w:styleId="Oznaenseznam">
    <w:name w:val="List Bullet"/>
    <w:basedOn w:val="Seznam"/>
    <w:autoRedefine/>
    <w:rsid w:val="00905563"/>
    <w:pPr>
      <w:widowControl w:val="0"/>
      <w:tabs>
        <w:tab w:val="num" w:pos="1512"/>
      </w:tabs>
      <w:suppressAutoHyphens w:val="0"/>
      <w:adjustRightInd w:val="0"/>
      <w:spacing w:after="220" w:line="220" w:lineRule="atLeast"/>
      <w:ind w:left="1512" w:hanging="432"/>
      <w:textAlignment w:val="baseline"/>
    </w:pPr>
    <w:rPr>
      <w:rFonts w:cs="Times New Roman"/>
      <w:lang w:eastAsia="sl-SI"/>
    </w:rPr>
  </w:style>
  <w:style w:type="paragraph" w:styleId="Otevilenseznam">
    <w:name w:val="List Number"/>
    <w:basedOn w:val="Seznam"/>
    <w:rsid w:val="00905563"/>
    <w:pPr>
      <w:widowControl w:val="0"/>
      <w:tabs>
        <w:tab w:val="num" w:pos="1512"/>
      </w:tabs>
      <w:suppressAutoHyphens w:val="0"/>
      <w:adjustRightInd w:val="0"/>
      <w:spacing w:after="220" w:line="220" w:lineRule="atLeast"/>
      <w:ind w:left="1512" w:hanging="432"/>
      <w:textAlignment w:val="baseline"/>
    </w:pPr>
    <w:rPr>
      <w:rFonts w:cs="Times New Roman"/>
      <w:lang w:eastAsia="sl-SI"/>
    </w:rPr>
  </w:style>
  <w:style w:type="paragraph" w:customStyle="1" w:styleId="BodyTextIndent2">
    <w:name w:val="Body Text Indent2"/>
    <w:basedOn w:val="Navaden"/>
    <w:link w:val="BodyTextIndentChar1"/>
    <w:rsid w:val="00905563"/>
    <w:pPr>
      <w:widowControl w:val="0"/>
      <w:adjustRightInd w:val="0"/>
      <w:snapToGrid w:val="0"/>
      <w:spacing w:line="360" w:lineRule="atLeast"/>
      <w:ind w:left="1701"/>
      <w:textAlignment w:val="baseline"/>
    </w:pPr>
    <w:rPr>
      <w:rFonts w:ascii="Times New Roman" w:hAnsi="Times New Roman"/>
      <w:sz w:val="24"/>
      <w:szCs w:val="24"/>
      <w:lang w:val="x-none" w:eastAsia="x-none"/>
    </w:rPr>
  </w:style>
  <w:style w:type="character" w:customStyle="1" w:styleId="BodyTextIndentChar">
    <w:name w:val="Body Text Indent Char"/>
    <w:semiHidden/>
    <w:rsid w:val="00905563"/>
    <w:rPr>
      <w:sz w:val="20"/>
      <w:lang w:val="x-none" w:eastAsia="en-US"/>
    </w:rPr>
  </w:style>
  <w:style w:type="character" w:customStyle="1" w:styleId="BodyTextIndentChar1">
    <w:name w:val="Body Text Indent Char1"/>
    <w:link w:val="BodyTextIndent2"/>
    <w:rsid w:val="00905563"/>
    <w:rPr>
      <w:rFonts w:ascii="Times New Roman" w:eastAsia="Times New Roman" w:hAnsi="Times New Roman"/>
      <w:sz w:val="24"/>
      <w:szCs w:val="24"/>
    </w:rPr>
  </w:style>
  <w:style w:type="paragraph" w:customStyle="1" w:styleId="BESEDILO">
    <w:name w:val="BESEDILO"/>
    <w:rsid w:val="00905563"/>
    <w:pPr>
      <w:keepLines/>
      <w:widowControl w:val="0"/>
      <w:tabs>
        <w:tab w:val="left" w:pos="2155"/>
      </w:tabs>
      <w:adjustRightInd w:val="0"/>
      <w:spacing w:line="360" w:lineRule="atLeast"/>
      <w:jc w:val="both"/>
      <w:textAlignment w:val="baseline"/>
    </w:pPr>
    <w:rPr>
      <w:rFonts w:ascii="Times New Roman" w:eastAsia="Times New Roman" w:hAnsi="Times New Roman"/>
      <w:kern w:val="16"/>
      <w:sz w:val="24"/>
      <w:szCs w:val="24"/>
    </w:rPr>
  </w:style>
  <w:style w:type="paragraph" w:customStyle="1" w:styleId="WW-Telobesedila2">
    <w:name w:val="WW-Telo besedila 2"/>
    <w:basedOn w:val="Navaden"/>
    <w:rsid w:val="00905563"/>
    <w:pPr>
      <w:widowControl w:val="0"/>
      <w:suppressAutoHyphens/>
      <w:adjustRightInd w:val="0"/>
      <w:spacing w:line="360" w:lineRule="atLeast"/>
      <w:textAlignment w:val="baseline"/>
    </w:pPr>
    <w:rPr>
      <w:rFonts w:ascii="Times New Roman" w:hAnsi="Times New Roman"/>
      <w:sz w:val="24"/>
      <w:szCs w:val="24"/>
      <w:lang w:eastAsia="ar-SA"/>
    </w:rPr>
  </w:style>
  <w:style w:type="paragraph" w:customStyle="1" w:styleId="WW-Telobesedila3">
    <w:name w:val="WW-Telo besedila 3"/>
    <w:basedOn w:val="Navaden"/>
    <w:rsid w:val="00905563"/>
    <w:pPr>
      <w:widowControl w:val="0"/>
      <w:suppressAutoHyphens/>
      <w:adjustRightInd w:val="0"/>
      <w:spacing w:line="360" w:lineRule="atLeast"/>
      <w:jc w:val="center"/>
      <w:textAlignment w:val="baseline"/>
    </w:pPr>
    <w:rPr>
      <w:rFonts w:ascii="Times New Roman" w:hAnsi="Times New Roman"/>
      <w:b/>
      <w:bCs/>
      <w:sz w:val="24"/>
      <w:szCs w:val="24"/>
      <w:lang w:eastAsia="ar-SA"/>
    </w:rPr>
  </w:style>
  <w:style w:type="paragraph" w:customStyle="1" w:styleId="txtes">
    <w:name w:val="txt_es"/>
    <w:basedOn w:val="Navaden"/>
    <w:rsid w:val="00905563"/>
    <w:pPr>
      <w:keepNext/>
      <w:widowControl w:val="0"/>
      <w:adjustRightInd w:val="0"/>
      <w:spacing w:line="360" w:lineRule="atLeast"/>
      <w:textAlignment w:val="baseline"/>
    </w:pPr>
    <w:rPr>
      <w:rFonts w:ascii="SL Swiss" w:hAnsi="SL Swiss" w:cs="SL Swiss"/>
      <w:kern w:val="28"/>
      <w:lang w:val="en-GB"/>
    </w:rPr>
  </w:style>
  <w:style w:type="character" w:customStyle="1" w:styleId="CommentTextChar5">
    <w:name w:val="Comment Text Char5"/>
    <w:aliases w:val="Znak4 Char3"/>
    <w:rsid w:val="00905563"/>
    <w:rPr>
      <w:lang w:val="x-none" w:eastAsia="sl-SI"/>
    </w:rPr>
  </w:style>
  <w:style w:type="paragraph" w:customStyle="1" w:styleId="h4">
    <w:name w:val="h4"/>
    <w:basedOn w:val="Navaden"/>
    <w:rsid w:val="00905563"/>
    <w:pPr>
      <w:widowControl w:val="0"/>
      <w:adjustRightInd w:val="0"/>
      <w:spacing w:before="100" w:beforeAutospacing="1" w:after="100" w:afterAutospacing="1" w:line="360" w:lineRule="atLeast"/>
      <w:textAlignment w:val="baseline"/>
    </w:pPr>
    <w:rPr>
      <w:rFonts w:ascii="Times New Roman" w:hAnsi="Times New Roman"/>
      <w:sz w:val="24"/>
      <w:szCs w:val="24"/>
    </w:rPr>
  </w:style>
  <w:style w:type="paragraph" w:customStyle="1" w:styleId="p">
    <w:name w:val="p"/>
    <w:basedOn w:val="Navaden"/>
    <w:rsid w:val="00905563"/>
    <w:pPr>
      <w:widowControl w:val="0"/>
      <w:adjustRightInd w:val="0"/>
      <w:spacing w:before="100" w:beforeAutospacing="1" w:after="100" w:afterAutospacing="1" w:line="360" w:lineRule="atLeast"/>
      <w:textAlignment w:val="baseline"/>
    </w:pPr>
    <w:rPr>
      <w:rFonts w:ascii="Times New Roman" w:hAnsi="Times New Roman"/>
      <w:sz w:val="24"/>
      <w:szCs w:val="24"/>
    </w:rPr>
  </w:style>
  <w:style w:type="character" w:customStyle="1" w:styleId="Znak8">
    <w:name w:val="Znak8"/>
    <w:semiHidden/>
    <w:rsid w:val="00905563"/>
    <w:rPr>
      <w:rFonts w:ascii="Arial" w:hAnsi="Arial"/>
      <w:lang w:val="sl-SI" w:eastAsia="en-US"/>
    </w:rPr>
  </w:style>
  <w:style w:type="paragraph" w:customStyle="1" w:styleId="ListParagraph2">
    <w:name w:val="List Paragraph2"/>
    <w:basedOn w:val="Navaden"/>
    <w:rsid w:val="00905563"/>
    <w:pPr>
      <w:widowControl w:val="0"/>
      <w:adjustRightInd w:val="0"/>
      <w:spacing w:line="360" w:lineRule="atLeast"/>
      <w:ind w:left="708"/>
      <w:textAlignment w:val="baseline"/>
    </w:pPr>
    <w:rPr>
      <w:rFonts w:ascii="Times New Roman" w:hAnsi="Times New Roman"/>
      <w:sz w:val="24"/>
      <w:szCs w:val="24"/>
    </w:rPr>
  </w:style>
  <w:style w:type="character" w:customStyle="1" w:styleId="Znak10">
    <w:name w:val="Znak10"/>
    <w:rsid w:val="00905563"/>
    <w:rPr>
      <w:sz w:val="24"/>
      <w:lang w:val="sl-SI" w:eastAsia="en-US"/>
    </w:rPr>
  </w:style>
  <w:style w:type="paragraph" w:customStyle="1" w:styleId="Slog1">
    <w:name w:val="Slog1"/>
    <w:basedOn w:val="Navaden"/>
    <w:rsid w:val="00905563"/>
    <w:pPr>
      <w:widowControl w:val="0"/>
      <w:adjustRightInd w:val="0"/>
      <w:spacing w:line="360" w:lineRule="atLeast"/>
      <w:textAlignment w:val="baseline"/>
    </w:pPr>
    <w:rPr>
      <w:rFonts w:ascii="Verdana" w:hAnsi="Verdana" w:cs="Verdana"/>
    </w:rPr>
  </w:style>
  <w:style w:type="character" w:customStyle="1" w:styleId="Znak7">
    <w:name w:val="Znak7"/>
    <w:rsid w:val="00905563"/>
    <w:rPr>
      <w:rFonts w:ascii="Arial" w:hAnsi="Arial"/>
      <w:lang w:val="sl-SI" w:eastAsia="en-US"/>
    </w:rPr>
  </w:style>
  <w:style w:type="character" w:customStyle="1" w:styleId="Znak1">
    <w:name w:val="Znak1"/>
    <w:semiHidden/>
    <w:rsid w:val="00905563"/>
    <w:rPr>
      <w:lang w:val="sl-SI" w:eastAsia="sl-SI"/>
    </w:rPr>
  </w:style>
  <w:style w:type="paragraph" w:customStyle="1" w:styleId="Naslov2MK">
    <w:name w:val="Naslov 2 MK"/>
    <w:basedOn w:val="Navaden"/>
    <w:rsid w:val="00905563"/>
    <w:pPr>
      <w:widowControl w:val="0"/>
      <w:tabs>
        <w:tab w:val="num" w:pos="720"/>
      </w:tabs>
      <w:adjustRightInd w:val="0"/>
      <w:spacing w:line="360" w:lineRule="atLeast"/>
      <w:ind w:left="720" w:hanging="360"/>
      <w:textAlignment w:val="baseline"/>
    </w:pPr>
    <w:rPr>
      <w:b/>
      <w:bCs/>
    </w:rPr>
  </w:style>
  <w:style w:type="character" w:customStyle="1" w:styleId="BESEDILOZnak">
    <w:name w:val="BESEDILO Znak"/>
    <w:rsid w:val="00905563"/>
    <w:rPr>
      <w:rFonts w:ascii="Arial" w:hAnsi="Arial"/>
      <w:kern w:val="16"/>
      <w:lang w:val="sl-SI" w:eastAsia="sl-SI"/>
    </w:rPr>
  </w:style>
  <w:style w:type="paragraph" w:customStyle="1" w:styleId="ZnakZnakZnakCharCharZnakZnak">
    <w:name w:val="Znak Znak Znak Char Char Znak Znak"/>
    <w:basedOn w:val="Navaden"/>
    <w:rsid w:val="00905563"/>
    <w:pPr>
      <w:widowControl w:val="0"/>
      <w:adjustRightInd w:val="0"/>
      <w:spacing w:after="160" w:line="240" w:lineRule="exact"/>
      <w:textAlignment w:val="baseline"/>
    </w:pPr>
    <w:rPr>
      <w:rFonts w:ascii="Tahoma" w:hAnsi="Tahoma" w:cs="Tahoma"/>
      <w:lang w:val="en-US"/>
    </w:rPr>
  </w:style>
  <w:style w:type="paragraph" w:customStyle="1" w:styleId="esegmentt">
    <w:name w:val="esegment_t"/>
    <w:basedOn w:val="Navaden"/>
    <w:rsid w:val="00905563"/>
    <w:pPr>
      <w:widowControl w:val="0"/>
      <w:adjustRightInd w:val="0"/>
      <w:spacing w:after="175" w:line="360" w:lineRule="atLeast"/>
      <w:jc w:val="center"/>
      <w:textAlignment w:val="baseline"/>
    </w:pPr>
    <w:rPr>
      <w:rFonts w:ascii="Times New Roman" w:hAnsi="Times New Roman"/>
      <w:b/>
      <w:bCs/>
      <w:color w:val="6B7E9D"/>
      <w:sz w:val="31"/>
      <w:szCs w:val="31"/>
    </w:rPr>
  </w:style>
  <w:style w:type="paragraph" w:customStyle="1" w:styleId="esegmentp">
    <w:name w:val="esegment_p"/>
    <w:basedOn w:val="Navaden"/>
    <w:rsid w:val="00905563"/>
    <w:pPr>
      <w:widowControl w:val="0"/>
      <w:adjustRightInd w:val="0"/>
      <w:spacing w:after="175" w:line="360" w:lineRule="atLeast"/>
      <w:ind w:firstLine="200"/>
      <w:textAlignment w:val="baseline"/>
    </w:pPr>
    <w:rPr>
      <w:rFonts w:ascii="Times New Roman" w:hAnsi="Times New Roman"/>
      <w:color w:val="313131"/>
      <w:sz w:val="24"/>
      <w:szCs w:val="24"/>
    </w:rPr>
  </w:style>
  <w:style w:type="paragraph" w:customStyle="1" w:styleId="len">
    <w:name w:val="člen"/>
    <w:basedOn w:val="Navaden"/>
    <w:rsid w:val="00905563"/>
    <w:pPr>
      <w:widowControl w:val="0"/>
      <w:adjustRightInd w:val="0"/>
      <w:spacing w:line="360" w:lineRule="atLeast"/>
      <w:jc w:val="center"/>
      <w:textAlignment w:val="baseline"/>
    </w:pPr>
  </w:style>
  <w:style w:type="paragraph" w:customStyle="1" w:styleId="naslov20">
    <w:name w:val="naslov2"/>
    <w:basedOn w:val="Navaden"/>
    <w:rsid w:val="00905563"/>
    <w:pPr>
      <w:keepNext/>
      <w:keepLines/>
      <w:widowControl w:val="0"/>
      <w:adjustRightInd w:val="0"/>
      <w:spacing w:before="20" w:after="20" w:line="360" w:lineRule="atLeast"/>
      <w:textAlignment w:val="baseline"/>
    </w:pPr>
    <w:rPr>
      <w:rFonts w:ascii="Verdana" w:hAnsi="Verdana" w:cs="Verdana"/>
      <w:b/>
      <w:bCs/>
      <w:color w:val="496DAD"/>
      <w:sz w:val="21"/>
      <w:szCs w:val="21"/>
    </w:rPr>
  </w:style>
  <w:style w:type="table" w:customStyle="1" w:styleId="Tabelamrea1">
    <w:name w:val="Tabela – mreža1"/>
    <w:basedOn w:val="Navadnatabela"/>
    <w:next w:val="Tabelamrea"/>
    <w:uiPriority w:val="39"/>
    <w:rsid w:val="00905563"/>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ZnakZnak0">
    <w:name w:val="Znak Znak"/>
    <w:rsid w:val="00905563"/>
    <w:rPr>
      <w:b/>
      <w:sz w:val="28"/>
      <w:lang w:val="sl-SI" w:eastAsia="en-US"/>
    </w:rPr>
  </w:style>
  <w:style w:type="paragraph" w:customStyle="1" w:styleId="Navadenarial">
    <w:name w:val="Navaden+arial"/>
    <w:basedOn w:val="Navaden"/>
    <w:rsid w:val="00905563"/>
    <w:pPr>
      <w:widowControl w:val="0"/>
      <w:adjustRightInd w:val="0"/>
      <w:spacing w:line="360" w:lineRule="atLeast"/>
      <w:ind w:right="-1"/>
      <w:textAlignment w:val="baseline"/>
    </w:pPr>
    <w:rPr>
      <w:sz w:val="24"/>
      <w:szCs w:val="24"/>
    </w:rPr>
  </w:style>
  <w:style w:type="paragraph" w:customStyle="1" w:styleId="ListParagraph1">
    <w:name w:val="List Paragraph1"/>
    <w:basedOn w:val="Navaden"/>
    <w:uiPriority w:val="34"/>
    <w:qFormat/>
    <w:rsid w:val="00905563"/>
    <w:pPr>
      <w:widowControl w:val="0"/>
      <w:adjustRightInd w:val="0"/>
      <w:spacing w:line="360" w:lineRule="atLeast"/>
      <w:ind w:left="720"/>
      <w:contextualSpacing/>
      <w:textAlignment w:val="baseline"/>
    </w:pPr>
    <w:rPr>
      <w:rFonts w:ascii="Times New Roman" w:hAnsi="Times New Roman"/>
    </w:rPr>
  </w:style>
  <w:style w:type="paragraph" w:customStyle="1" w:styleId="Slog11pt">
    <w:name w:val="Slog 11 pt"/>
    <w:basedOn w:val="Navaden"/>
    <w:rsid w:val="00905563"/>
    <w:pPr>
      <w:widowControl w:val="0"/>
      <w:tabs>
        <w:tab w:val="num" w:pos="720"/>
      </w:tabs>
      <w:adjustRightInd w:val="0"/>
      <w:spacing w:line="360" w:lineRule="atLeast"/>
      <w:ind w:left="720" w:hanging="360"/>
      <w:textAlignment w:val="baseline"/>
    </w:pPr>
    <w:rPr>
      <w:rFonts w:ascii="Tahoma" w:hAnsi="Tahoma" w:cs="Tahoma"/>
      <w:caps/>
    </w:rPr>
  </w:style>
  <w:style w:type="paragraph" w:customStyle="1" w:styleId="ZnakZnakZnakCharCharZnakZnakZnakZnakZnak">
    <w:name w:val="Znak Znak Znak Char Char Znak Znak Znak Znak Znak"/>
    <w:basedOn w:val="Navaden"/>
    <w:rsid w:val="00905563"/>
    <w:pPr>
      <w:widowControl w:val="0"/>
      <w:adjustRightInd w:val="0"/>
      <w:spacing w:after="160" w:line="240" w:lineRule="exact"/>
      <w:textAlignment w:val="baseline"/>
    </w:pPr>
    <w:rPr>
      <w:rFonts w:ascii="Tahoma" w:hAnsi="Tahoma" w:cs="Tahoma"/>
      <w:lang w:val="en-US"/>
    </w:rPr>
  </w:style>
  <w:style w:type="paragraph" w:customStyle="1" w:styleId="ic">
    <w:name w:val="ic"/>
    <w:basedOn w:val="Navaden"/>
    <w:rsid w:val="00905563"/>
    <w:pPr>
      <w:widowControl w:val="0"/>
      <w:adjustRightInd w:val="0"/>
      <w:spacing w:before="100" w:beforeAutospacing="1" w:after="100" w:afterAutospacing="1" w:line="360" w:lineRule="atLeast"/>
      <w:textAlignment w:val="baseline"/>
    </w:pPr>
    <w:rPr>
      <w:rFonts w:ascii="Times New Roman" w:hAnsi="Times New Roman"/>
      <w:sz w:val="24"/>
      <w:szCs w:val="24"/>
    </w:rPr>
  </w:style>
  <w:style w:type="paragraph" w:customStyle="1" w:styleId="ZnakZnakZnakCharCharZnakZnakZnakZnakZnakZnakZnak">
    <w:name w:val="Znak Znak Znak Char Char Znak Znak Znak Znak Znak Znak Znak"/>
    <w:basedOn w:val="Navaden"/>
    <w:rsid w:val="00905563"/>
    <w:pPr>
      <w:widowControl w:val="0"/>
      <w:adjustRightInd w:val="0"/>
      <w:spacing w:after="160" w:line="240" w:lineRule="exact"/>
      <w:textAlignment w:val="baseline"/>
    </w:pPr>
    <w:rPr>
      <w:rFonts w:ascii="Tahoma" w:hAnsi="Tahoma" w:cs="Tahoma"/>
      <w:lang w:val="en-US"/>
    </w:rPr>
  </w:style>
  <w:style w:type="paragraph" w:customStyle="1" w:styleId="SlogNaslov4NeKrepkoZnakZnakZnakZnakZnakZnakZnakZnakZnakZnakZnakZnakZnakZnakZnakZnakZnakZnakZnakZnakZnakZnakZnakZnakZnakZnak">
    <w:name w:val="Slog Naslov 4 + Ne Krepko Znak Znak Znak Znak Znak Znak Znak Znak Znak Znak Znak Znak Znak Znak Znak Znak Znak Znak Znak Znak Znak Znak Znak Znak Znak Znak"/>
    <w:basedOn w:val="Naslov4"/>
    <w:link w:val="SlogNaslov4NeKrepkoZnakZnakZnakZnakZnakZnakZnakZnakZnakZnakZnakZnakZnakZnakZnakZnakZnakZnakZnakZnakZnakZnakZnakZnakZnakZnakZnak"/>
    <w:rsid w:val="00905563"/>
    <w:pPr>
      <w:widowControl w:val="0"/>
      <w:overflowPunct w:val="0"/>
      <w:autoSpaceDE w:val="0"/>
      <w:autoSpaceDN w:val="0"/>
      <w:adjustRightInd w:val="0"/>
      <w:spacing w:before="0" w:after="0" w:line="360" w:lineRule="atLeast"/>
      <w:textAlignment w:val="baseline"/>
    </w:pPr>
    <w:rPr>
      <w:rFonts w:ascii="Arial" w:hAnsi="Arial"/>
      <w:i/>
      <w:iCs/>
      <w:sz w:val="24"/>
      <w:szCs w:val="24"/>
      <w:lang w:eastAsia="x-none"/>
    </w:rPr>
  </w:style>
  <w:style w:type="character" w:customStyle="1" w:styleId="SlogNaslov4NeKrepkoZnakZnakZnakZnakZnakZnakZnakZnakZnakZnakZnakZnakZnakZnakZnakZnakZnakZnakZnakZnakZnakZnakZnakZnakZnakZnakZnak">
    <w:name w:val="Slog Naslov 4 + Ne Krepko Znak Znak Znak Znak Znak Znak Znak Znak Znak Znak Znak Znak Znak Znak Znak Znak Znak Znak Znak Znak Znak Znak Znak Znak Znak Znak Znak"/>
    <w:link w:val="SlogNaslov4NeKrepkoZnakZnakZnakZnakZnakZnakZnakZnakZnakZnakZnakZnakZnakZnakZnakZnakZnakZnakZnakZnakZnakZnakZnakZnakZnakZnak"/>
    <w:rsid w:val="00905563"/>
    <w:rPr>
      <w:rFonts w:ascii="Arial" w:eastAsia="Times New Roman" w:hAnsi="Arial" w:cs="Arial"/>
      <w:b/>
      <w:bCs/>
      <w:i/>
      <w:iCs/>
      <w:sz w:val="24"/>
      <w:szCs w:val="24"/>
    </w:rPr>
  </w:style>
  <w:style w:type="paragraph" w:customStyle="1" w:styleId="SlogNaslov211pt">
    <w:name w:val="Slog Naslov 2 + 11 pt"/>
    <w:basedOn w:val="Naslov2"/>
    <w:rsid w:val="00905563"/>
    <w:pPr>
      <w:keepNext w:val="0"/>
      <w:widowControl w:val="0"/>
      <w:overflowPunct w:val="0"/>
      <w:autoSpaceDE w:val="0"/>
      <w:autoSpaceDN w:val="0"/>
      <w:adjustRightInd w:val="0"/>
      <w:spacing w:after="120" w:line="360" w:lineRule="atLeast"/>
      <w:textAlignment w:val="baseline"/>
    </w:pPr>
    <w:rPr>
      <w:rFonts w:ascii="Arial" w:hAnsi="Arial"/>
      <w:i w:val="0"/>
      <w:iCs w:val="0"/>
      <w:sz w:val="22"/>
      <w:szCs w:val="22"/>
      <w:lang w:val="sl-SI"/>
    </w:rPr>
  </w:style>
  <w:style w:type="paragraph" w:customStyle="1" w:styleId="SlogLevo125cm">
    <w:name w:val="Slog Levo:  125 cm"/>
    <w:basedOn w:val="Navaden"/>
    <w:autoRedefine/>
    <w:rsid w:val="00905563"/>
    <w:pPr>
      <w:widowControl w:val="0"/>
      <w:adjustRightInd w:val="0"/>
      <w:spacing w:before="240" w:after="60" w:line="360" w:lineRule="atLeast"/>
      <w:textAlignment w:val="baseline"/>
    </w:pPr>
    <w:rPr>
      <w:rFonts w:ascii="MetaPro-Normal" w:hAnsi="MetaPro-Normal" w:cs="MetaPro-Normal"/>
      <w:i/>
      <w:iCs/>
    </w:rPr>
  </w:style>
  <w:style w:type="paragraph" w:styleId="HTML-oblikovano">
    <w:name w:val="HTML Preformatted"/>
    <w:basedOn w:val="Navaden"/>
    <w:link w:val="HTML-oblikovanoZnak"/>
    <w:rsid w:val="009055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60" w:lineRule="atLeast"/>
      <w:textAlignment w:val="baseline"/>
    </w:pPr>
    <w:rPr>
      <w:rFonts w:ascii="Courier New" w:hAnsi="Courier New"/>
      <w:color w:val="000000"/>
      <w:sz w:val="18"/>
      <w:szCs w:val="18"/>
      <w:lang w:val="x-none" w:eastAsia="x-none"/>
    </w:rPr>
  </w:style>
  <w:style w:type="character" w:customStyle="1" w:styleId="HTML-oblikovanoZnak">
    <w:name w:val="HTML-oblikovano Znak"/>
    <w:link w:val="HTML-oblikovano"/>
    <w:rsid w:val="00905563"/>
    <w:rPr>
      <w:rFonts w:ascii="Courier New" w:eastAsia="Times New Roman" w:hAnsi="Courier New" w:cs="Courier New"/>
      <w:color w:val="000000"/>
      <w:sz w:val="18"/>
      <w:szCs w:val="18"/>
    </w:rPr>
  </w:style>
  <w:style w:type="paragraph" w:customStyle="1" w:styleId="1">
    <w:name w:val="1"/>
    <w:basedOn w:val="Navaden"/>
    <w:rsid w:val="00905563"/>
    <w:pPr>
      <w:spacing w:after="160" w:line="240" w:lineRule="exact"/>
    </w:pPr>
    <w:rPr>
      <w:rFonts w:ascii="Tahoma" w:hAnsi="Tahoma" w:cs="Tahoma"/>
      <w:lang w:val="en-US"/>
    </w:rPr>
  </w:style>
  <w:style w:type="paragraph" w:customStyle="1" w:styleId="TableContents">
    <w:name w:val="Table Contents"/>
    <w:basedOn w:val="Navaden"/>
    <w:rsid w:val="00905563"/>
    <w:pPr>
      <w:widowControl w:val="0"/>
      <w:suppressLineNumbers/>
      <w:suppressAutoHyphens/>
      <w:spacing w:line="240" w:lineRule="auto"/>
    </w:pPr>
    <w:rPr>
      <w:rFonts w:ascii="Verdana" w:eastAsia="Arial Unicode MS" w:hAnsi="Verdana" w:cs="Verdana"/>
      <w:kern w:val="1"/>
    </w:rPr>
  </w:style>
  <w:style w:type="character" w:customStyle="1" w:styleId="Heading2Char2">
    <w:name w:val="Heading 2 Char2"/>
    <w:semiHidden/>
    <w:rsid w:val="00905563"/>
    <w:rPr>
      <w:rFonts w:ascii="Cambria" w:hAnsi="Cambria"/>
      <w:b/>
      <w:i/>
      <w:sz w:val="28"/>
    </w:rPr>
  </w:style>
  <w:style w:type="paragraph" w:customStyle="1" w:styleId="ZnakZnakZnakCharCharZnakZnak1">
    <w:name w:val="Znak Znak Znak Char Char Znak Znak1"/>
    <w:basedOn w:val="Navaden"/>
    <w:rsid w:val="00905563"/>
    <w:pPr>
      <w:spacing w:after="160" w:line="240" w:lineRule="exact"/>
    </w:pPr>
    <w:rPr>
      <w:rFonts w:ascii="Tahoma" w:hAnsi="Tahoma" w:cs="Tahoma"/>
      <w:lang w:val="en-US"/>
    </w:rPr>
  </w:style>
  <w:style w:type="character" w:customStyle="1" w:styleId="WW-Absatz-Standardschriftart1111">
    <w:name w:val="WW-Absatz-Standardschriftart1111"/>
    <w:rsid w:val="00905563"/>
  </w:style>
  <w:style w:type="character" w:customStyle="1" w:styleId="FootnoteCharacters">
    <w:name w:val="Footnote Characters"/>
    <w:rsid w:val="00905563"/>
  </w:style>
  <w:style w:type="paragraph" w:customStyle="1" w:styleId="Napis1">
    <w:name w:val="Napis1"/>
    <w:basedOn w:val="Navaden"/>
    <w:rsid w:val="00905563"/>
    <w:pPr>
      <w:widowControl w:val="0"/>
      <w:suppressLineNumbers/>
      <w:suppressAutoHyphens/>
      <w:spacing w:before="120" w:after="120" w:line="240" w:lineRule="auto"/>
    </w:pPr>
    <w:rPr>
      <w:rFonts w:ascii="Times New Roman" w:hAnsi="Times New Roman"/>
      <w:i/>
      <w:iCs/>
      <w:sz w:val="24"/>
      <w:szCs w:val="24"/>
    </w:rPr>
  </w:style>
  <w:style w:type="paragraph" w:customStyle="1" w:styleId="Heading">
    <w:name w:val="Heading"/>
    <w:basedOn w:val="Navaden"/>
    <w:next w:val="Telobesedila"/>
    <w:rsid w:val="00905563"/>
    <w:pPr>
      <w:keepNext/>
      <w:widowControl w:val="0"/>
      <w:suppressAutoHyphens/>
      <w:spacing w:before="240" w:after="120" w:line="240" w:lineRule="auto"/>
    </w:pPr>
    <w:rPr>
      <w:rFonts w:eastAsia="MS Mincho"/>
      <w:sz w:val="28"/>
      <w:szCs w:val="28"/>
    </w:rPr>
  </w:style>
  <w:style w:type="paragraph" w:customStyle="1" w:styleId="Caption1">
    <w:name w:val="Caption1"/>
    <w:basedOn w:val="Navaden"/>
    <w:rsid w:val="00905563"/>
    <w:pPr>
      <w:widowControl w:val="0"/>
      <w:suppressLineNumbers/>
      <w:suppressAutoHyphens/>
      <w:spacing w:before="120" w:after="120" w:line="240" w:lineRule="auto"/>
    </w:pPr>
    <w:rPr>
      <w:rFonts w:ascii="Times New Roman" w:hAnsi="Times New Roman"/>
      <w:i/>
      <w:iCs/>
      <w:sz w:val="24"/>
      <w:szCs w:val="24"/>
    </w:rPr>
  </w:style>
  <w:style w:type="paragraph" w:customStyle="1" w:styleId="Index">
    <w:name w:val="Index"/>
    <w:basedOn w:val="Navaden"/>
    <w:rsid w:val="00905563"/>
    <w:pPr>
      <w:widowControl w:val="0"/>
      <w:suppressLineNumbers/>
      <w:suppressAutoHyphens/>
      <w:spacing w:line="240" w:lineRule="auto"/>
    </w:pPr>
    <w:rPr>
      <w:rFonts w:ascii="Times New Roman" w:hAnsi="Times New Roman"/>
      <w:sz w:val="24"/>
      <w:szCs w:val="24"/>
    </w:rPr>
  </w:style>
  <w:style w:type="paragraph" w:customStyle="1" w:styleId="Vsebina10">
    <w:name w:val="Vsebina 10"/>
    <w:basedOn w:val="Kazalo"/>
    <w:rsid w:val="00905563"/>
    <w:pPr>
      <w:widowControl w:val="0"/>
      <w:tabs>
        <w:tab w:val="right" w:leader="dot" w:pos="9637"/>
      </w:tabs>
      <w:ind w:left="2547"/>
    </w:pPr>
    <w:rPr>
      <w:rFonts w:cs="Times New Roman"/>
      <w:lang w:eastAsia="sl-SI"/>
    </w:rPr>
  </w:style>
  <w:style w:type="paragraph" w:customStyle="1" w:styleId="BodyTextIndent1">
    <w:name w:val="Body Text Indent1"/>
    <w:basedOn w:val="Navaden"/>
    <w:link w:val="BodyTextIndentChar2"/>
    <w:rsid w:val="00905563"/>
    <w:pPr>
      <w:widowControl w:val="0"/>
      <w:suppressAutoHyphens/>
      <w:spacing w:after="120" w:line="240" w:lineRule="auto"/>
      <w:ind w:left="283"/>
    </w:pPr>
    <w:rPr>
      <w:rFonts w:ascii="Times New Roman" w:hAnsi="Times New Roman"/>
      <w:sz w:val="24"/>
      <w:szCs w:val="24"/>
      <w:lang w:val="x-none"/>
    </w:rPr>
  </w:style>
  <w:style w:type="character" w:customStyle="1" w:styleId="BodyTextIndentChar2">
    <w:name w:val="Body Text Indent Char2"/>
    <w:link w:val="BodyTextIndent1"/>
    <w:rsid w:val="00905563"/>
    <w:rPr>
      <w:rFonts w:ascii="Times New Roman" w:eastAsia="Times New Roman" w:hAnsi="Times New Roman"/>
      <w:sz w:val="24"/>
      <w:szCs w:val="24"/>
      <w:lang w:eastAsia="en-US"/>
    </w:rPr>
  </w:style>
  <w:style w:type="paragraph" w:customStyle="1" w:styleId="Naslov6a">
    <w:name w:val="Naslov 6a"/>
    <w:basedOn w:val="Navaden"/>
    <w:next w:val="Navaden"/>
    <w:autoRedefine/>
    <w:rsid w:val="00905563"/>
    <w:pPr>
      <w:spacing w:before="20" w:after="20" w:line="360" w:lineRule="auto"/>
      <w:jc w:val="center"/>
    </w:pPr>
    <w:rPr>
      <w:rFonts w:ascii="Times New Roman" w:hAnsi="Times New Roman"/>
      <w:b/>
      <w:bCs/>
      <w:sz w:val="28"/>
      <w:szCs w:val="28"/>
    </w:rPr>
  </w:style>
  <w:style w:type="paragraph" w:customStyle="1" w:styleId="Navaden20">
    <w:name w:val="Navaden2"/>
    <w:basedOn w:val="Navaden"/>
    <w:autoRedefine/>
    <w:rsid w:val="00905563"/>
    <w:pPr>
      <w:spacing w:before="20" w:after="20" w:line="240" w:lineRule="auto"/>
    </w:pPr>
    <w:rPr>
      <w:rFonts w:ascii="Times New Roman" w:hAnsi="Times New Roman"/>
      <w:sz w:val="24"/>
      <w:szCs w:val="24"/>
    </w:rPr>
  </w:style>
  <w:style w:type="paragraph" w:customStyle="1" w:styleId="CharChar">
    <w:name w:val="Char Char"/>
    <w:basedOn w:val="Navaden"/>
    <w:rsid w:val="00905563"/>
    <w:pPr>
      <w:spacing w:after="160" w:line="240" w:lineRule="exact"/>
    </w:pPr>
    <w:rPr>
      <w:rFonts w:ascii="Tahoma" w:hAnsi="Tahoma" w:cs="Tahoma"/>
      <w:lang w:val="en-US"/>
    </w:rPr>
  </w:style>
  <w:style w:type="paragraph" w:customStyle="1" w:styleId="ZnakZnakZnakCharCharZnakZnakZnakZnakZnak1">
    <w:name w:val="Znak Znak Znak Char Char Znak Znak Znak Znak Znak1"/>
    <w:basedOn w:val="Navaden"/>
    <w:rsid w:val="00905563"/>
    <w:pPr>
      <w:spacing w:after="160" w:line="240" w:lineRule="exact"/>
    </w:pPr>
    <w:rPr>
      <w:rFonts w:ascii="Tahoma" w:hAnsi="Tahoma" w:cs="Tahoma"/>
      <w:lang w:val="en-US"/>
    </w:rPr>
  </w:style>
  <w:style w:type="paragraph" w:customStyle="1" w:styleId="Char2CharChar0">
    <w:name w:val="Char2 Char Char"/>
    <w:basedOn w:val="Navaden"/>
    <w:rsid w:val="00905563"/>
    <w:pPr>
      <w:widowControl w:val="0"/>
      <w:spacing w:after="160" w:line="240" w:lineRule="exact"/>
    </w:pPr>
    <w:rPr>
      <w:rFonts w:ascii="Tahoma" w:hAnsi="Tahoma" w:cs="Tahoma"/>
      <w:lang w:val="en-US"/>
    </w:rPr>
  </w:style>
  <w:style w:type="paragraph" w:customStyle="1" w:styleId="StyleBefore28ptAfter565pt">
    <w:name w:val="Style Before:  28 pt After:  565 pt"/>
    <w:basedOn w:val="Navaden"/>
    <w:rsid w:val="00905563"/>
    <w:pPr>
      <w:overflowPunct w:val="0"/>
      <w:autoSpaceDE w:val="0"/>
      <w:autoSpaceDN w:val="0"/>
      <w:adjustRightInd w:val="0"/>
      <w:spacing w:before="56" w:after="113" w:line="240" w:lineRule="auto"/>
      <w:textAlignment w:val="baseline"/>
    </w:pPr>
    <w:rPr>
      <w:rFonts w:ascii="Verdana" w:hAnsi="Verdana" w:cs="Verdana"/>
    </w:rPr>
  </w:style>
  <w:style w:type="paragraph" w:customStyle="1" w:styleId="SlogNaslov212ptPoljeEnojenSamodejno05ptDebelina">
    <w:name w:val="Slog Naslov 2 + 12 pt Polje: (Enojen Samodejno  05 pt Debelina..."/>
    <w:basedOn w:val="Naslov2"/>
    <w:autoRedefine/>
    <w:rsid w:val="00905563"/>
    <w:pPr>
      <w:widowControl w:val="0"/>
      <w:pBdr>
        <w:top w:val="single" w:sz="4" w:space="1" w:color="auto"/>
        <w:left w:val="single" w:sz="4" w:space="4" w:color="auto"/>
        <w:bottom w:val="single" w:sz="4" w:space="1" w:color="auto"/>
        <w:right w:val="single" w:sz="4" w:space="4" w:color="auto"/>
      </w:pBdr>
      <w:tabs>
        <w:tab w:val="num" w:pos="0"/>
      </w:tabs>
      <w:suppressAutoHyphens/>
      <w:spacing w:before="480" w:after="240" w:line="240" w:lineRule="auto"/>
      <w:ind w:left="1152"/>
    </w:pPr>
    <w:rPr>
      <w:rFonts w:ascii="Times New Roman" w:hAnsi="Times New Roman"/>
      <w:i w:val="0"/>
      <w:iCs w:val="0"/>
      <w:sz w:val="24"/>
      <w:szCs w:val="24"/>
      <w:lang w:val="sl-SI"/>
    </w:rPr>
  </w:style>
  <w:style w:type="paragraph" w:customStyle="1" w:styleId="navaden0">
    <w:name w:val="navaden"/>
    <w:basedOn w:val="Naslov2"/>
    <w:next w:val="Naslov3"/>
    <w:rsid w:val="00905563"/>
    <w:pPr>
      <w:tabs>
        <w:tab w:val="left" w:pos="578"/>
        <w:tab w:val="num" w:pos="1440"/>
      </w:tabs>
      <w:spacing w:before="0" w:after="0" w:line="240" w:lineRule="auto"/>
      <w:ind w:left="576" w:hanging="576"/>
    </w:pPr>
    <w:rPr>
      <w:rFonts w:ascii="Times New Roman" w:hAnsi="Times New Roman"/>
      <w:b w:val="0"/>
      <w:bCs w:val="0"/>
      <w:i w:val="0"/>
      <w:iCs w:val="0"/>
      <w:caps/>
      <w:sz w:val="24"/>
      <w:szCs w:val="24"/>
      <w:lang w:val="sl-SI"/>
    </w:rPr>
  </w:style>
  <w:style w:type="paragraph" w:customStyle="1" w:styleId="SlogTelobesedila11ptPodrtano">
    <w:name w:val="Slog Telo besedila + 11 pt Podčrtano"/>
    <w:basedOn w:val="Naslov4"/>
    <w:rsid w:val="00905563"/>
    <w:pPr>
      <w:tabs>
        <w:tab w:val="num" w:pos="720"/>
        <w:tab w:val="left" w:pos="862"/>
      </w:tabs>
      <w:spacing w:before="0" w:after="0"/>
      <w:ind w:left="283" w:hanging="283"/>
    </w:pPr>
    <w:rPr>
      <w:rFonts w:ascii="Tahoma" w:hAnsi="Tahoma" w:cs="Tahoma"/>
      <w:b w:val="0"/>
      <w:bCs w:val="0"/>
      <w:i/>
      <w:iCs/>
      <w:sz w:val="22"/>
      <w:szCs w:val="22"/>
      <w:u w:val="single"/>
      <w:lang w:val="sl-SI"/>
    </w:rPr>
  </w:style>
  <w:style w:type="paragraph" w:customStyle="1" w:styleId="Slog4">
    <w:name w:val="Slog4"/>
    <w:basedOn w:val="Navaden"/>
    <w:rsid w:val="00905563"/>
    <w:pPr>
      <w:tabs>
        <w:tab w:val="num" w:pos="720"/>
        <w:tab w:val="num" w:pos="1080"/>
      </w:tabs>
      <w:spacing w:line="240" w:lineRule="auto"/>
      <w:ind w:left="1080" w:hanging="720"/>
    </w:pPr>
    <w:rPr>
      <w:rFonts w:ascii="Tahoma" w:hAnsi="Tahoma" w:cs="Tahoma"/>
    </w:rPr>
  </w:style>
  <w:style w:type="paragraph" w:customStyle="1" w:styleId="Slog5">
    <w:name w:val="Slog5"/>
    <w:basedOn w:val="Navaden"/>
    <w:rsid w:val="00905563"/>
    <w:pPr>
      <w:tabs>
        <w:tab w:val="num" w:pos="720"/>
      </w:tabs>
      <w:spacing w:line="240" w:lineRule="auto"/>
      <w:ind w:left="720" w:hanging="360"/>
    </w:pPr>
    <w:rPr>
      <w:rFonts w:ascii="Tahoma" w:hAnsi="Tahoma" w:cs="Tahoma"/>
    </w:rPr>
  </w:style>
  <w:style w:type="paragraph" w:customStyle="1" w:styleId="clen">
    <w:name w:val="clen"/>
    <w:basedOn w:val="Navaden"/>
    <w:next w:val="Navaden"/>
    <w:autoRedefine/>
    <w:rsid w:val="00905563"/>
    <w:pPr>
      <w:tabs>
        <w:tab w:val="num" w:pos="720"/>
        <w:tab w:val="num" w:pos="1008"/>
      </w:tabs>
      <w:spacing w:line="240" w:lineRule="auto"/>
      <w:ind w:left="142" w:hanging="360"/>
      <w:jc w:val="center"/>
    </w:pPr>
    <w:rPr>
      <w:i/>
      <w:iCs/>
    </w:rPr>
  </w:style>
  <w:style w:type="paragraph" w:customStyle="1" w:styleId="DOUS1">
    <w:name w:val="DOUS1"/>
    <w:basedOn w:val="Navaden"/>
    <w:rsid w:val="00905563"/>
    <w:pPr>
      <w:tabs>
        <w:tab w:val="num" w:pos="454"/>
        <w:tab w:val="num" w:pos="720"/>
      </w:tabs>
      <w:spacing w:line="240" w:lineRule="auto"/>
      <w:ind w:left="360" w:hanging="454"/>
    </w:pPr>
    <w:rPr>
      <w:rFonts w:ascii="Tahoma" w:hAnsi="Tahoma" w:cs="Tahoma"/>
      <w:b/>
      <w:bCs/>
      <w:sz w:val="24"/>
      <w:szCs w:val="24"/>
    </w:rPr>
  </w:style>
  <w:style w:type="paragraph" w:customStyle="1" w:styleId="DOUS2">
    <w:name w:val="DOUS2"/>
    <w:basedOn w:val="Navaden"/>
    <w:rsid w:val="00905563"/>
    <w:pPr>
      <w:spacing w:line="240" w:lineRule="auto"/>
      <w:ind w:left="1080" w:hanging="360"/>
    </w:pPr>
    <w:rPr>
      <w:rFonts w:ascii="Tahoma" w:hAnsi="Tahoma" w:cs="Tahoma"/>
      <w:sz w:val="24"/>
      <w:szCs w:val="24"/>
    </w:rPr>
  </w:style>
  <w:style w:type="character" w:customStyle="1" w:styleId="Komentar-besediloZnak">
    <w:name w:val="Komentar - besedilo Znak"/>
    <w:semiHidden/>
    <w:rsid w:val="00905563"/>
  </w:style>
  <w:style w:type="character" w:customStyle="1" w:styleId="ZadevakomentarjaZnak">
    <w:name w:val="Zadeva komentarja Znak"/>
    <w:rsid w:val="00905563"/>
  </w:style>
  <w:style w:type="character" w:customStyle="1" w:styleId="apple-style-span">
    <w:name w:val="apple-style-span"/>
    <w:rsid w:val="00905563"/>
  </w:style>
  <w:style w:type="character" w:customStyle="1" w:styleId="CommentTextChar1">
    <w:name w:val="Comment Text Char1"/>
    <w:aliases w:val="Znak4 Char1"/>
    <w:semiHidden/>
    <w:rsid w:val="00905563"/>
  </w:style>
  <w:style w:type="character" w:customStyle="1" w:styleId="CommentSubjectChar1">
    <w:name w:val="Comment Subject Char1"/>
    <w:rsid w:val="00905563"/>
  </w:style>
  <w:style w:type="character" w:customStyle="1" w:styleId="CommentTextChar4">
    <w:name w:val="Comment Text Char4"/>
    <w:aliases w:val="Znak4 Char11,Znak4 Char21,Comment Text Char2"/>
    <w:rsid w:val="00905563"/>
  </w:style>
  <w:style w:type="paragraph" w:customStyle="1" w:styleId="Odstavekseznama2">
    <w:name w:val="Odstavek seznama2"/>
    <w:basedOn w:val="Navaden"/>
    <w:rsid w:val="00905563"/>
    <w:pPr>
      <w:spacing w:after="100" w:line="264" w:lineRule="auto"/>
      <w:ind w:left="720"/>
    </w:pPr>
    <w:rPr>
      <w:rFonts w:ascii="Tahoma" w:hAnsi="Tahoma" w:cs="Tahoma"/>
      <w:lang w:val="en-US"/>
    </w:rPr>
  </w:style>
  <w:style w:type="paragraph" w:customStyle="1" w:styleId="ZnakZnakZnakCharCharZnakZnakZnakZnakZnakZnakZnakZnak">
    <w:name w:val="Znak Znak Znak Char Char Znak Znak Znak Znak Znak Znak Znak Znak"/>
    <w:basedOn w:val="Navaden"/>
    <w:rsid w:val="00905563"/>
    <w:pPr>
      <w:widowControl w:val="0"/>
      <w:adjustRightInd w:val="0"/>
      <w:spacing w:after="160" w:line="240" w:lineRule="exact"/>
      <w:textAlignment w:val="baseline"/>
    </w:pPr>
    <w:rPr>
      <w:rFonts w:ascii="Tahoma" w:hAnsi="Tahoma" w:cs="Tahoma"/>
      <w:lang w:val="en-US"/>
    </w:rPr>
  </w:style>
  <w:style w:type="paragraph" w:customStyle="1" w:styleId="ZnakZnakZnakCharCharZnakZnakZnakZnakZnakZnakZnakZnak1">
    <w:name w:val="Znak Znak Znak Char Char Znak Znak Znak Znak Znak Znak Znak Znak1"/>
    <w:basedOn w:val="Navaden"/>
    <w:rsid w:val="00905563"/>
    <w:pPr>
      <w:spacing w:after="160" w:line="240" w:lineRule="exact"/>
    </w:pPr>
    <w:rPr>
      <w:rFonts w:ascii="Tahoma" w:hAnsi="Tahoma" w:cs="Tahoma"/>
      <w:lang w:val="en-US"/>
    </w:rPr>
  </w:style>
  <w:style w:type="paragraph" w:customStyle="1" w:styleId="ZnakZnakZnakCharCharZnakZnakZnakZnakZnakZnakZnakZnak0">
    <w:name w:val="Znak Znak Znak Char Char Znak Znak Znak Znak Znak Znak Znak Znak"/>
    <w:basedOn w:val="Navaden"/>
    <w:rsid w:val="00905563"/>
    <w:pPr>
      <w:widowControl w:val="0"/>
      <w:adjustRightInd w:val="0"/>
      <w:spacing w:after="160" w:line="240" w:lineRule="exact"/>
      <w:textAlignment w:val="baseline"/>
    </w:pPr>
    <w:rPr>
      <w:rFonts w:ascii="Tahoma" w:hAnsi="Tahoma"/>
      <w:lang w:val="en-US"/>
    </w:rPr>
  </w:style>
  <w:style w:type="paragraph" w:customStyle="1" w:styleId="ZnakZnakZnakCharCharZnakZnak0">
    <w:name w:val="Znak Znak Znak Char Char Znak Znak"/>
    <w:basedOn w:val="Navaden"/>
    <w:rsid w:val="00905563"/>
    <w:pPr>
      <w:spacing w:after="160" w:line="240" w:lineRule="exact"/>
    </w:pPr>
    <w:rPr>
      <w:rFonts w:ascii="Tahoma" w:hAnsi="Tahoma"/>
      <w:lang w:val="en-US"/>
    </w:rPr>
  </w:style>
  <w:style w:type="paragraph" w:customStyle="1" w:styleId="CharChar0">
    <w:name w:val="Char Char"/>
    <w:basedOn w:val="Navaden"/>
    <w:rsid w:val="00905563"/>
    <w:pPr>
      <w:spacing w:after="160" w:line="240" w:lineRule="exact"/>
    </w:pPr>
    <w:rPr>
      <w:rFonts w:ascii="Tahoma" w:hAnsi="Tahoma"/>
      <w:lang w:val="en-US"/>
    </w:rPr>
  </w:style>
  <w:style w:type="paragraph" w:customStyle="1" w:styleId="body">
    <w:name w:val="body"/>
    <w:basedOn w:val="Navaden"/>
    <w:link w:val="bodyZnak"/>
    <w:rsid w:val="00905563"/>
    <w:pPr>
      <w:numPr>
        <w:ilvl w:val="12"/>
      </w:numPr>
      <w:spacing w:before="60" w:after="40"/>
    </w:pPr>
    <w:rPr>
      <w:rFonts w:ascii="Times New Roman" w:hAnsi="Times New Roman"/>
      <w:lang w:val="x-none"/>
    </w:rPr>
  </w:style>
  <w:style w:type="character" w:customStyle="1" w:styleId="bodyZnak">
    <w:name w:val="body Znak"/>
    <w:link w:val="body"/>
    <w:rsid w:val="00905563"/>
    <w:rPr>
      <w:rFonts w:ascii="Times New Roman" w:eastAsia="Times New Roman" w:hAnsi="Times New Roman"/>
      <w:sz w:val="22"/>
      <w:lang w:eastAsia="en-US"/>
    </w:rPr>
  </w:style>
  <w:style w:type="paragraph" w:customStyle="1" w:styleId="alineja">
    <w:name w:val="alineja"/>
    <w:basedOn w:val="body"/>
    <w:rsid w:val="00905563"/>
    <w:pPr>
      <w:numPr>
        <w:ilvl w:val="0"/>
        <w:numId w:val="2"/>
      </w:numPr>
      <w:tabs>
        <w:tab w:val="clear" w:pos="360"/>
        <w:tab w:val="num" w:pos="1068"/>
      </w:tabs>
      <w:spacing w:before="40"/>
      <w:ind w:left="283" w:hanging="283"/>
    </w:pPr>
  </w:style>
  <w:style w:type="paragraph" w:customStyle="1" w:styleId="tabela">
    <w:name w:val="tabela"/>
    <w:basedOn w:val="Navaden"/>
    <w:link w:val="tabelaZnak"/>
    <w:rsid w:val="00905563"/>
    <w:pPr>
      <w:spacing w:before="40" w:after="40" w:line="240" w:lineRule="auto"/>
    </w:pPr>
    <w:rPr>
      <w:rFonts w:ascii="Tahoma" w:hAnsi="Tahoma"/>
      <w:sz w:val="16"/>
      <w:lang w:val="x-none"/>
    </w:rPr>
  </w:style>
  <w:style w:type="paragraph" w:customStyle="1" w:styleId="tabelapk">
    <w:name w:val="tabela pk"/>
    <w:basedOn w:val="tabela"/>
    <w:rsid w:val="00905563"/>
    <w:rPr>
      <w:b/>
    </w:rPr>
  </w:style>
  <w:style w:type="character" w:customStyle="1" w:styleId="tabelaZnak">
    <w:name w:val="tabela Znak"/>
    <w:link w:val="tabela"/>
    <w:rsid w:val="00905563"/>
    <w:rPr>
      <w:rFonts w:ascii="Tahoma" w:eastAsia="Times New Roman" w:hAnsi="Tahoma"/>
      <w:sz w:val="16"/>
      <w:lang w:eastAsia="en-US"/>
    </w:rPr>
  </w:style>
  <w:style w:type="paragraph" w:customStyle="1" w:styleId="BodyText26">
    <w:name w:val="Body Text 26"/>
    <w:basedOn w:val="Navaden"/>
    <w:rsid w:val="00905563"/>
    <w:pPr>
      <w:overflowPunct w:val="0"/>
      <w:autoSpaceDE w:val="0"/>
      <w:autoSpaceDN w:val="0"/>
      <w:adjustRightInd w:val="0"/>
      <w:spacing w:line="240" w:lineRule="auto"/>
      <w:textAlignment w:val="baseline"/>
    </w:pPr>
  </w:style>
  <w:style w:type="character" w:customStyle="1" w:styleId="highlight1">
    <w:name w:val="highlight1"/>
    <w:rsid w:val="00E01A20"/>
    <w:rPr>
      <w:shd w:val="clear" w:color="auto" w:fill="FFFF88"/>
    </w:rPr>
  </w:style>
  <w:style w:type="paragraph" w:customStyle="1" w:styleId="alineazaodstavkom1">
    <w:name w:val="alineazaodstavkom1"/>
    <w:basedOn w:val="Navaden"/>
    <w:rsid w:val="00181124"/>
    <w:pPr>
      <w:spacing w:line="240" w:lineRule="auto"/>
      <w:ind w:left="425" w:hanging="425"/>
    </w:pPr>
  </w:style>
  <w:style w:type="paragraph" w:customStyle="1" w:styleId="odstavek1">
    <w:name w:val="odstavek1"/>
    <w:basedOn w:val="Navaden"/>
    <w:rsid w:val="00432C11"/>
    <w:pPr>
      <w:spacing w:before="240" w:line="240" w:lineRule="auto"/>
      <w:ind w:firstLine="1021"/>
    </w:pPr>
  </w:style>
  <w:style w:type="paragraph" w:customStyle="1" w:styleId="rkovnatokazaodstavkom1">
    <w:name w:val="rkovnatokazaodstavkom1"/>
    <w:basedOn w:val="Navaden"/>
    <w:rsid w:val="00E475A0"/>
    <w:pPr>
      <w:spacing w:line="240" w:lineRule="auto"/>
      <w:ind w:left="425" w:hanging="425"/>
    </w:pPr>
  </w:style>
  <w:style w:type="paragraph" w:customStyle="1" w:styleId="PODNASLOVI">
    <w:name w:val="PODNASLOVI"/>
    <w:basedOn w:val="Navaden"/>
    <w:link w:val="PODNASLOVIZnak"/>
    <w:qFormat/>
    <w:rsid w:val="00360425"/>
    <w:pPr>
      <w:keepNext/>
      <w:widowControl w:val="0"/>
      <w:numPr>
        <w:numId w:val="17"/>
      </w:numPr>
      <w:adjustRightInd w:val="0"/>
      <w:jc w:val="left"/>
      <w:textAlignment w:val="baseline"/>
      <w:outlineLvl w:val="1"/>
    </w:pPr>
    <w:rPr>
      <w:b/>
      <w:bCs/>
      <w:color w:val="000000"/>
    </w:rPr>
  </w:style>
  <w:style w:type="paragraph" w:customStyle="1" w:styleId="n2">
    <w:name w:val="n2"/>
    <w:basedOn w:val="Naslov2"/>
    <w:next w:val="Naslov2"/>
    <w:link w:val="n2Znak"/>
    <w:qFormat/>
    <w:rsid w:val="006B5242"/>
    <w:pPr>
      <w:pBdr>
        <w:top w:val="single" w:sz="4" w:space="1" w:color="auto"/>
        <w:left w:val="single" w:sz="4" w:space="4" w:color="auto"/>
        <w:bottom w:val="single" w:sz="4" w:space="1" w:color="auto"/>
        <w:right w:val="single" w:sz="4" w:space="4" w:color="auto"/>
      </w:pBdr>
      <w:shd w:val="clear" w:color="auto" w:fill="F4B083" w:themeFill="accent2" w:themeFillTint="99"/>
      <w:jc w:val="center"/>
    </w:pPr>
    <w:rPr>
      <w:rFonts w:ascii="Arial" w:hAnsi="Arial"/>
      <w:i w:val="0"/>
      <w:color w:val="000000" w:themeColor="text1"/>
      <w:sz w:val="24"/>
      <w:szCs w:val="24"/>
    </w:rPr>
  </w:style>
  <w:style w:type="character" w:customStyle="1" w:styleId="PODNASLOVIZnak">
    <w:name w:val="PODNASLOVI Znak"/>
    <w:link w:val="PODNASLOVI"/>
    <w:rsid w:val="00360425"/>
    <w:rPr>
      <w:rFonts w:ascii="Arial" w:eastAsia="Times New Roman" w:hAnsi="Arial" w:cs="Arial"/>
      <w:b/>
      <w:bCs/>
      <w:color w:val="000000"/>
    </w:rPr>
  </w:style>
  <w:style w:type="paragraph" w:customStyle="1" w:styleId="n3">
    <w:name w:val="n3"/>
    <w:basedOn w:val="Navaden"/>
    <w:link w:val="n3Znak"/>
    <w:qFormat/>
    <w:rsid w:val="00364F69"/>
    <w:pPr>
      <w:numPr>
        <w:ilvl w:val="3"/>
        <w:numId w:val="13"/>
      </w:numPr>
      <w:jc w:val="center"/>
    </w:pPr>
    <w:rPr>
      <w:b/>
    </w:rPr>
  </w:style>
  <w:style w:type="character" w:customStyle="1" w:styleId="n2Znak">
    <w:name w:val="n2 Znak"/>
    <w:link w:val="n2"/>
    <w:rsid w:val="006B5242"/>
    <w:rPr>
      <w:rFonts w:ascii="Arial" w:eastAsia="Times New Roman" w:hAnsi="Arial" w:cs="Arial"/>
      <w:b/>
      <w:bCs/>
      <w:iCs/>
      <w:color w:val="000000" w:themeColor="text1"/>
      <w:sz w:val="24"/>
      <w:szCs w:val="24"/>
      <w:shd w:val="clear" w:color="auto" w:fill="F4B083" w:themeFill="accent2" w:themeFillTint="99"/>
      <w:lang w:val="x-none"/>
    </w:rPr>
  </w:style>
  <w:style w:type="paragraph" w:customStyle="1" w:styleId="n4">
    <w:name w:val="n4"/>
    <w:basedOn w:val="Navaden"/>
    <w:link w:val="n4Znak"/>
    <w:qFormat/>
    <w:rsid w:val="000100F3"/>
    <w:pPr>
      <w:numPr>
        <w:ilvl w:val="1"/>
        <w:numId w:val="16"/>
      </w:numPr>
    </w:pPr>
  </w:style>
  <w:style w:type="character" w:customStyle="1" w:styleId="n3Znak">
    <w:name w:val="n3 Znak"/>
    <w:link w:val="n3"/>
    <w:rsid w:val="00364F69"/>
    <w:rPr>
      <w:rFonts w:ascii="Arial" w:eastAsia="Times New Roman" w:hAnsi="Arial" w:cs="Arial"/>
      <w:b/>
    </w:rPr>
  </w:style>
  <w:style w:type="paragraph" w:customStyle="1" w:styleId="Srednjamrea1poudarek21">
    <w:name w:val="Srednja mreža 1 – poudarek 21"/>
    <w:basedOn w:val="Navaden"/>
    <w:uiPriority w:val="34"/>
    <w:qFormat/>
    <w:rsid w:val="00C65B51"/>
    <w:pPr>
      <w:ind w:left="708"/>
    </w:pPr>
  </w:style>
  <w:style w:type="character" w:customStyle="1" w:styleId="n4Znak">
    <w:name w:val="n4 Znak"/>
    <w:link w:val="n4"/>
    <w:rsid w:val="000100F3"/>
    <w:rPr>
      <w:rFonts w:ascii="Arial" w:eastAsia="Times New Roman" w:hAnsi="Arial" w:cs="Arial"/>
    </w:rPr>
  </w:style>
  <w:style w:type="paragraph" w:styleId="Odstavekseznama">
    <w:name w:val="List Paragraph"/>
    <w:aliases w:val="Liste 1,za tekst,Označevanje,Colorful List - Accent 11,naslov 1,Bullet 1,Bullet Points,Bullet layer,Dot pt,F5 List Paragraph,Indicator Text,Issue Action POC,List Paragraph Char Char Char,MAIN CONTENT,No Spacing1"/>
    <w:basedOn w:val="Navaden"/>
    <w:link w:val="OdstavekseznamaZnak"/>
    <w:uiPriority w:val="34"/>
    <w:qFormat/>
    <w:rsid w:val="002F1946"/>
    <w:pPr>
      <w:ind w:left="708"/>
    </w:pPr>
  </w:style>
  <w:style w:type="character" w:customStyle="1" w:styleId="Nerazreenaomemba1">
    <w:name w:val="Nerazrešena omemba1"/>
    <w:basedOn w:val="Privzetapisavaodstavka"/>
    <w:uiPriority w:val="99"/>
    <w:semiHidden/>
    <w:unhideWhenUsed/>
    <w:rsid w:val="00D86250"/>
    <w:rPr>
      <w:color w:val="605E5C"/>
      <w:shd w:val="clear" w:color="auto" w:fill="E1DFDD"/>
    </w:rPr>
  </w:style>
  <w:style w:type="paragraph" w:styleId="Revizija">
    <w:name w:val="Revision"/>
    <w:hidden/>
    <w:uiPriority w:val="71"/>
    <w:rsid w:val="00552140"/>
    <w:rPr>
      <w:rFonts w:ascii="Arial" w:eastAsia="Times New Roman" w:hAnsi="Arial" w:cs="Arial"/>
    </w:rPr>
  </w:style>
  <w:style w:type="character" w:customStyle="1" w:styleId="OdstavekseznamaZnak">
    <w:name w:val="Odstavek seznama Znak"/>
    <w:aliases w:val="Liste 1 Znak,za tekst Znak,Označevanje Znak,Colorful List - Accent 11 Znak,naslov 1 Znak,Bullet 1 Znak,Bullet Points Znak,Bullet layer Znak,Dot pt Znak,F5 List Paragraph Znak,Indicator Text Znak,Issue Action POC Znak"/>
    <w:link w:val="Odstavekseznama"/>
    <w:uiPriority w:val="34"/>
    <w:qFormat/>
    <w:locked/>
    <w:rsid w:val="00C56CE7"/>
    <w:rPr>
      <w:rFonts w:ascii="Arial" w:eastAsia="Times New Roman" w:hAnsi="Arial" w:cs="Arial"/>
    </w:rPr>
  </w:style>
  <w:style w:type="character" w:styleId="Nerazreenaomemba">
    <w:name w:val="Unresolved Mention"/>
    <w:basedOn w:val="Privzetapisavaodstavka"/>
    <w:uiPriority w:val="99"/>
    <w:semiHidden/>
    <w:unhideWhenUsed/>
    <w:rsid w:val="005E59CF"/>
    <w:rPr>
      <w:color w:val="605E5C"/>
      <w:shd w:val="clear" w:color="auto" w:fill="E1DFDD"/>
    </w:rPr>
  </w:style>
  <w:style w:type="numbering" w:customStyle="1" w:styleId="WWNum2">
    <w:name w:val="WWNum2"/>
    <w:basedOn w:val="Brezseznama"/>
    <w:rsid w:val="00E85CC0"/>
    <w:pPr>
      <w:numPr>
        <w:numId w:val="45"/>
      </w:numPr>
    </w:pPr>
  </w:style>
  <w:style w:type="character" w:styleId="SledenaHiperpovezava">
    <w:name w:val="FollowedHyperlink"/>
    <w:basedOn w:val="Privzetapisavaodstavka"/>
    <w:uiPriority w:val="99"/>
    <w:semiHidden/>
    <w:unhideWhenUsed/>
    <w:rsid w:val="001E55E9"/>
    <w:rPr>
      <w:color w:val="954F72" w:themeColor="followedHyperlink"/>
      <w:u w:val="single"/>
    </w:rPr>
  </w:style>
  <w:style w:type="character" w:customStyle="1" w:styleId="NogaZnak1">
    <w:name w:val="Noga Znak1"/>
    <w:basedOn w:val="Privzetapisavaodstavka"/>
    <w:link w:val="Noga"/>
    <w:uiPriority w:val="99"/>
    <w:qFormat/>
    <w:rsid w:val="0033728A"/>
    <w:rPr>
      <w:rFonts w:ascii="Arial" w:eastAsia="Times New Roman" w:hAnsi="Arial" w:cs="Arial"/>
      <w:szCs w:val="24"/>
      <w:lang w:val="en-US"/>
    </w:rPr>
  </w:style>
  <w:style w:type="paragraph" w:customStyle="1" w:styleId="Standard">
    <w:name w:val="Standard"/>
    <w:qFormat/>
    <w:rsid w:val="009417EF"/>
    <w:pPr>
      <w:suppressAutoHyphens/>
      <w:autoSpaceDN w:val="0"/>
      <w:spacing w:line="276" w:lineRule="auto"/>
      <w:ind w:right="6"/>
      <w:jc w:val="both"/>
      <w:textAlignment w:val="baseline"/>
    </w:pPr>
    <w:rPr>
      <w:rFonts w:cs="Calibri"/>
      <w:kern w:val="3"/>
      <w:sz w:val="22"/>
      <w:szCs w:val="22"/>
      <w:lang w:eastAsia="zh-CN"/>
    </w:rPr>
  </w:style>
  <w:style w:type="numbering" w:customStyle="1" w:styleId="WWNum14">
    <w:name w:val="WWNum14"/>
    <w:basedOn w:val="Brezseznama"/>
    <w:rsid w:val="009417EF"/>
    <w:pPr>
      <w:numPr>
        <w:numId w:val="46"/>
      </w:numPr>
    </w:pPr>
  </w:style>
  <w:style w:type="numbering" w:customStyle="1" w:styleId="WWNum19">
    <w:name w:val="WWNum19"/>
    <w:basedOn w:val="Brezseznama"/>
    <w:rsid w:val="009417EF"/>
    <w:pPr>
      <w:numPr>
        <w:numId w:val="47"/>
      </w:numPr>
    </w:pPr>
  </w:style>
  <w:style w:type="numbering" w:customStyle="1" w:styleId="CurrentList1">
    <w:name w:val="Current List1"/>
    <w:uiPriority w:val="99"/>
    <w:rsid w:val="00654F43"/>
    <w:pPr>
      <w:numPr>
        <w:numId w:val="51"/>
      </w:numPr>
    </w:pPr>
  </w:style>
  <w:style w:type="table" w:customStyle="1" w:styleId="Tabelamrea2">
    <w:name w:val="Tabela – mreža2"/>
    <w:basedOn w:val="Navadnatabela"/>
    <w:next w:val="Tabelamrea"/>
    <w:uiPriority w:val="39"/>
    <w:rsid w:val="00B160F0"/>
    <w:pPr>
      <w:suppressAutoHyphens/>
    </w:pPr>
    <w:rPr>
      <w:rFonts w:eastAsia="SimSun" w:cs="F"/>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
    <w:name w:val="Tabela – mreža11"/>
    <w:basedOn w:val="Navadnatabela"/>
    <w:next w:val="Tabelamrea"/>
    <w:uiPriority w:val="39"/>
    <w:rsid w:val="00F0410B"/>
    <w:pPr>
      <w:suppressAutoHyphens/>
    </w:pPr>
    <w:rPr>
      <w:rFonts w:eastAsia="SimSun" w:cs="F"/>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7382">
      <w:bodyDiv w:val="1"/>
      <w:marLeft w:val="0"/>
      <w:marRight w:val="0"/>
      <w:marTop w:val="0"/>
      <w:marBottom w:val="0"/>
      <w:divBdr>
        <w:top w:val="none" w:sz="0" w:space="0" w:color="auto"/>
        <w:left w:val="none" w:sz="0" w:space="0" w:color="auto"/>
        <w:bottom w:val="none" w:sz="0" w:space="0" w:color="auto"/>
        <w:right w:val="none" w:sz="0" w:space="0" w:color="auto"/>
      </w:divBdr>
    </w:div>
    <w:div w:id="19282333">
      <w:bodyDiv w:val="1"/>
      <w:marLeft w:val="0"/>
      <w:marRight w:val="0"/>
      <w:marTop w:val="0"/>
      <w:marBottom w:val="0"/>
      <w:divBdr>
        <w:top w:val="none" w:sz="0" w:space="0" w:color="auto"/>
        <w:left w:val="none" w:sz="0" w:space="0" w:color="auto"/>
        <w:bottom w:val="none" w:sz="0" w:space="0" w:color="auto"/>
        <w:right w:val="none" w:sz="0" w:space="0" w:color="auto"/>
      </w:divBdr>
    </w:div>
    <w:div w:id="114953543">
      <w:bodyDiv w:val="1"/>
      <w:marLeft w:val="0"/>
      <w:marRight w:val="0"/>
      <w:marTop w:val="0"/>
      <w:marBottom w:val="0"/>
      <w:divBdr>
        <w:top w:val="none" w:sz="0" w:space="0" w:color="auto"/>
        <w:left w:val="none" w:sz="0" w:space="0" w:color="auto"/>
        <w:bottom w:val="none" w:sz="0" w:space="0" w:color="auto"/>
        <w:right w:val="none" w:sz="0" w:space="0" w:color="auto"/>
      </w:divBdr>
    </w:div>
    <w:div w:id="119803915">
      <w:bodyDiv w:val="1"/>
      <w:marLeft w:val="0"/>
      <w:marRight w:val="0"/>
      <w:marTop w:val="0"/>
      <w:marBottom w:val="0"/>
      <w:divBdr>
        <w:top w:val="none" w:sz="0" w:space="0" w:color="auto"/>
        <w:left w:val="none" w:sz="0" w:space="0" w:color="auto"/>
        <w:bottom w:val="none" w:sz="0" w:space="0" w:color="auto"/>
        <w:right w:val="none" w:sz="0" w:space="0" w:color="auto"/>
      </w:divBdr>
      <w:divsChild>
        <w:div w:id="1783109297">
          <w:marLeft w:val="0"/>
          <w:marRight w:val="0"/>
          <w:marTop w:val="0"/>
          <w:marBottom w:val="0"/>
          <w:divBdr>
            <w:top w:val="none" w:sz="0" w:space="0" w:color="auto"/>
            <w:left w:val="none" w:sz="0" w:space="0" w:color="auto"/>
            <w:bottom w:val="none" w:sz="0" w:space="0" w:color="auto"/>
            <w:right w:val="none" w:sz="0" w:space="0" w:color="auto"/>
          </w:divBdr>
          <w:divsChild>
            <w:div w:id="1151796247">
              <w:marLeft w:val="0"/>
              <w:marRight w:val="0"/>
              <w:marTop w:val="100"/>
              <w:marBottom w:val="100"/>
              <w:divBdr>
                <w:top w:val="none" w:sz="0" w:space="0" w:color="auto"/>
                <w:left w:val="none" w:sz="0" w:space="0" w:color="auto"/>
                <w:bottom w:val="none" w:sz="0" w:space="0" w:color="auto"/>
                <w:right w:val="none" w:sz="0" w:space="0" w:color="auto"/>
              </w:divBdr>
              <w:divsChild>
                <w:div w:id="1600677123">
                  <w:marLeft w:val="0"/>
                  <w:marRight w:val="0"/>
                  <w:marTop w:val="0"/>
                  <w:marBottom w:val="0"/>
                  <w:divBdr>
                    <w:top w:val="none" w:sz="0" w:space="0" w:color="auto"/>
                    <w:left w:val="none" w:sz="0" w:space="0" w:color="auto"/>
                    <w:bottom w:val="none" w:sz="0" w:space="0" w:color="auto"/>
                    <w:right w:val="none" w:sz="0" w:space="0" w:color="auto"/>
                  </w:divBdr>
                  <w:divsChild>
                    <w:div w:id="1962804527">
                      <w:marLeft w:val="0"/>
                      <w:marRight w:val="0"/>
                      <w:marTop w:val="0"/>
                      <w:marBottom w:val="0"/>
                      <w:divBdr>
                        <w:top w:val="none" w:sz="0" w:space="0" w:color="auto"/>
                        <w:left w:val="none" w:sz="0" w:space="0" w:color="auto"/>
                        <w:bottom w:val="none" w:sz="0" w:space="0" w:color="auto"/>
                        <w:right w:val="none" w:sz="0" w:space="0" w:color="auto"/>
                      </w:divBdr>
                      <w:divsChild>
                        <w:div w:id="2033603169">
                          <w:marLeft w:val="0"/>
                          <w:marRight w:val="0"/>
                          <w:marTop w:val="0"/>
                          <w:marBottom w:val="0"/>
                          <w:divBdr>
                            <w:top w:val="none" w:sz="0" w:space="0" w:color="auto"/>
                            <w:left w:val="none" w:sz="0" w:space="0" w:color="auto"/>
                            <w:bottom w:val="none" w:sz="0" w:space="0" w:color="auto"/>
                            <w:right w:val="none" w:sz="0" w:space="0" w:color="auto"/>
                          </w:divBdr>
                          <w:divsChild>
                            <w:div w:id="2060784601">
                              <w:marLeft w:val="0"/>
                              <w:marRight w:val="0"/>
                              <w:marTop w:val="0"/>
                              <w:marBottom w:val="0"/>
                              <w:divBdr>
                                <w:top w:val="none" w:sz="0" w:space="0" w:color="auto"/>
                                <w:left w:val="none" w:sz="0" w:space="0" w:color="auto"/>
                                <w:bottom w:val="none" w:sz="0" w:space="0" w:color="auto"/>
                                <w:right w:val="none" w:sz="0" w:space="0" w:color="auto"/>
                              </w:divBdr>
                              <w:divsChild>
                                <w:div w:id="234321808">
                                  <w:marLeft w:val="0"/>
                                  <w:marRight w:val="0"/>
                                  <w:marTop w:val="0"/>
                                  <w:marBottom w:val="0"/>
                                  <w:divBdr>
                                    <w:top w:val="none" w:sz="0" w:space="0" w:color="auto"/>
                                    <w:left w:val="none" w:sz="0" w:space="0" w:color="auto"/>
                                    <w:bottom w:val="none" w:sz="0" w:space="0" w:color="auto"/>
                                    <w:right w:val="none" w:sz="0" w:space="0" w:color="auto"/>
                                  </w:divBdr>
                                  <w:divsChild>
                                    <w:div w:id="2120681489">
                                      <w:marLeft w:val="0"/>
                                      <w:marRight w:val="0"/>
                                      <w:marTop w:val="0"/>
                                      <w:marBottom w:val="0"/>
                                      <w:divBdr>
                                        <w:top w:val="none" w:sz="0" w:space="0" w:color="auto"/>
                                        <w:left w:val="none" w:sz="0" w:space="0" w:color="auto"/>
                                        <w:bottom w:val="none" w:sz="0" w:space="0" w:color="auto"/>
                                        <w:right w:val="none" w:sz="0" w:space="0" w:color="auto"/>
                                      </w:divBdr>
                                      <w:divsChild>
                                        <w:div w:id="154174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894433">
      <w:bodyDiv w:val="1"/>
      <w:marLeft w:val="0"/>
      <w:marRight w:val="0"/>
      <w:marTop w:val="0"/>
      <w:marBottom w:val="0"/>
      <w:divBdr>
        <w:top w:val="none" w:sz="0" w:space="0" w:color="auto"/>
        <w:left w:val="none" w:sz="0" w:space="0" w:color="auto"/>
        <w:bottom w:val="none" w:sz="0" w:space="0" w:color="auto"/>
        <w:right w:val="none" w:sz="0" w:space="0" w:color="auto"/>
      </w:divBdr>
    </w:div>
    <w:div w:id="141627264">
      <w:bodyDiv w:val="1"/>
      <w:marLeft w:val="0"/>
      <w:marRight w:val="0"/>
      <w:marTop w:val="0"/>
      <w:marBottom w:val="0"/>
      <w:divBdr>
        <w:top w:val="none" w:sz="0" w:space="0" w:color="auto"/>
        <w:left w:val="none" w:sz="0" w:space="0" w:color="auto"/>
        <w:bottom w:val="none" w:sz="0" w:space="0" w:color="auto"/>
        <w:right w:val="none" w:sz="0" w:space="0" w:color="auto"/>
      </w:divBdr>
    </w:div>
    <w:div w:id="177156822">
      <w:bodyDiv w:val="1"/>
      <w:marLeft w:val="0"/>
      <w:marRight w:val="0"/>
      <w:marTop w:val="0"/>
      <w:marBottom w:val="0"/>
      <w:divBdr>
        <w:top w:val="none" w:sz="0" w:space="0" w:color="auto"/>
        <w:left w:val="none" w:sz="0" w:space="0" w:color="auto"/>
        <w:bottom w:val="none" w:sz="0" w:space="0" w:color="auto"/>
        <w:right w:val="none" w:sz="0" w:space="0" w:color="auto"/>
      </w:divBdr>
      <w:divsChild>
        <w:div w:id="12465986">
          <w:marLeft w:val="0"/>
          <w:marRight w:val="0"/>
          <w:marTop w:val="0"/>
          <w:marBottom w:val="0"/>
          <w:divBdr>
            <w:top w:val="none" w:sz="0" w:space="0" w:color="auto"/>
            <w:left w:val="none" w:sz="0" w:space="0" w:color="auto"/>
            <w:bottom w:val="none" w:sz="0" w:space="0" w:color="auto"/>
            <w:right w:val="none" w:sz="0" w:space="0" w:color="auto"/>
          </w:divBdr>
          <w:divsChild>
            <w:div w:id="327944976">
              <w:marLeft w:val="0"/>
              <w:marRight w:val="0"/>
              <w:marTop w:val="100"/>
              <w:marBottom w:val="100"/>
              <w:divBdr>
                <w:top w:val="none" w:sz="0" w:space="0" w:color="auto"/>
                <w:left w:val="none" w:sz="0" w:space="0" w:color="auto"/>
                <w:bottom w:val="none" w:sz="0" w:space="0" w:color="auto"/>
                <w:right w:val="none" w:sz="0" w:space="0" w:color="auto"/>
              </w:divBdr>
              <w:divsChild>
                <w:div w:id="611714309">
                  <w:marLeft w:val="0"/>
                  <w:marRight w:val="0"/>
                  <w:marTop w:val="0"/>
                  <w:marBottom w:val="0"/>
                  <w:divBdr>
                    <w:top w:val="none" w:sz="0" w:space="0" w:color="auto"/>
                    <w:left w:val="none" w:sz="0" w:space="0" w:color="auto"/>
                    <w:bottom w:val="none" w:sz="0" w:space="0" w:color="auto"/>
                    <w:right w:val="none" w:sz="0" w:space="0" w:color="auto"/>
                  </w:divBdr>
                  <w:divsChild>
                    <w:div w:id="1055397860">
                      <w:marLeft w:val="0"/>
                      <w:marRight w:val="0"/>
                      <w:marTop w:val="0"/>
                      <w:marBottom w:val="0"/>
                      <w:divBdr>
                        <w:top w:val="none" w:sz="0" w:space="0" w:color="auto"/>
                        <w:left w:val="none" w:sz="0" w:space="0" w:color="auto"/>
                        <w:bottom w:val="none" w:sz="0" w:space="0" w:color="auto"/>
                        <w:right w:val="none" w:sz="0" w:space="0" w:color="auto"/>
                      </w:divBdr>
                      <w:divsChild>
                        <w:div w:id="759637620">
                          <w:marLeft w:val="0"/>
                          <w:marRight w:val="0"/>
                          <w:marTop w:val="0"/>
                          <w:marBottom w:val="0"/>
                          <w:divBdr>
                            <w:top w:val="none" w:sz="0" w:space="0" w:color="auto"/>
                            <w:left w:val="none" w:sz="0" w:space="0" w:color="auto"/>
                            <w:bottom w:val="none" w:sz="0" w:space="0" w:color="auto"/>
                            <w:right w:val="none" w:sz="0" w:space="0" w:color="auto"/>
                          </w:divBdr>
                          <w:divsChild>
                            <w:div w:id="346760382">
                              <w:marLeft w:val="0"/>
                              <w:marRight w:val="0"/>
                              <w:marTop w:val="0"/>
                              <w:marBottom w:val="0"/>
                              <w:divBdr>
                                <w:top w:val="none" w:sz="0" w:space="0" w:color="auto"/>
                                <w:left w:val="none" w:sz="0" w:space="0" w:color="auto"/>
                                <w:bottom w:val="none" w:sz="0" w:space="0" w:color="auto"/>
                                <w:right w:val="none" w:sz="0" w:space="0" w:color="auto"/>
                              </w:divBdr>
                              <w:divsChild>
                                <w:div w:id="406805037">
                                  <w:marLeft w:val="0"/>
                                  <w:marRight w:val="0"/>
                                  <w:marTop w:val="0"/>
                                  <w:marBottom w:val="0"/>
                                  <w:divBdr>
                                    <w:top w:val="none" w:sz="0" w:space="0" w:color="auto"/>
                                    <w:left w:val="none" w:sz="0" w:space="0" w:color="auto"/>
                                    <w:bottom w:val="none" w:sz="0" w:space="0" w:color="auto"/>
                                    <w:right w:val="none" w:sz="0" w:space="0" w:color="auto"/>
                                  </w:divBdr>
                                  <w:divsChild>
                                    <w:div w:id="1558471514">
                                      <w:marLeft w:val="0"/>
                                      <w:marRight w:val="0"/>
                                      <w:marTop w:val="0"/>
                                      <w:marBottom w:val="0"/>
                                      <w:divBdr>
                                        <w:top w:val="none" w:sz="0" w:space="0" w:color="auto"/>
                                        <w:left w:val="none" w:sz="0" w:space="0" w:color="auto"/>
                                        <w:bottom w:val="none" w:sz="0" w:space="0" w:color="auto"/>
                                        <w:right w:val="none" w:sz="0" w:space="0" w:color="auto"/>
                                      </w:divBdr>
                                      <w:divsChild>
                                        <w:div w:id="169183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6113570">
      <w:bodyDiv w:val="1"/>
      <w:marLeft w:val="0"/>
      <w:marRight w:val="0"/>
      <w:marTop w:val="0"/>
      <w:marBottom w:val="0"/>
      <w:divBdr>
        <w:top w:val="none" w:sz="0" w:space="0" w:color="auto"/>
        <w:left w:val="none" w:sz="0" w:space="0" w:color="auto"/>
        <w:bottom w:val="none" w:sz="0" w:space="0" w:color="auto"/>
        <w:right w:val="none" w:sz="0" w:space="0" w:color="auto"/>
      </w:divBdr>
      <w:divsChild>
        <w:div w:id="1363625926">
          <w:marLeft w:val="0"/>
          <w:marRight w:val="0"/>
          <w:marTop w:val="0"/>
          <w:marBottom w:val="0"/>
          <w:divBdr>
            <w:top w:val="none" w:sz="0" w:space="0" w:color="auto"/>
            <w:left w:val="none" w:sz="0" w:space="0" w:color="auto"/>
            <w:bottom w:val="none" w:sz="0" w:space="0" w:color="auto"/>
            <w:right w:val="none" w:sz="0" w:space="0" w:color="auto"/>
          </w:divBdr>
        </w:div>
      </w:divsChild>
    </w:div>
    <w:div w:id="301545824">
      <w:bodyDiv w:val="1"/>
      <w:marLeft w:val="0"/>
      <w:marRight w:val="0"/>
      <w:marTop w:val="0"/>
      <w:marBottom w:val="0"/>
      <w:divBdr>
        <w:top w:val="none" w:sz="0" w:space="0" w:color="auto"/>
        <w:left w:val="none" w:sz="0" w:space="0" w:color="auto"/>
        <w:bottom w:val="none" w:sz="0" w:space="0" w:color="auto"/>
        <w:right w:val="none" w:sz="0" w:space="0" w:color="auto"/>
      </w:divBdr>
    </w:div>
    <w:div w:id="324169145">
      <w:bodyDiv w:val="1"/>
      <w:marLeft w:val="0"/>
      <w:marRight w:val="0"/>
      <w:marTop w:val="0"/>
      <w:marBottom w:val="0"/>
      <w:divBdr>
        <w:top w:val="none" w:sz="0" w:space="0" w:color="auto"/>
        <w:left w:val="none" w:sz="0" w:space="0" w:color="auto"/>
        <w:bottom w:val="none" w:sz="0" w:space="0" w:color="auto"/>
        <w:right w:val="none" w:sz="0" w:space="0" w:color="auto"/>
      </w:divBdr>
    </w:div>
    <w:div w:id="366568766">
      <w:bodyDiv w:val="1"/>
      <w:marLeft w:val="0"/>
      <w:marRight w:val="0"/>
      <w:marTop w:val="0"/>
      <w:marBottom w:val="0"/>
      <w:divBdr>
        <w:top w:val="none" w:sz="0" w:space="0" w:color="auto"/>
        <w:left w:val="none" w:sz="0" w:space="0" w:color="auto"/>
        <w:bottom w:val="none" w:sz="0" w:space="0" w:color="auto"/>
        <w:right w:val="none" w:sz="0" w:space="0" w:color="auto"/>
      </w:divBdr>
    </w:div>
    <w:div w:id="379522195">
      <w:bodyDiv w:val="1"/>
      <w:marLeft w:val="0"/>
      <w:marRight w:val="0"/>
      <w:marTop w:val="0"/>
      <w:marBottom w:val="0"/>
      <w:divBdr>
        <w:top w:val="none" w:sz="0" w:space="0" w:color="auto"/>
        <w:left w:val="none" w:sz="0" w:space="0" w:color="auto"/>
        <w:bottom w:val="none" w:sz="0" w:space="0" w:color="auto"/>
        <w:right w:val="none" w:sz="0" w:space="0" w:color="auto"/>
      </w:divBdr>
    </w:div>
    <w:div w:id="444620976">
      <w:bodyDiv w:val="1"/>
      <w:marLeft w:val="0"/>
      <w:marRight w:val="0"/>
      <w:marTop w:val="0"/>
      <w:marBottom w:val="0"/>
      <w:divBdr>
        <w:top w:val="none" w:sz="0" w:space="0" w:color="auto"/>
        <w:left w:val="none" w:sz="0" w:space="0" w:color="auto"/>
        <w:bottom w:val="none" w:sz="0" w:space="0" w:color="auto"/>
        <w:right w:val="none" w:sz="0" w:space="0" w:color="auto"/>
      </w:divBdr>
    </w:div>
    <w:div w:id="508833535">
      <w:bodyDiv w:val="1"/>
      <w:marLeft w:val="0"/>
      <w:marRight w:val="0"/>
      <w:marTop w:val="0"/>
      <w:marBottom w:val="0"/>
      <w:divBdr>
        <w:top w:val="none" w:sz="0" w:space="0" w:color="auto"/>
        <w:left w:val="none" w:sz="0" w:space="0" w:color="auto"/>
        <w:bottom w:val="none" w:sz="0" w:space="0" w:color="auto"/>
        <w:right w:val="none" w:sz="0" w:space="0" w:color="auto"/>
      </w:divBdr>
    </w:div>
    <w:div w:id="519974083">
      <w:bodyDiv w:val="1"/>
      <w:marLeft w:val="0"/>
      <w:marRight w:val="0"/>
      <w:marTop w:val="0"/>
      <w:marBottom w:val="0"/>
      <w:divBdr>
        <w:top w:val="none" w:sz="0" w:space="0" w:color="auto"/>
        <w:left w:val="none" w:sz="0" w:space="0" w:color="auto"/>
        <w:bottom w:val="none" w:sz="0" w:space="0" w:color="auto"/>
        <w:right w:val="none" w:sz="0" w:space="0" w:color="auto"/>
      </w:divBdr>
    </w:div>
    <w:div w:id="534663561">
      <w:bodyDiv w:val="1"/>
      <w:marLeft w:val="0"/>
      <w:marRight w:val="0"/>
      <w:marTop w:val="0"/>
      <w:marBottom w:val="0"/>
      <w:divBdr>
        <w:top w:val="none" w:sz="0" w:space="0" w:color="auto"/>
        <w:left w:val="none" w:sz="0" w:space="0" w:color="auto"/>
        <w:bottom w:val="none" w:sz="0" w:space="0" w:color="auto"/>
        <w:right w:val="none" w:sz="0" w:space="0" w:color="auto"/>
      </w:divBdr>
    </w:div>
    <w:div w:id="580260451">
      <w:bodyDiv w:val="1"/>
      <w:marLeft w:val="0"/>
      <w:marRight w:val="0"/>
      <w:marTop w:val="0"/>
      <w:marBottom w:val="0"/>
      <w:divBdr>
        <w:top w:val="none" w:sz="0" w:space="0" w:color="auto"/>
        <w:left w:val="none" w:sz="0" w:space="0" w:color="auto"/>
        <w:bottom w:val="none" w:sz="0" w:space="0" w:color="auto"/>
        <w:right w:val="none" w:sz="0" w:space="0" w:color="auto"/>
      </w:divBdr>
    </w:div>
    <w:div w:id="591355644">
      <w:bodyDiv w:val="1"/>
      <w:marLeft w:val="0"/>
      <w:marRight w:val="0"/>
      <w:marTop w:val="0"/>
      <w:marBottom w:val="0"/>
      <w:divBdr>
        <w:top w:val="none" w:sz="0" w:space="0" w:color="auto"/>
        <w:left w:val="none" w:sz="0" w:space="0" w:color="auto"/>
        <w:bottom w:val="none" w:sz="0" w:space="0" w:color="auto"/>
        <w:right w:val="none" w:sz="0" w:space="0" w:color="auto"/>
      </w:divBdr>
    </w:div>
    <w:div w:id="635717850">
      <w:bodyDiv w:val="1"/>
      <w:marLeft w:val="0"/>
      <w:marRight w:val="0"/>
      <w:marTop w:val="0"/>
      <w:marBottom w:val="0"/>
      <w:divBdr>
        <w:top w:val="none" w:sz="0" w:space="0" w:color="auto"/>
        <w:left w:val="none" w:sz="0" w:space="0" w:color="auto"/>
        <w:bottom w:val="none" w:sz="0" w:space="0" w:color="auto"/>
        <w:right w:val="none" w:sz="0" w:space="0" w:color="auto"/>
      </w:divBdr>
    </w:div>
    <w:div w:id="654146528">
      <w:bodyDiv w:val="1"/>
      <w:marLeft w:val="0"/>
      <w:marRight w:val="0"/>
      <w:marTop w:val="0"/>
      <w:marBottom w:val="0"/>
      <w:divBdr>
        <w:top w:val="none" w:sz="0" w:space="0" w:color="auto"/>
        <w:left w:val="none" w:sz="0" w:space="0" w:color="auto"/>
        <w:bottom w:val="none" w:sz="0" w:space="0" w:color="auto"/>
        <w:right w:val="none" w:sz="0" w:space="0" w:color="auto"/>
      </w:divBdr>
    </w:div>
    <w:div w:id="695540629">
      <w:bodyDiv w:val="1"/>
      <w:marLeft w:val="0"/>
      <w:marRight w:val="0"/>
      <w:marTop w:val="0"/>
      <w:marBottom w:val="0"/>
      <w:divBdr>
        <w:top w:val="none" w:sz="0" w:space="0" w:color="auto"/>
        <w:left w:val="none" w:sz="0" w:space="0" w:color="auto"/>
        <w:bottom w:val="none" w:sz="0" w:space="0" w:color="auto"/>
        <w:right w:val="none" w:sz="0" w:space="0" w:color="auto"/>
      </w:divBdr>
    </w:div>
    <w:div w:id="719012639">
      <w:bodyDiv w:val="1"/>
      <w:marLeft w:val="0"/>
      <w:marRight w:val="0"/>
      <w:marTop w:val="0"/>
      <w:marBottom w:val="0"/>
      <w:divBdr>
        <w:top w:val="none" w:sz="0" w:space="0" w:color="auto"/>
        <w:left w:val="none" w:sz="0" w:space="0" w:color="auto"/>
        <w:bottom w:val="none" w:sz="0" w:space="0" w:color="auto"/>
        <w:right w:val="none" w:sz="0" w:space="0" w:color="auto"/>
      </w:divBdr>
      <w:divsChild>
        <w:div w:id="1971979973">
          <w:marLeft w:val="0"/>
          <w:marRight w:val="0"/>
          <w:marTop w:val="0"/>
          <w:marBottom w:val="0"/>
          <w:divBdr>
            <w:top w:val="none" w:sz="0" w:space="0" w:color="auto"/>
            <w:left w:val="none" w:sz="0" w:space="0" w:color="auto"/>
            <w:bottom w:val="none" w:sz="0" w:space="0" w:color="auto"/>
            <w:right w:val="none" w:sz="0" w:space="0" w:color="auto"/>
          </w:divBdr>
          <w:divsChild>
            <w:div w:id="1121610672">
              <w:marLeft w:val="0"/>
              <w:marRight w:val="0"/>
              <w:marTop w:val="100"/>
              <w:marBottom w:val="100"/>
              <w:divBdr>
                <w:top w:val="none" w:sz="0" w:space="0" w:color="auto"/>
                <w:left w:val="none" w:sz="0" w:space="0" w:color="auto"/>
                <w:bottom w:val="none" w:sz="0" w:space="0" w:color="auto"/>
                <w:right w:val="none" w:sz="0" w:space="0" w:color="auto"/>
              </w:divBdr>
              <w:divsChild>
                <w:div w:id="488863747">
                  <w:marLeft w:val="0"/>
                  <w:marRight w:val="0"/>
                  <w:marTop w:val="0"/>
                  <w:marBottom w:val="0"/>
                  <w:divBdr>
                    <w:top w:val="none" w:sz="0" w:space="0" w:color="auto"/>
                    <w:left w:val="none" w:sz="0" w:space="0" w:color="auto"/>
                    <w:bottom w:val="none" w:sz="0" w:space="0" w:color="auto"/>
                    <w:right w:val="none" w:sz="0" w:space="0" w:color="auto"/>
                  </w:divBdr>
                  <w:divsChild>
                    <w:div w:id="729575022">
                      <w:marLeft w:val="0"/>
                      <w:marRight w:val="0"/>
                      <w:marTop w:val="0"/>
                      <w:marBottom w:val="0"/>
                      <w:divBdr>
                        <w:top w:val="none" w:sz="0" w:space="0" w:color="auto"/>
                        <w:left w:val="none" w:sz="0" w:space="0" w:color="auto"/>
                        <w:bottom w:val="none" w:sz="0" w:space="0" w:color="auto"/>
                        <w:right w:val="none" w:sz="0" w:space="0" w:color="auto"/>
                      </w:divBdr>
                      <w:divsChild>
                        <w:div w:id="738090232">
                          <w:marLeft w:val="0"/>
                          <w:marRight w:val="0"/>
                          <w:marTop w:val="0"/>
                          <w:marBottom w:val="0"/>
                          <w:divBdr>
                            <w:top w:val="none" w:sz="0" w:space="0" w:color="auto"/>
                            <w:left w:val="none" w:sz="0" w:space="0" w:color="auto"/>
                            <w:bottom w:val="none" w:sz="0" w:space="0" w:color="auto"/>
                            <w:right w:val="none" w:sz="0" w:space="0" w:color="auto"/>
                          </w:divBdr>
                          <w:divsChild>
                            <w:div w:id="98642384">
                              <w:marLeft w:val="0"/>
                              <w:marRight w:val="0"/>
                              <w:marTop w:val="0"/>
                              <w:marBottom w:val="0"/>
                              <w:divBdr>
                                <w:top w:val="none" w:sz="0" w:space="0" w:color="auto"/>
                                <w:left w:val="none" w:sz="0" w:space="0" w:color="auto"/>
                                <w:bottom w:val="none" w:sz="0" w:space="0" w:color="auto"/>
                                <w:right w:val="none" w:sz="0" w:space="0" w:color="auto"/>
                              </w:divBdr>
                              <w:divsChild>
                                <w:div w:id="151334705">
                                  <w:marLeft w:val="0"/>
                                  <w:marRight w:val="0"/>
                                  <w:marTop w:val="0"/>
                                  <w:marBottom w:val="0"/>
                                  <w:divBdr>
                                    <w:top w:val="none" w:sz="0" w:space="0" w:color="auto"/>
                                    <w:left w:val="none" w:sz="0" w:space="0" w:color="auto"/>
                                    <w:bottom w:val="none" w:sz="0" w:space="0" w:color="auto"/>
                                    <w:right w:val="none" w:sz="0" w:space="0" w:color="auto"/>
                                  </w:divBdr>
                                  <w:divsChild>
                                    <w:div w:id="1485465474">
                                      <w:marLeft w:val="0"/>
                                      <w:marRight w:val="0"/>
                                      <w:marTop w:val="0"/>
                                      <w:marBottom w:val="0"/>
                                      <w:divBdr>
                                        <w:top w:val="none" w:sz="0" w:space="0" w:color="auto"/>
                                        <w:left w:val="none" w:sz="0" w:space="0" w:color="auto"/>
                                        <w:bottom w:val="none" w:sz="0" w:space="0" w:color="auto"/>
                                        <w:right w:val="none" w:sz="0" w:space="0" w:color="auto"/>
                                      </w:divBdr>
                                      <w:divsChild>
                                        <w:div w:id="33175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737046">
      <w:bodyDiv w:val="1"/>
      <w:marLeft w:val="0"/>
      <w:marRight w:val="0"/>
      <w:marTop w:val="0"/>
      <w:marBottom w:val="0"/>
      <w:divBdr>
        <w:top w:val="none" w:sz="0" w:space="0" w:color="auto"/>
        <w:left w:val="none" w:sz="0" w:space="0" w:color="auto"/>
        <w:bottom w:val="none" w:sz="0" w:space="0" w:color="auto"/>
        <w:right w:val="none" w:sz="0" w:space="0" w:color="auto"/>
      </w:divBdr>
    </w:div>
    <w:div w:id="776095821">
      <w:bodyDiv w:val="1"/>
      <w:marLeft w:val="0"/>
      <w:marRight w:val="0"/>
      <w:marTop w:val="0"/>
      <w:marBottom w:val="0"/>
      <w:divBdr>
        <w:top w:val="none" w:sz="0" w:space="0" w:color="auto"/>
        <w:left w:val="none" w:sz="0" w:space="0" w:color="auto"/>
        <w:bottom w:val="none" w:sz="0" w:space="0" w:color="auto"/>
        <w:right w:val="none" w:sz="0" w:space="0" w:color="auto"/>
      </w:divBdr>
    </w:div>
    <w:div w:id="779253570">
      <w:bodyDiv w:val="1"/>
      <w:marLeft w:val="0"/>
      <w:marRight w:val="0"/>
      <w:marTop w:val="0"/>
      <w:marBottom w:val="0"/>
      <w:divBdr>
        <w:top w:val="none" w:sz="0" w:space="0" w:color="auto"/>
        <w:left w:val="none" w:sz="0" w:space="0" w:color="auto"/>
        <w:bottom w:val="none" w:sz="0" w:space="0" w:color="auto"/>
        <w:right w:val="none" w:sz="0" w:space="0" w:color="auto"/>
      </w:divBdr>
    </w:div>
    <w:div w:id="781921450">
      <w:bodyDiv w:val="1"/>
      <w:marLeft w:val="0"/>
      <w:marRight w:val="0"/>
      <w:marTop w:val="0"/>
      <w:marBottom w:val="0"/>
      <w:divBdr>
        <w:top w:val="none" w:sz="0" w:space="0" w:color="auto"/>
        <w:left w:val="none" w:sz="0" w:space="0" w:color="auto"/>
        <w:bottom w:val="none" w:sz="0" w:space="0" w:color="auto"/>
        <w:right w:val="none" w:sz="0" w:space="0" w:color="auto"/>
      </w:divBdr>
    </w:div>
    <w:div w:id="806511657">
      <w:bodyDiv w:val="1"/>
      <w:marLeft w:val="0"/>
      <w:marRight w:val="0"/>
      <w:marTop w:val="0"/>
      <w:marBottom w:val="0"/>
      <w:divBdr>
        <w:top w:val="none" w:sz="0" w:space="0" w:color="auto"/>
        <w:left w:val="none" w:sz="0" w:space="0" w:color="auto"/>
        <w:bottom w:val="none" w:sz="0" w:space="0" w:color="auto"/>
        <w:right w:val="none" w:sz="0" w:space="0" w:color="auto"/>
      </w:divBdr>
    </w:div>
    <w:div w:id="810488472">
      <w:bodyDiv w:val="1"/>
      <w:marLeft w:val="0"/>
      <w:marRight w:val="0"/>
      <w:marTop w:val="0"/>
      <w:marBottom w:val="0"/>
      <w:divBdr>
        <w:top w:val="none" w:sz="0" w:space="0" w:color="auto"/>
        <w:left w:val="none" w:sz="0" w:space="0" w:color="auto"/>
        <w:bottom w:val="none" w:sz="0" w:space="0" w:color="auto"/>
        <w:right w:val="none" w:sz="0" w:space="0" w:color="auto"/>
      </w:divBdr>
    </w:div>
    <w:div w:id="830680116">
      <w:bodyDiv w:val="1"/>
      <w:marLeft w:val="0"/>
      <w:marRight w:val="0"/>
      <w:marTop w:val="0"/>
      <w:marBottom w:val="0"/>
      <w:divBdr>
        <w:top w:val="none" w:sz="0" w:space="0" w:color="auto"/>
        <w:left w:val="none" w:sz="0" w:space="0" w:color="auto"/>
        <w:bottom w:val="none" w:sz="0" w:space="0" w:color="auto"/>
        <w:right w:val="none" w:sz="0" w:space="0" w:color="auto"/>
      </w:divBdr>
    </w:div>
    <w:div w:id="845707327">
      <w:bodyDiv w:val="1"/>
      <w:marLeft w:val="0"/>
      <w:marRight w:val="0"/>
      <w:marTop w:val="0"/>
      <w:marBottom w:val="0"/>
      <w:divBdr>
        <w:top w:val="none" w:sz="0" w:space="0" w:color="auto"/>
        <w:left w:val="none" w:sz="0" w:space="0" w:color="auto"/>
        <w:bottom w:val="none" w:sz="0" w:space="0" w:color="auto"/>
        <w:right w:val="none" w:sz="0" w:space="0" w:color="auto"/>
      </w:divBdr>
    </w:div>
    <w:div w:id="853541555">
      <w:bodyDiv w:val="1"/>
      <w:marLeft w:val="0"/>
      <w:marRight w:val="0"/>
      <w:marTop w:val="0"/>
      <w:marBottom w:val="0"/>
      <w:divBdr>
        <w:top w:val="none" w:sz="0" w:space="0" w:color="auto"/>
        <w:left w:val="none" w:sz="0" w:space="0" w:color="auto"/>
        <w:bottom w:val="none" w:sz="0" w:space="0" w:color="auto"/>
        <w:right w:val="none" w:sz="0" w:space="0" w:color="auto"/>
      </w:divBdr>
    </w:div>
    <w:div w:id="860163686">
      <w:bodyDiv w:val="1"/>
      <w:marLeft w:val="0"/>
      <w:marRight w:val="0"/>
      <w:marTop w:val="0"/>
      <w:marBottom w:val="0"/>
      <w:divBdr>
        <w:top w:val="none" w:sz="0" w:space="0" w:color="auto"/>
        <w:left w:val="none" w:sz="0" w:space="0" w:color="auto"/>
        <w:bottom w:val="none" w:sz="0" w:space="0" w:color="auto"/>
        <w:right w:val="none" w:sz="0" w:space="0" w:color="auto"/>
      </w:divBdr>
    </w:div>
    <w:div w:id="862086769">
      <w:bodyDiv w:val="1"/>
      <w:marLeft w:val="0"/>
      <w:marRight w:val="0"/>
      <w:marTop w:val="0"/>
      <w:marBottom w:val="0"/>
      <w:divBdr>
        <w:top w:val="none" w:sz="0" w:space="0" w:color="auto"/>
        <w:left w:val="none" w:sz="0" w:space="0" w:color="auto"/>
        <w:bottom w:val="none" w:sz="0" w:space="0" w:color="auto"/>
        <w:right w:val="none" w:sz="0" w:space="0" w:color="auto"/>
      </w:divBdr>
    </w:div>
    <w:div w:id="887957662">
      <w:bodyDiv w:val="1"/>
      <w:marLeft w:val="0"/>
      <w:marRight w:val="0"/>
      <w:marTop w:val="0"/>
      <w:marBottom w:val="0"/>
      <w:divBdr>
        <w:top w:val="none" w:sz="0" w:space="0" w:color="auto"/>
        <w:left w:val="none" w:sz="0" w:space="0" w:color="auto"/>
        <w:bottom w:val="none" w:sz="0" w:space="0" w:color="auto"/>
        <w:right w:val="none" w:sz="0" w:space="0" w:color="auto"/>
      </w:divBdr>
    </w:div>
    <w:div w:id="909343572">
      <w:bodyDiv w:val="1"/>
      <w:marLeft w:val="0"/>
      <w:marRight w:val="0"/>
      <w:marTop w:val="0"/>
      <w:marBottom w:val="0"/>
      <w:divBdr>
        <w:top w:val="none" w:sz="0" w:space="0" w:color="auto"/>
        <w:left w:val="none" w:sz="0" w:space="0" w:color="auto"/>
        <w:bottom w:val="none" w:sz="0" w:space="0" w:color="auto"/>
        <w:right w:val="none" w:sz="0" w:space="0" w:color="auto"/>
      </w:divBdr>
    </w:div>
    <w:div w:id="989409834">
      <w:bodyDiv w:val="1"/>
      <w:marLeft w:val="0"/>
      <w:marRight w:val="0"/>
      <w:marTop w:val="0"/>
      <w:marBottom w:val="0"/>
      <w:divBdr>
        <w:top w:val="none" w:sz="0" w:space="0" w:color="auto"/>
        <w:left w:val="none" w:sz="0" w:space="0" w:color="auto"/>
        <w:bottom w:val="none" w:sz="0" w:space="0" w:color="auto"/>
        <w:right w:val="none" w:sz="0" w:space="0" w:color="auto"/>
      </w:divBdr>
    </w:div>
    <w:div w:id="1022053918">
      <w:bodyDiv w:val="1"/>
      <w:marLeft w:val="0"/>
      <w:marRight w:val="0"/>
      <w:marTop w:val="0"/>
      <w:marBottom w:val="0"/>
      <w:divBdr>
        <w:top w:val="none" w:sz="0" w:space="0" w:color="auto"/>
        <w:left w:val="none" w:sz="0" w:space="0" w:color="auto"/>
        <w:bottom w:val="none" w:sz="0" w:space="0" w:color="auto"/>
        <w:right w:val="none" w:sz="0" w:space="0" w:color="auto"/>
      </w:divBdr>
    </w:div>
    <w:div w:id="1078790550">
      <w:bodyDiv w:val="1"/>
      <w:marLeft w:val="0"/>
      <w:marRight w:val="0"/>
      <w:marTop w:val="0"/>
      <w:marBottom w:val="0"/>
      <w:divBdr>
        <w:top w:val="none" w:sz="0" w:space="0" w:color="auto"/>
        <w:left w:val="none" w:sz="0" w:space="0" w:color="auto"/>
        <w:bottom w:val="none" w:sz="0" w:space="0" w:color="auto"/>
        <w:right w:val="none" w:sz="0" w:space="0" w:color="auto"/>
      </w:divBdr>
    </w:div>
    <w:div w:id="1080448461">
      <w:bodyDiv w:val="1"/>
      <w:marLeft w:val="0"/>
      <w:marRight w:val="0"/>
      <w:marTop w:val="0"/>
      <w:marBottom w:val="0"/>
      <w:divBdr>
        <w:top w:val="none" w:sz="0" w:space="0" w:color="auto"/>
        <w:left w:val="none" w:sz="0" w:space="0" w:color="auto"/>
        <w:bottom w:val="none" w:sz="0" w:space="0" w:color="auto"/>
        <w:right w:val="none" w:sz="0" w:space="0" w:color="auto"/>
      </w:divBdr>
    </w:div>
    <w:div w:id="1154640058">
      <w:bodyDiv w:val="1"/>
      <w:marLeft w:val="0"/>
      <w:marRight w:val="0"/>
      <w:marTop w:val="0"/>
      <w:marBottom w:val="0"/>
      <w:divBdr>
        <w:top w:val="none" w:sz="0" w:space="0" w:color="auto"/>
        <w:left w:val="none" w:sz="0" w:space="0" w:color="auto"/>
        <w:bottom w:val="none" w:sz="0" w:space="0" w:color="auto"/>
        <w:right w:val="none" w:sz="0" w:space="0" w:color="auto"/>
      </w:divBdr>
    </w:div>
    <w:div w:id="1188904405">
      <w:bodyDiv w:val="1"/>
      <w:marLeft w:val="0"/>
      <w:marRight w:val="0"/>
      <w:marTop w:val="0"/>
      <w:marBottom w:val="0"/>
      <w:divBdr>
        <w:top w:val="none" w:sz="0" w:space="0" w:color="auto"/>
        <w:left w:val="none" w:sz="0" w:space="0" w:color="auto"/>
        <w:bottom w:val="none" w:sz="0" w:space="0" w:color="auto"/>
        <w:right w:val="none" w:sz="0" w:space="0" w:color="auto"/>
      </w:divBdr>
    </w:div>
    <w:div w:id="1259094164">
      <w:bodyDiv w:val="1"/>
      <w:marLeft w:val="0"/>
      <w:marRight w:val="0"/>
      <w:marTop w:val="0"/>
      <w:marBottom w:val="0"/>
      <w:divBdr>
        <w:top w:val="none" w:sz="0" w:space="0" w:color="auto"/>
        <w:left w:val="none" w:sz="0" w:space="0" w:color="auto"/>
        <w:bottom w:val="none" w:sz="0" w:space="0" w:color="auto"/>
        <w:right w:val="none" w:sz="0" w:space="0" w:color="auto"/>
      </w:divBdr>
    </w:div>
    <w:div w:id="1295258640">
      <w:bodyDiv w:val="1"/>
      <w:marLeft w:val="0"/>
      <w:marRight w:val="0"/>
      <w:marTop w:val="0"/>
      <w:marBottom w:val="0"/>
      <w:divBdr>
        <w:top w:val="none" w:sz="0" w:space="0" w:color="auto"/>
        <w:left w:val="none" w:sz="0" w:space="0" w:color="auto"/>
        <w:bottom w:val="none" w:sz="0" w:space="0" w:color="auto"/>
        <w:right w:val="none" w:sz="0" w:space="0" w:color="auto"/>
      </w:divBdr>
    </w:div>
    <w:div w:id="1334919017">
      <w:bodyDiv w:val="1"/>
      <w:marLeft w:val="0"/>
      <w:marRight w:val="0"/>
      <w:marTop w:val="0"/>
      <w:marBottom w:val="0"/>
      <w:divBdr>
        <w:top w:val="none" w:sz="0" w:space="0" w:color="auto"/>
        <w:left w:val="none" w:sz="0" w:space="0" w:color="auto"/>
        <w:bottom w:val="none" w:sz="0" w:space="0" w:color="auto"/>
        <w:right w:val="none" w:sz="0" w:space="0" w:color="auto"/>
      </w:divBdr>
    </w:div>
    <w:div w:id="1358852972">
      <w:bodyDiv w:val="1"/>
      <w:marLeft w:val="0"/>
      <w:marRight w:val="0"/>
      <w:marTop w:val="0"/>
      <w:marBottom w:val="0"/>
      <w:divBdr>
        <w:top w:val="none" w:sz="0" w:space="0" w:color="auto"/>
        <w:left w:val="none" w:sz="0" w:space="0" w:color="auto"/>
        <w:bottom w:val="none" w:sz="0" w:space="0" w:color="auto"/>
        <w:right w:val="none" w:sz="0" w:space="0" w:color="auto"/>
      </w:divBdr>
    </w:div>
    <w:div w:id="1484083750">
      <w:bodyDiv w:val="1"/>
      <w:marLeft w:val="0"/>
      <w:marRight w:val="0"/>
      <w:marTop w:val="0"/>
      <w:marBottom w:val="0"/>
      <w:divBdr>
        <w:top w:val="none" w:sz="0" w:space="0" w:color="auto"/>
        <w:left w:val="none" w:sz="0" w:space="0" w:color="auto"/>
        <w:bottom w:val="none" w:sz="0" w:space="0" w:color="auto"/>
        <w:right w:val="none" w:sz="0" w:space="0" w:color="auto"/>
      </w:divBdr>
    </w:div>
    <w:div w:id="1519856162">
      <w:bodyDiv w:val="1"/>
      <w:marLeft w:val="0"/>
      <w:marRight w:val="0"/>
      <w:marTop w:val="0"/>
      <w:marBottom w:val="0"/>
      <w:divBdr>
        <w:top w:val="none" w:sz="0" w:space="0" w:color="auto"/>
        <w:left w:val="none" w:sz="0" w:space="0" w:color="auto"/>
        <w:bottom w:val="none" w:sz="0" w:space="0" w:color="auto"/>
        <w:right w:val="none" w:sz="0" w:space="0" w:color="auto"/>
      </w:divBdr>
    </w:div>
    <w:div w:id="1548027818">
      <w:bodyDiv w:val="1"/>
      <w:marLeft w:val="0"/>
      <w:marRight w:val="0"/>
      <w:marTop w:val="0"/>
      <w:marBottom w:val="0"/>
      <w:divBdr>
        <w:top w:val="none" w:sz="0" w:space="0" w:color="auto"/>
        <w:left w:val="none" w:sz="0" w:space="0" w:color="auto"/>
        <w:bottom w:val="none" w:sz="0" w:space="0" w:color="auto"/>
        <w:right w:val="none" w:sz="0" w:space="0" w:color="auto"/>
      </w:divBdr>
    </w:div>
    <w:div w:id="1570312185">
      <w:bodyDiv w:val="1"/>
      <w:marLeft w:val="0"/>
      <w:marRight w:val="0"/>
      <w:marTop w:val="0"/>
      <w:marBottom w:val="0"/>
      <w:divBdr>
        <w:top w:val="none" w:sz="0" w:space="0" w:color="auto"/>
        <w:left w:val="none" w:sz="0" w:space="0" w:color="auto"/>
        <w:bottom w:val="none" w:sz="0" w:space="0" w:color="auto"/>
        <w:right w:val="none" w:sz="0" w:space="0" w:color="auto"/>
      </w:divBdr>
    </w:div>
    <w:div w:id="1596210127">
      <w:bodyDiv w:val="1"/>
      <w:marLeft w:val="0"/>
      <w:marRight w:val="0"/>
      <w:marTop w:val="0"/>
      <w:marBottom w:val="0"/>
      <w:divBdr>
        <w:top w:val="none" w:sz="0" w:space="0" w:color="auto"/>
        <w:left w:val="none" w:sz="0" w:space="0" w:color="auto"/>
        <w:bottom w:val="none" w:sz="0" w:space="0" w:color="auto"/>
        <w:right w:val="none" w:sz="0" w:space="0" w:color="auto"/>
      </w:divBdr>
    </w:div>
    <w:div w:id="1649676084">
      <w:bodyDiv w:val="1"/>
      <w:marLeft w:val="0"/>
      <w:marRight w:val="0"/>
      <w:marTop w:val="0"/>
      <w:marBottom w:val="0"/>
      <w:divBdr>
        <w:top w:val="none" w:sz="0" w:space="0" w:color="auto"/>
        <w:left w:val="none" w:sz="0" w:space="0" w:color="auto"/>
        <w:bottom w:val="none" w:sz="0" w:space="0" w:color="auto"/>
        <w:right w:val="none" w:sz="0" w:space="0" w:color="auto"/>
      </w:divBdr>
    </w:div>
    <w:div w:id="1754277955">
      <w:bodyDiv w:val="1"/>
      <w:marLeft w:val="0"/>
      <w:marRight w:val="0"/>
      <w:marTop w:val="0"/>
      <w:marBottom w:val="0"/>
      <w:divBdr>
        <w:top w:val="none" w:sz="0" w:space="0" w:color="auto"/>
        <w:left w:val="none" w:sz="0" w:space="0" w:color="auto"/>
        <w:bottom w:val="none" w:sz="0" w:space="0" w:color="auto"/>
        <w:right w:val="none" w:sz="0" w:space="0" w:color="auto"/>
      </w:divBdr>
    </w:div>
    <w:div w:id="1759667755">
      <w:bodyDiv w:val="1"/>
      <w:marLeft w:val="0"/>
      <w:marRight w:val="0"/>
      <w:marTop w:val="0"/>
      <w:marBottom w:val="0"/>
      <w:divBdr>
        <w:top w:val="none" w:sz="0" w:space="0" w:color="auto"/>
        <w:left w:val="none" w:sz="0" w:space="0" w:color="auto"/>
        <w:bottom w:val="none" w:sz="0" w:space="0" w:color="auto"/>
        <w:right w:val="none" w:sz="0" w:space="0" w:color="auto"/>
      </w:divBdr>
    </w:div>
    <w:div w:id="1819608476">
      <w:bodyDiv w:val="1"/>
      <w:marLeft w:val="0"/>
      <w:marRight w:val="0"/>
      <w:marTop w:val="0"/>
      <w:marBottom w:val="0"/>
      <w:divBdr>
        <w:top w:val="none" w:sz="0" w:space="0" w:color="auto"/>
        <w:left w:val="none" w:sz="0" w:space="0" w:color="auto"/>
        <w:bottom w:val="none" w:sz="0" w:space="0" w:color="auto"/>
        <w:right w:val="none" w:sz="0" w:space="0" w:color="auto"/>
      </w:divBdr>
    </w:div>
    <w:div w:id="1848059479">
      <w:bodyDiv w:val="1"/>
      <w:marLeft w:val="0"/>
      <w:marRight w:val="0"/>
      <w:marTop w:val="0"/>
      <w:marBottom w:val="0"/>
      <w:divBdr>
        <w:top w:val="none" w:sz="0" w:space="0" w:color="auto"/>
        <w:left w:val="none" w:sz="0" w:space="0" w:color="auto"/>
        <w:bottom w:val="none" w:sz="0" w:space="0" w:color="auto"/>
        <w:right w:val="none" w:sz="0" w:space="0" w:color="auto"/>
      </w:divBdr>
      <w:divsChild>
        <w:div w:id="1276642244">
          <w:marLeft w:val="0"/>
          <w:marRight w:val="0"/>
          <w:marTop w:val="0"/>
          <w:marBottom w:val="0"/>
          <w:divBdr>
            <w:top w:val="none" w:sz="0" w:space="0" w:color="auto"/>
            <w:left w:val="none" w:sz="0" w:space="0" w:color="auto"/>
            <w:bottom w:val="none" w:sz="0" w:space="0" w:color="auto"/>
            <w:right w:val="none" w:sz="0" w:space="0" w:color="auto"/>
          </w:divBdr>
          <w:divsChild>
            <w:div w:id="405953841">
              <w:marLeft w:val="0"/>
              <w:marRight w:val="0"/>
              <w:marTop w:val="100"/>
              <w:marBottom w:val="100"/>
              <w:divBdr>
                <w:top w:val="none" w:sz="0" w:space="0" w:color="auto"/>
                <w:left w:val="none" w:sz="0" w:space="0" w:color="auto"/>
                <w:bottom w:val="none" w:sz="0" w:space="0" w:color="auto"/>
                <w:right w:val="none" w:sz="0" w:space="0" w:color="auto"/>
              </w:divBdr>
              <w:divsChild>
                <w:div w:id="1334458119">
                  <w:marLeft w:val="0"/>
                  <w:marRight w:val="0"/>
                  <w:marTop w:val="0"/>
                  <w:marBottom w:val="0"/>
                  <w:divBdr>
                    <w:top w:val="none" w:sz="0" w:space="0" w:color="auto"/>
                    <w:left w:val="none" w:sz="0" w:space="0" w:color="auto"/>
                    <w:bottom w:val="none" w:sz="0" w:space="0" w:color="auto"/>
                    <w:right w:val="none" w:sz="0" w:space="0" w:color="auto"/>
                  </w:divBdr>
                  <w:divsChild>
                    <w:div w:id="1465342551">
                      <w:marLeft w:val="0"/>
                      <w:marRight w:val="0"/>
                      <w:marTop w:val="0"/>
                      <w:marBottom w:val="0"/>
                      <w:divBdr>
                        <w:top w:val="none" w:sz="0" w:space="0" w:color="auto"/>
                        <w:left w:val="none" w:sz="0" w:space="0" w:color="auto"/>
                        <w:bottom w:val="none" w:sz="0" w:space="0" w:color="auto"/>
                        <w:right w:val="none" w:sz="0" w:space="0" w:color="auto"/>
                      </w:divBdr>
                      <w:divsChild>
                        <w:div w:id="1794787932">
                          <w:marLeft w:val="0"/>
                          <w:marRight w:val="0"/>
                          <w:marTop w:val="0"/>
                          <w:marBottom w:val="0"/>
                          <w:divBdr>
                            <w:top w:val="none" w:sz="0" w:space="0" w:color="auto"/>
                            <w:left w:val="none" w:sz="0" w:space="0" w:color="auto"/>
                            <w:bottom w:val="none" w:sz="0" w:space="0" w:color="auto"/>
                            <w:right w:val="none" w:sz="0" w:space="0" w:color="auto"/>
                          </w:divBdr>
                          <w:divsChild>
                            <w:div w:id="267584905">
                              <w:marLeft w:val="0"/>
                              <w:marRight w:val="0"/>
                              <w:marTop w:val="0"/>
                              <w:marBottom w:val="0"/>
                              <w:divBdr>
                                <w:top w:val="none" w:sz="0" w:space="0" w:color="auto"/>
                                <w:left w:val="none" w:sz="0" w:space="0" w:color="auto"/>
                                <w:bottom w:val="none" w:sz="0" w:space="0" w:color="auto"/>
                                <w:right w:val="none" w:sz="0" w:space="0" w:color="auto"/>
                              </w:divBdr>
                              <w:divsChild>
                                <w:div w:id="1376125986">
                                  <w:marLeft w:val="0"/>
                                  <w:marRight w:val="0"/>
                                  <w:marTop w:val="0"/>
                                  <w:marBottom w:val="0"/>
                                  <w:divBdr>
                                    <w:top w:val="none" w:sz="0" w:space="0" w:color="auto"/>
                                    <w:left w:val="none" w:sz="0" w:space="0" w:color="auto"/>
                                    <w:bottom w:val="none" w:sz="0" w:space="0" w:color="auto"/>
                                    <w:right w:val="none" w:sz="0" w:space="0" w:color="auto"/>
                                  </w:divBdr>
                                  <w:divsChild>
                                    <w:div w:id="1788546438">
                                      <w:marLeft w:val="0"/>
                                      <w:marRight w:val="0"/>
                                      <w:marTop w:val="0"/>
                                      <w:marBottom w:val="0"/>
                                      <w:divBdr>
                                        <w:top w:val="none" w:sz="0" w:space="0" w:color="auto"/>
                                        <w:left w:val="none" w:sz="0" w:space="0" w:color="auto"/>
                                        <w:bottom w:val="none" w:sz="0" w:space="0" w:color="auto"/>
                                        <w:right w:val="none" w:sz="0" w:space="0" w:color="auto"/>
                                      </w:divBdr>
                                      <w:divsChild>
                                        <w:div w:id="16038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2501623">
      <w:bodyDiv w:val="1"/>
      <w:marLeft w:val="0"/>
      <w:marRight w:val="0"/>
      <w:marTop w:val="0"/>
      <w:marBottom w:val="0"/>
      <w:divBdr>
        <w:top w:val="none" w:sz="0" w:space="0" w:color="auto"/>
        <w:left w:val="none" w:sz="0" w:space="0" w:color="auto"/>
        <w:bottom w:val="none" w:sz="0" w:space="0" w:color="auto"/>
        <w:right w:val="none" w:sz="0" w:space="0" w:color="auto"/>
      </w:divBdr>
    </w:div>
    <w:div w:id="1922985964">
      <w:bodyDiv w:val="1"/>
      <w:marLeft w:val="0"/>
      <w:marRight w:val="0"/>
      <w:marTop w:val="0"/>
      <w:marBottom w:val="0"/>
      <w:divBdr>
        <w:top w:val="none" w:sz="0" w:space="0" w:color="auto"/>
        <w:left w:val="none" w:sz="0" w:space="0" w:color="auto"/>
        <w:bottom w:val="none" w:sz="0" w:space="0" w:color="auto"/>
        <w:right w:val="none" w:sz="0" w:space="0" w:color="auto"/>
      </w:divBdr>
    </w:div>
    <w:div w:id="1929655907">
      <w:bodyDiv w:val="1"/>
      <w:marLeft w:val="0"/>
      <w:marRight w:val="0"/>
      <w:marTop w:val="0"/>
      <w:marBottom w:val="0"/>
      <w:divBdr>
        <w:top w:val="none" w:sz="0" w:space="0" w:color="auto"/>
        <w:left w:val="none" w:sz="0" w:space="0" w:color="auto"/>
        <w:bottom w:val="none" w:sz="0" w:space="0" w:color="auto"/>
        <w:right w:val="none" w:sz="0" w:space="0" w:color="auto"/>
      </w:divBdr>
    </w:div>
    <w:div w:id="1953856739">
      <w:bodyDiv w:val="1"/>
      <w:marLeft w:val="0"/>
      <w:marRight w:val="0"/>
      <w:marTop w:val="0"/>
      <w:marBottom w:val="0"/>
      <w:divBdr>
        <w:top w:val="none" w:sz="0" w:space="0" w:color="auto"/>
        <w:left w:val="none" w:sz="0" w:space="0" w:color="auto"/>
        <w:bottom w:val="none" w:sz="0" w:space="0" w:color="auto"/>
        <w:right w:val="none" w:sz="0" w:space="0" w:color="auto"/>
      </w:divBdr>
    </w:div>
    <w:div w:id="1977752995">
      <w:bodyDiv w:val="1"/>
      <w:marLeft w:val="0"/>
      <w:marRight w:val="0"/>
      <w:marTop w:val="0"/>
      <w:marBottom w:val="0"/>
      <w:divBdr>
        <w:top w:val="none" w:sz="0" w:space="0" w:color="auto"/>
        <w:left w:val="none" w:sz="0" w:space="0" w:color="auto"/>
        <w:bottom w:val="none" w:sz="0" w:space="0" w:color="auto"/>
        <w:right w:val="none" w:sz="0" w:space="0" w:color="auto"/>
      </w:divBdr>
      <w:divsChild>
        <w:div w:id="1249118075">
          <w:marLeft w:val="0"/>
          <w:marRight w:val="0"/>
          <w:marTop w:val="0"/>
          <w:marBottom w:val="0"/>
          <w:divBdr>
            <w:top w:val="none" w:sz="0" w:space="0" w:color="auto"/>
            <w:left w:val="none" w:sz="0" w:space="0" w:color="auto"/>
            <w:bottom w:val="none" w:sz="0" w:space="0" w:color="auto"/>
            <w:right w:val="none" w:sz="0" w:space="0" w:color="auto"/>
          </w:divBdr>
          <w:divsChild>
            <w:div w:id="1406992863">
              <w:marLeft w:val="0"/>
              <w:marRight w:val="0"/>
              <w:marTop w:val="100"/>
              <w:marBottom w:val="100"/>
              <w:divBdr>
                <w:top w:val="none" w:sz="0" w:space="0" w:color="auto"/>
                <w:left w:val="none" w:sz="0" w:space="0" w:color="auto"/>
                <w:bottom w:val="none" w:sz="0" w:space="0" w:color="auto"/>
                <w:right w:val="none" w:sz="0" w:space="0" w:color="auto"/>
              </w:divBdr>
              <w:divsChild>
                <w:div w:id="1656648094">
                  <w:marLeft w:val="0"/>
                  <w:marRight w:val="0"/>
                  <w:marTop w:val="0"/>
                  <w:marBottom w:val="0"/>
                  <w:divBdr>
                    <w:top w:val="none" w:sz="0" w:space="0" w:color="auto"/>
                    <w:left w:val="none" w:sz="0" w:space="0" w:color="auto"/>
                    <w:bottom w:val="none" w:sz="0" w:space="0" w:color="auto"/>
                    <w:right w:val="none" w:sz="0" w:space="0" w:color="auto"/>
                  </w:divBdr>
                  <w:divsChild>
                    <w:div w:id="1503738406">
                      <w:marLeft w:val="0"/>
                      <w:marRight w:val="0"/>
                      <w:marTop w:val="0"/>
                      <w:marBottom w:val="0"/>
                      <w:divBdr>
                        <w:top w:val="none" w:sz="0" w:space="0" w:color="auto"/>
                        <w:left w:val="none" w:sz="0" w:space="0" w:color="auto"/>
                        <w:bottom w:val="none" w:sz="0" w:space="0" w:color="auto"/>
                        <w:right w:val="none" w:sz="0" w:space="0" w:color="auto"/>
                      </w:divBdr>
                      <w:divsChild>
                        <w:div w:id="2132163207">
                          <w:marLeft w:val="0"/>
                          <w:marRight w:val="0"/>
                          <w:marTop w:val="0"/>
                          <w:marBottom w:val="0"/>
                          <w:divBdr>
                            <w:top w:val="none" w:sz="0" w:space="0" w:color="auto"/>
                            <w:left w:val="none" w:sz="0" w:space="0" w:color="auto"/>
                            <w:bottom w:val="none" w:sz="0" w:space="0" w:color="auto"/>
                            <w:right w:val="none" w:sz="0" w:space="0" w:color="auto"/>
                          </w:divBdr>
                          <w:divsChild>
                            <w:div w:id="1192643489">
                              <w:marLeft w:val="0"/>
                              <w:marRight w:val="0"/>
                              <w:marTop w:val="0"/>
                              <w:marBottom w:val="0"/>
                              <w:divBdr>
                                <w:top w:val="none" w:sz="0" w:space="0" w:color="auto"/>
                                <w:left w:val="none" w:sz="0" w:space="0" w:color="auto"/>
                                <w:bottom w:val="none" w:sz="0" w:space="0" w:color="auto"/>
                                <w:right w:val="none" w:sz="0" w:space="0" w:color="auto"/>
                              </w:divBdr>
                              <w:divsChild>
                                <w:div w:id="1945962862">
                                  <w:marLeft w:val="0"/>
                                  <w:marRight w:val="0"/>
                                  <w:marTop w:val="0"/>
                                  <w:marBottom w:val="0"/>
                                  <w:divBdr>
                                    <w:top w:val="none" w:sz="0" w:space="0" w:color="auto"/>
                                    <w:left w:val="none" w:sz="0" w:space="0" w:color="auto"/>
                                    <w:bottom w:val="none" w:sz="0" w:space="0" w:color="auto"/>
                                    <w:right w:val="none" w:sz="0" w:space="0" w:color="auto"/>
                                  </w:divBdr>
                                  <w:divsChild>
                                    <w:div w:id="2006663212">
                                      <w:marLeft w:val="0"/>
                                      <w:marRight w:val="0"/>
                                      <w:marTop w:val="0"/>
                                      <w:marBottom w:val="0"/>
                                      <w:divBdr>
                                        <w:top w:val="none" w:sz="0" w:space="0" w:color="auto"/>
                                        <w:left w:val="none" w:sz="0" w:space="0" w:color="auto"/>
                                        <w:bottom w:val="none" w:sz="0" w:space="0" w:color="auto"/>
                                        <w:right w:val="none" w:sz="0" w:space="0" w:color="auto"/>
                                      </w:divBdr>
                                      <w:divsChild>
                                        <w:div w:id="137900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0549646">
      <w:bodyDiv w:val="1"/>
      <w:marLeft w:val="0"/>
      <w:marRight w:val="0"/>
      <w:marTop w:val="0"/>
      <w:marBottom w:val="0"/>
      <w:divBdr>
        <w:top w:val="none" w:sz="0" w:space="0" w:color="auto"/>
        <w:left w:val="none" w:sz="0" w:space="0" w:color="auto"/>
        <w:bottom w:val="none" w:sz="0" w:space="0" w:color="auto"/>
        <w:right w:val="none" w:sz="0" w:space="0" w:color="auto"/>
      </w:divBdr>
    </w:div>
    <w:div w:id="2062439474">
      <w:bodyDiv w:val="1"/>
      <w:marLeft w:val="0"/>
      <w:marRight w:val="0"/>
      <w:marTop w:val="0"/>
      <w:marBottom w:val="0"/>
      <w:divBdr>
        <w:top w:val="none" w:sz="0" w:space="0" w:color="auto"/>
        <w:left w:val="none" w:sz="0" w:space="0" w:color="auto"/>
        <w:bottom w:val="none" w:sz="0" w:space="0" w:color="auto"/>
        <w:right w:val="none" w:sz="0" w:space="0" w:color="auto"/>
      </w:divBdr>
    </w:div>
    <w:div w:id="2073698854">
      <w:bodyDiv w:val="1"/>
      <w:marLeft w:val="0"/>
      <w:marRight w:val="0"/>
      <w:marTop w:val="0"/>
      <w:marBottom w:val="0"/>
      <w:divBdr>
        <w:top w:val="none" w:sz="0" w:space="0" w:color="auto"/>
        <w:left w:val="none" w:sz="0" w:space="0" w:color="auto"/>
        <w:bottom w:val="none" w:sz="0" w:space="0" w:color="auto"/>
        <w:right w:val="none" w:sz="0" w:space="0" w:color="auto"/>
      </w:divBdr>
    </w:div>
    <w:div w:id="2099787482">
      <w:bodyDiv w:val="1"/>
      <w:marLeft w:val="0"/>
      <w:marRight w:val="0"/>
      <w:marTop w:val="0"/>
      <w:marBottom w:val="0"/>
      <w:divBdr>
        <w:top w:val="none" w:sz="0" w:space="0" w:color="auto"/>
        <w:left w:val="none" w:sz="0" w:space="0" w:color="auto"/>
        <w:bottom w:val="none" w:sz="0" w:space="0" w:color="auto"/>
        <w:right w:val="none" w:sz="0" w:space="0" w:color="auto"/>
      </w:divBdr>
    </w:div>
    <w:div w:id="2102946136">
      <w:bodyDiv w:val="1"/>
      <w:marLeft w:val="0"/>
      <w:marRight w:val="0"/>
      <w:marTop w:val="0"/>
      <w:marBottom w:val="0"/>
      <w:divBdr>
        <w:top w:val="none" w:sz="0" w:space="0" w:color="auto"/>
        <w:left w:val="none" w:sz="0" w:space="0" w:color="auto"/>
        <w:bottom w:val="none" w:sz="0" w:space="0" w:color="auto"/>
        <w:right w:val="none" w:sz="0" w:space="0" w:color="auto"/>
      </w:divBdr>
    </w:div>
    <w:div w:id="213582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jn.gov.si/esp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jn@sbng.s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jn.gov.si/eJN2" TargetMode="External"/><Relationship Id="rId4" Type="http://schemas.openxmlformats.org/officeDocument/2006/relationships/settings" Target="settings.xml"/><Relationship Id="rId9" Type="http://schemas.openxmlformats.org/officeDocument/2006/relationships/hyperlink" Target="https://www.sbng.si"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A1606-B28C-421E-B8EA-FAC7796C4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67</Pages>
  <Words>27205</Words>
  <Characters>155074</Characters>
  <Application>Microsoft Office Word</Application>
  <DocSecurity>0</DocSecurity>
  <Lines>1292</Lines>
  <Paragraphs>363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181916</CharactersWithSpaces>
  <SharedDoc>false</SharedDoc>
  <HLinks>
    <vt:vector size="222" baseType="variant">
      <vt:variant>
        <vt:i4>7405610</vt:i4>
      </vt:variant>
      <vt:variant>
        <vt:i4>198</vt:i4>
      </vt:variant>
      <vt:variant>
        <vt:i4>0</vt:i4>
      </vt:variant>
      <vt:variant>
        <vt:i4>5</vt:i4>
      </vt:variant>
      <vt:variant>
        <vt:lpwstr>http://www.uradni-list.si/1/objava.jsp?sop=2014-01-3646</vt:lpwstr>
      </vt:variant>
      <vt:variant>
        <vt:lpwstr/>
      </vt:variant>
      <vt:variant>
        <vt:i4>7667758</vt:i4>
      </vt:variant>
      <vt:variant>
        <vt:i4>195</vt:i4>
      </vt:variant>
      <vt:variant>
        <vt:i4>0</vt:i4>
      </vt:variant>
      <vt:variant>
        <vt:i4>5</vt:i4>
      </vt:variant>
      <vt:variant>
        <vt:lpwstr>http://www.uradni-list.si/1/objava.jsp?sop=2013-01-2513</vt:lpwstr>
      </vt:variant>
      <vt:variant>
        <vt:lpwstr/>
      </vt:variant>
      <vt:variant>
        <vt:i4>7733281</vt:i4>
      </vt:variant>
      <vt:variant>
        <vt:i4>192</vt:i4>
      </vt:variant>
      <vt:variant>
        <vt:i4>0</vt:i4>
      </vt:variant>
      <vt:variant>
        <vt:i4>5</vt:i4>
      </vt:variant>
      <vt:variant>
        <vt:lpwstr>http://www.uradni-list.si/1/objava.jsp?sop=2011-01-2820</vt:lpwstr>
      </vt:variant>
      <vt:variant>
        <vt:lpwstr/>
      </vt:variant>
      <vt:variant>
        <vt:i4>4456557</vt:i4>
      </vt:variant>
      <vt:variant>
        <vt:i4>189</vt:i4>
      </vt:variant>
      <vt:variant>
        <vt:i4>0</vt:i4>
      </vt:variant>
      <vt:variant>
        <vt:i4>5</vt:i4>
      </vt:variant>
      <vt:variant>
        <vt:lpwstr>http://www.enarocanje.si/_ESPD/</vt:lpwstr>
      </vt:variant>
      <vt:variant>
        <vt:lpwstr/>
      </vt:variant>
      <vt:variant>
        <vt:i4>6291559</vt:i4>
      </vt:variant>
      <vt:variant>
        <vt:i4>186</vt:i4>
      </vt:variant>
      <vt:variant>
        <vt:i4>0</vt:i4>
      </vt:variant>
      <vt:variant>
        <vt:i4>5</vt:i4>
      </vt:variant>
      <vt:variant>
        <vt:lpwstr>https://www.enarocanje.si/</vt:lpwstr>
      </vt:variant>
      <vt:variant>
        <vt:lpwstr/>
      </vt:variant>
      <vt:variant>
        <vt:i4>7733356</vt:i4>
      </vt:variant>
      <vt:variant>
        <vt:i4>183</vt:i4>
      </vt:variant>
      <vt:variant>
        <vt:i4>0</vt:i4>
      </vt:variant>
      <vt:variant>
        <vt:i4>5</vt:i4>
      </vt:variant>
      <vt:variant>
        <vt:lpwstr>https://ejn.gov.si/eJN2</vt:lpwstr>
      </vt:variant>
      <vt:variant>
        <vt:lpwstr/>
      </vt:variant>
      <vt:variant>
        <vt:i4>2359319</vt:i4>
      </vt:variant>
      <vt:variant>
        <vt:i4>180</vt:i4>
      </vt:variant>
      <vt:variant>
        <vt:i4>0</vt:i4>
      </vt:variant>
      <vt:variant>
        <vt:i4>5</vt:i4>
      </vt:variant>
      <vt:variant>
        <vt:lpwstr>https://ejn.gov.si/ponudba/pages/aktualno/vstopna_stran.xhtml</vt:lpwstr>
      </vt:variant>
      <vt:variant>
        <vt:lpwstr/>
      </vt:variant>
      <vt:variant>
        <vt:i4>8061051</vt:i4>
      </vt:variant>
      <vt:variant>
        <vt:i4>177</vt:i4>
      </vt:variant>
      <vt:variant>
        <vt:i4>0</vt:i4>
      </vt:variant>
      <vt:variant>
        <vt:i4>5</vt:i4>
      </vt:variant>
      <vt:variant>
        <vt:lpwstr>http://www.nlb.si/</vt:lpwstr>
      </vt:variant>
      <vt:variant>
        <vt:lpwstr/>
      </vt:variant>
      <vt:variant>
        <vt:i4>1966136</vt:i4>
      </vt:variant>
      <vt:variant>
        <vt:i4>170</vt:i4>
      </vt:variant>
      <vt:variant>
        <vt:i4>0</vt:i4>
      </vt:variant>
      <vt:variant>
        <vt:i4>5</vt:i4>
      </vt:variant>
      <vt:variant>
        <vt:lpwstr/>
      </vt:variant>
      <vt:variant>
        <vt:lpwstr>_Toc528152084</vt:lpwstr>
      </vt:variant>
      <vt:variant>
        <vt:i4>1966136</vt:i4>
      </vt:variant>
      <vt:variant>
        <vt:i4>164</vt:i4>
      </vt:variant>
      <vt:variant>
        <vt:i4>0</vt:i4>
      </vt:variant>
      <vt:variant>
        <vt:i4>5</vt:i4>
      </vt:variant>
      <vt:variant>
        <vt:lpwstr/>
      </vt:variant>
      <vt:variant>
        <vt:lpwstr>_Toc528152083</vt:lpwstr>
      </vt:variant>
      <vt:variant>
        <vt:i4>1966136</vt:i4>
      </vt:variant>
      <vt:variant>
        <vt:i4>158</vt:i4>
      </vt:variant>
      <vt:variant>
        <vt:i4>0</vt:i4>
      </vt:variant>
      <vt:variant>
        <vt:i4>5</vt:i4>
      </vt:variant>
      <vt:variant>
        <vt:lpwstr/>
      </vt:variant>
      <vt:variant>
        <vt:lpwstr>_Toc528152082</vt:lpwstr>
      </vt:variant>
      <vt:variant>
        <vt:i4>1966136</vt:i4>
      </vt:variant>
      <vt:variant>
        <vt:i4>152</vt:i4>
      </vt:variant>
      <vt:variant>
        <vt:i4>0</vt:i4>
      </vt:variant>
      <vt:variant>
        <vt:i4>5</vt:i4>
      </vt:variant>
      <vt:variant>
        <vt:lpwstr/>
      </vt:variant>
      <vt:variant>
        <vt:lpwstr>_Toc528152081</vt:lpwstr>
      </vt:variant>
      <vt:variant>
        <vt:i4>1966136</vt:i4>
      </vt:variant>
      <vt:variant>
        <vt:i4>146</vt:i4>
      </vt:variant>
      <vt:variant>
        <vt:i4>0</vt:i4>
      </vt:variant>
      <vt:variant>
        <vt:i4>5</vt:i4>
      </vt:variant>
      <vt:variant>
        <vt:lpwstr/>
      </vt:variant>
      <vt:variant>
        <vt:lpwstr>_Toc528152080</vt:lpwstr>
      </vt:variant>
      <vt:variant>
        <vt:i4>1114168</vt:i4>
      </vt:variant>
      <vt:variant>
        <vt:i4>140</vt:i4>
      </vt:variant>
      <vt:variant>
        <vt:i4>0</vt:i4>
      </vt:variant>
      <vt:variant>
        <vt:i4>5</vt:i4>
      </vt:variant>
      <vt:variant>
        <vt:lpwstr/>
      </vt:variant>
      <vt:variant>
        <vt:lpwstr>_Toc528152079</vt:lpwstr>
      </vt:variant>
      <vt:variant>
        <vt:i4>1114168</vt:i4>
      </vt:variant>
      <vt:variant>
        <vt:i4>134</vt:i4>
      </vt:variant>
      <vt:variant>
        <vt:i4>0</vt:i4>
      </vt:variant>
      <vt:variant>
        <vt:i4>5</vt:i4>
      </vt:variant>
      <vt:variant>
        <vt:lpwstr/>
      </vt:variant>
      <vt:variant>
        <vt:lpwstr>_Toc528152078</vt:lpwstr>
      </vt:variant>
      <vt:variant>
        <vt:i4>1114168</vt:i4>
      </vt:variant>
      <vt:variant>
        <vt:i4>128</vt:i4>
      </vt:variant>
      <vt:variant>
        <vt:i4>0</vt:i4>
      </vt:variant>
      <vt:variant>
        <vt:i4>5</vt:i4>
      </vt:variant>
      <vt:variant>
        <vt:lpwstr/>
      </vt:variant>
      <vt:variant>
        <vt:lpwstr>_Toc528152077</vt:lpwstr>
      </vt:variant>
      <vt:variant>
        <vt:i4>1114168</vt:i4>
      </vt:variant>
      <vt:variant>
        <vt:i4>122</vt:i4>
      </vt:variant>
      <vt:variant>
        <vt:i4>0</vt:i4>
      </vt:variant>
      <vt:variant>
        <vt:i4>5</vt:i4>
      </vt:variant>
      <vt:variant>
        <vt:lpwstr/>
      </vt:variant>
      <vt:variant>
        <vt:lpwstr>_Toc528152076</vt:lpwstr>
      </vt:variant>
      <vt:variant>
        <vt:i4>1114168</vt:i4>
      </vt:variant>
      <vt:variant>
        <vt:i4>116</vt:i4>
      </vt:variant>
      <vt:variant>
        <vt:i4>0</vt:i4>
      </vt:variant>
      <vt:variant>
        <vt:i4>5</vt:i4>
      </vt:variant>
      <vt:variant>
        <vt:lpwstr/>
      </vt:variant>
      <vt:variant>
        <vt:lpwstr>_Toc528152075</vt:lpwstr>
      </vt:variant>
      <vt:variant>
        <vt:i4>1114168</vt:i4>
      </vt:variant>
      <vt:variant>
        <vt:i4>110</vt:i4>
      </vt:variant>
      <vt:variant>
        <vt:i4>0</vt:i4>
      </vt:variant>
      <vt:variant>
        <vt:i4>5</vt:i4>
      </vt:variant>
      <vt:variant>
        <vt:lpwstr/>
      </vt:variant>
      <vt:variant>
        <vt:lpwstr>_Toc528152074</vt:lpwstr>
      </vt:variant>
      <vt:variant>
        <vt:i4>1114168</vt:i4>
      </vt:variant>
      <vt:variant>
        <vt:i4>104</vt:i4>
      </vt:variant>
      <vt:variant>
        <vt:i4>0</vt:i4>
      </vt:variant>
      <vt:variant>
        <vt:i4>5</vt:i4>
      </vt:variant>
      <vt:variant>
        <vt:lpwstr/>
      </vt:variant>
      <vt:variant>
        <vt:lpwstr>_Toc528152073</vt:lpwstr>
      </vt:variant>
      <vt:variant>
        <vt:i4>1114168</vt:i4>
      </vt:variant>
      <vt:variant>
        <vt:i4>98</vt:i4>
      </vt:variant>
      <vt:variant>
        <vt:i4>0</vt:i4>
      </vt:variant>
      <vt:variant>
        <vt:i4>5</vt:i4>
      </vt:variant>
      <vt:variant>
        <vt:lpwstr/>
      </vt:variant>
      <vt:variant>
        <vt:lpwstr>_Toc528152072</vt:lpwstr>
      </vt:variant>
      <vt:variant>
        <vt:i4>1114168</vt:i4>
      </vt:variant>
      <vt:variant>
        <vt:i4>92</vt:i4>
      </vt:variant>
      <vt:variant>
        <vt:i4>0</vt:i4>
      </vt:variant>
      <vt:variant>
        <vt:i4>5</vt:i4>
      </vt:variant>
      <vt:variant>
        <vt:lpwstr/>
      </vt:variant>
      <vt:variant>
        <vt:lpwstr>_Toc528152071</vt:lpwstr>
      </vt:variant>
      <vt:variant>
        <vt:i4>1114168</vt:i4>
      </vt:variant>
      <vt:variant>
        <vt:i4>86</vt:i4>
      </vt:variant>
      <vt:variant>
        <vt:i4>0</vt:i4>
      </vt:variant>
      <vt:variant>
        <vt:i4>5</vt:i4>
      </vt:variant>
      <vt:variant>
        <vt:lpwstr/>
      </vt:variant>
      <vt:variant>
        <vt:lpwstr>_Toc528152070</vt:lpwstr>
      </vt:variant>
      <vt:variant>
        <vt:i4>1048632</vt:i4>
      </vt:variant>
      <vt:variant>
        <vt:i4>80</vt:i4>
      </vt:variant>
      <vt:variant>
        <vt:i4>0</vt:i4>
      </vt:variant>
      <vt:variant>
        <vt:i4>5</vt:i4>
      </vt:variant>
      <vt:variant>
        <vt:lpwstr/>
      </vt:variant>
      <vt:variant>
        <vt:lpwstr>_Toc528152069</vt:lpwstr>
      </vt:variant>
      <vt:variant>
        <vt:i4>1048632</vt:i4>
      </vt:variant>
      <vt:variant>
        <vt:i4>74</vt:i4>
      </vt:variant>
      <vt:variant>
        <vt:i4>0</vt:i4>
      </vt:variant>
      <vt:variant>
        <vt:i4>5</vt:i4>
      </vt:variant>
      <vt:variant>
        <vt:lpwstr/>
      </vt:variant>
      <vt:variant>
        <vt:lpwstr>_Toc528152068</vt:lpwstr>
      </vt:variant>
      <vt:variant>
        <vt:i4>1048632</vt:i4>
      </vt:variant>
      <vt:variant>
        <vt:i4>68</vt:i4>
      </vt:variant>
      <vt:variant>
        <vt:i4>0</vt:i4>
      </vt:variant>
      <vt:variant>
        <vt:i4>5</vt:i4>
      </vt:variant>
      <vt:variant>
        <vt:lpwstr/>
      </vt:variant>
      <vt:variant>
        <vt:lpwstr>_Toc528152067</vt:lpwstr>
      </vt:variant>
      <vt:variant>
        <vt:i4>1048632</vt:i4>
      </vt:variant>
      <vt:variant>
        <vt:i4>62</vt:i4>
      </vt:variant>
      <vt:variant>
        <vt:i4>0</vt:i4>
      </vt:variant>
      <vt:variant>
        <vt:i4>5</vt:i4>
      </vt:variant>
      <vt:variant>
        <vt:lpwstr/>
      </vt:variant>
      <vt:variant>
        <vt:lpwstr>_Toc528152066</vt:lpwstr>
      </vt:variant>
      <vt:variant>
        <vt:i4>1048632</vt:i4>
      </vt:variant>
      <vt:variant>
        <vt:i4>56</vt:i4>
      </vt:variant>
      <vt:variant>
        <vt:i4>0</vt:i4>
      </vt:variant>
      <vt:variant>
        <vt:i4>5</vt:i4>
      </vt:variant>
      <vt:variant>
        <vt:lpwstr/>
      </vt:variant>
      <vt:variant>
        <vt:lpwstr>_Toc528152065</vt:lpwstr>
      </vt:variant>
      <vt:variant>
        <vt:i4>1048632</vt:i4>
      </vt:variant>
      <vt:variant>
        <vt:i4>50</vt:i4>
      </vt:variant>
      <vt:variant>
        <vt:i4>0</vt:i4>
      </vt:variant>
      <vt:variant>
        <vt:i4>5</vt:i4>
      </vt:variant>
      <vt:variant>
        <vt:lpwstr/>
      </vt:variant>
      <vt:variant>
        <vt:lpwstr>_Toc528152063</vt:lpwstr>
      </vt:variant>
      <vt:variant>
        <vt:i4>1048632</vt:i4>
      </vt:variant>
      <vt:variant>
        <vt:i4>44</vt:i4>
      </vt:variant>
      <vt:variant>
        <vt:i4>0</vt:i4>
      </vt:variant>
      <vt:variant>
        <vt:i4>5</vt:i4>
      </vt:variant>
      <vt:variant>
        <vt:lpwstr/>
      </vt:variant>
      <vt:variant>
        <vt:lpwstr>_Toc528152062</vt:lpwstr>
      </vt:variant>
      <vt:variant>
        <vt:i4>1048632</vt:i4>
      </vt:variant>
      <vt:variant>
        <vt:i4>38</vt:i4>
      </vt:variant>
      <vt:variant>
        <vt:i4>0</vt:i4>
      </vt:variant>
      <vt:variant>
        <vt:i4>5</vt:i4>
      </vt:variant>
      <vt:variant>
        <vt:lpwstr/>
      </vt:variant>
      <vt:variant>
        <vt:lpwstr>_Toc528152061</vt:lpwstr>
      </vt:variant>
      <vt:variant>
        <vt:i4>1048632</vt:i4>
      </vt:variant>
      <vt:variant>
        <vt:i4>32</vt:i4>
      </vt:variant>
      <vt:variant>
        <vt:i4>0</vt:i4>
      </vt:variant>
      <vt:variant>
        <vt:i4>5</vt:i4>
      </vt:variant>
      <vt:variant>
        <vt:lpwstr/>
      </vt:variant>
      <vt:variant>
        <vt:lpwstr>_Toc528152060</vt:lpwstr>
      </vt:variant>
      <vt:variant>
        <vt:i4>1245240</vt:i4>
      </vt:variant>
      <vt:variant>
        <vt:i4>26</vt:i4>
      </vt:variant>
      <vt:variant>
        <vt:i4>0</vt:i4>
      </vt:variant>
      <vt:variant>
        <vt:i4>5</vt:i4>
      </vt:variant>
      <vt:variant>
        <vt:lpwstr/>
      </vt:variant>
      <vt:variant>
        <vt:lpwstr>_Toc528152059</vt:lpwstr>
      </vt:variant>
      <vt:variant>
        <vt:i4>1245240</vt:i4>
      </vt:variant>
      <vt:variant>
        <vt:i4>20</vt:i4>
      </vt:variant>
      <vt:variant>
        <vt:i4>0</vt:i4>
      </vt:variant>
      <vt:variant>
        <vt:i4>5</vt:i4>
      </vt:variant>
      <vt:variant>
        <vt:lpwstr/>
      </vt:variant>
      <vt:variant>
        <vt:lpwstr>_Toc528152058</vt:lpwstr>
      </vt:variant>
      <vt:variant>
        <vt:i4>1245240</vt:i4>
      </vt:variant>
      <vt:variant>
        <vt:i4>14</vt:i4>
      </vt:variant>
      <vt:variant>
        <vt:i4>0</vt:i4>
      </vt:variant>
      <vt:variant>
        <vt:i4>5</vt:i4>
      </vt:variant>
      <vt:variant>
        <vt:lpwstr/>
      </vt:variant>
      <vt:variant>
        <vt:lpwstr>_Toc528152057</vt:lpwstr>
      </vt:variant>
      <vt:variant>
        <vt:i4>1245240</vt:i4>
      </vt:variant>
      <vt:variant>
        <vt:i4>8</vt:i4>
      </vt:variant>
      <vt:variant>
        <vt:i4>0</vt:i4>
      </vt:variant>
      <vt:variant>
        <vt:i4>5</vt:i4>
      </vt:variant>
      <vt:variant>
        <vt:lpwstr/>
      </vt:variant>
      <vt:variant>
        <vt:lpwstr>_Toc528152056</vt:lpwstr>
      </vt:variant>
      <vt:variant>
        <vt:i4>1245240</vt:i4>
      </vt:variant>
      <vt:variant>
        <vt:i4>2</vt:i4>
      </vt:variant>
      <vt:variant>
        <vt:i4>0</vt:i4>
      </vt:variant>
      <vt:variant>
        <vt:i4>5</vt:i4>
      </vt:variant>
      <vt:variant>
        <vt:lpwstr/>
      </vt:variant>
      <vt:variant>
        <vt:lpwstr>_Toc528152055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kapelj</dc:creator>
  <cp:keywords/>
  <cp:lastModifiedBy>Marjetka Rebek</cp:lastModifiedBy>
  <cp:revision>4</cp:revision>
  <cp:lastPrinted>2026-09-23T08:07:00Z</cp:lastPrinted>
  <dcterms:created xsi:type="dcterms:W3CDTF">2026-09-23T07:47:00Z</dcterms:created>
  <dcterms:modified xsi:type="dcterms:W3CDTF">2026-09-23T08:17:00Z</dcterms:modified>
</cp:coreProperties>
</file>